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7993" w:rsidRDefault="004B7993">
      <w:pPr>
        <w:pStyle w:val="Textoindependiente"/>
        <w:kinsoku w:val="0"/>
        <w:overflowPunct w:val="0"/>
        <w:rPr>
          <w:rFonts w:ascii="Times New Roman" w:hAnsi="Times New Roman" w:cs="Times New Roman"/>
          <w:sz w:val="20"/>
          <w:szCs w:val="20"/>
        </w:rPr>
      </w:pPr>
      <w:bookmarkStart w:id="0" w:name="_GoBack"/>
      <w:bookmarkEnd w:id="0"/>
    </w:p>
    <w:p w:rsidR="004B7993" w:rsidRDefault="004B7993">
      <w:pPr>
        <w:pStyle w:val="Textoindependiente"/>
        <w:kinsoku w:val="0"/>
        <w:overflowPunct w:val="0"/>
        <w:spacing w:before="7"/>
        <w:rPr>
          <w:rFonts w:ascii="Times New Roman" w:hAnsi="Times New Roman" w:cs="Times New Roman"/>
          <w:sz w:val="16"/>
          <w:szCs w:val="16"/>
        </w:rPr>
      </w:pPr>
    </w:p>
    <w:p w:rsidR="004B7993" w:rsidRDefault="006443F4">
      <w:pPr>
        <w:pStyle w:val="Textoindependiente"/>
        <w:kinsoku w:val="0"/>
        <w:overflowPunct w:val="0"/>
        <w:ind w:left="966"/>
        <w:rPr>
          <w:rFonts w:ascii="Times New Roman" w:hAnsi="Times New Roman" w:cs="Times New Roman"/>
          <w:sz w:val="20"/>
          <w:szCs w:val="20"/>
        </w:rPr>
      </w:pPr>
      <w:r>
        <w:rPr>
          <w:rFonts w:ascii="Times New Roman" w:hAnsi="Times New Roman" w:cs="Times New Roman"/>
          <w:noProof/>
          <w:sz w:val="20"/>
          <w:szCs w:val="20"/>
        </w:rPr>
        <mc:AlternateContent>
          <mc:Choice Requires="wps">
            <w:drawing>
              <wp:inline distT="0" distB="0" distL="0" distR="0">
                <wp:extent cx="5495290" cy="170815"/>
                <wp:effectExtent l="0" t="0" r="635" b="635"/>
                <wp:docPr id="40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290" cy="170815"/>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7993" w:rsidRDefault="004B7993">
                            <w:pPr>
                              <w:pStyle w:val="Textoindependiente"/>
                              <w:kinsoku w:val="0"/>
                              <w:overflowPunct w:val="0"/>
                              <w:spacing w:before="1"/>
                              <w:ind w:left="28"/>
                              <w:rPr>
                                <w:b/>
                                <w:bCs/>
                              </w:rPr>
                            </w:pPr>
                            <w:r>
                              <w:rPr>
                                <w:b/>
                                <w:bCs/>
                                <w:u w:val="thick"/>
                              </w:rPr>
                              <w:t>HÁBITOS DE ESTUDIO</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4" o:spid="_x0000_s1026" type="#_x0000_t202" style="width:432.7pt;height:1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" fillcolor="#fc0" stroked="f">
                <v:textbox inset="0,0,0,0">
                  <w:txbxContent>
                    <w:p w:rsidR="004B7993" w:rsidRDefault="004B7993">
                      <w:pPr>
                        <w:pStyle w:val="Textoindependiente"/>
                        <w:kinsoku w:val="0"/>
                        <w:overflowPunct w:val="0"/>
                        <w:spacing w:before="1"/>
                        <w:ind w:left="28"/>
                        <w:rPr>
                          <w:b/>
                          <w:bCs/>
                        </w:rPr>
                      </w:pPr>
                      <w:r>
                        <w:rPr>
                          <w:b/>
                          <w:bCs/>
                          <w:u w:val="thick"/>
                        </w:rPr>
                        <w:t>HÁBITOS DE ESTUDIO</w:t>
                      </w:r>
                    </w:p>
                  </w:txbxContent>
                </v:textbox>
                <w10:anchorlock/>
              </v:shape>
            </w:pict>
          </mc:Fallback>
        </mc:AlternateContent>
      </w:r>
    </w:p>
    <w:p w:rsidR="004B7993" w:rsidRDefault="004B7993">
      <w:pPr>
        <w:pStyle w:val="Textoindependiente"/>
        <w:kinsoku w:val="0"/>
        <w:overflowPunct w:val="0"/>
        <w:spacing w:before="7"/>
        <w:rPr>
          <w:rFonts w:ascii="Times New Roman" w:hAnsi="Times New Roman" w:cs="Times New Roman"/>
          <w:sz w:val="13"/>
          <w:szCs w:val="13"/>
        </w:rPr>
      </w:pPr>
    </w:p>
    <w:p w:rsidR="004B7993" w:rsidRDefault="004B7993">
      <w:pPr>
        <w:pStyle w:val="Textoindependiente"/>
        <w:kinsoku w:val="0"/>
        <w:overflowPunct w:val="0"/>
        <w:spacing w:before="96" w:line="244" w:lineRule="auto"/>
        <w:ind w:left="994" w:right="913" w:firstLine="350"/>
        <w:jc w:val="both"/>
      </w:pPr>
      <w:r>
        <w:t>Los hábitos de estudio son el mejor y más potente predictor del éxito  académico, mucho más que el nivel de inteligencia o de</w:t>
      </w:r>
      <w:r>
        <w:rPr>
          <w:spacing w:val="55"/>
        </w:rPr>
        <w:t xml:space="preserve"> </w:t>
      </w:r>
      <w:r>
        <w:t>memoria.</w:t>
      </w:r>
    </w:p>
    <w:p w:rsidR="004B7993" w:rsidRDefault="004B7993">
      <w:pPr>
        <w:pStyle w:val="Textoindependiente"/>
        <w:kinsoku w:val="0"/>
        <w:overflowPunct w:val="0"/>
        <w:spacing w:line="242" w:lineRule="auto"/>
        <w:ind w:left="994" w:right="912" w:firstLine="350"/>
        <w:jc w:val="both"/>
      </w:pPr>
      <w:r>
        <w:t>Conocer y entrenarse en hábitos de estudio que potencien y faciliten  la  habilidad para aprender, son pasos clave para sacar el máximo provecho y conseguir el mejor rendimiento en los años de formación</w:t>
      </w:r>
      <w:r>
        <w:rPr>
          <w:spacing w:val="58"/>
        </w:rPr>
        <w:t xml:space="preserve"> </w:t>
      </w:r>
      <w:r>
        <w:t>académica.</w:t>
      </w:r>
    </w:p>
    <w:p w:rsidR="004B7993" w:rsidRDefault="004B7993">
      <w:pPr>
        <w:pStyle w:val="Textoindependiente"/>
        <w:kinsoku w:val="0"/>
        <w:overflowPunct w:val="0"/>
        <w:spacing w:before="6"/>
      </w:pPr>
    </w:p>
    <w:p w:rsidR="004B7993" w:rsidRDefault="004B7993">
      <w:pPr>
        <w:pStyle w:val="Textoindependiente"/>
        <w:kinsoku w:val="0"/>
        <w:overflowPunct w:val="0"/>
        <w:spacing w:line="242" w:lineRule="auto"/>
        <w:ind w:left="994" w:right="913" w:firstLine="350"/>
        <w:jc w:val="both"/>
      </w:pPr>
      <w:r>
        <w:t>Tanto los hábitos como las actitudes tienden a estar encerrados en el método  de estudio que posee cada persona. Así, entendemos el hábito como la facilidad adquirida para su ejecución mediante el entrenamiento en las diversas actividades que</w:t>
      </w:r>
      <w:r>
        <w:rPr>
          <w:spacing w:val="7"/>
        </w:rPr>
        <w:t xml:space="preserve"> </w:t>
      </w:r>
      <w:r>
        <w:t>implica.</w:t>
      </w:r>
    </w:p>
    <w:p w:rsidR="004B7993" w:rsidRDefault="006443F4">
      <w:pPr>
        <w:pStyle w:val="Textoindependiente"/>
        <w:kinsoku w:val="0"/>
        <w:overflowPunct w:val="0"/>
        <w:spacing w:before="3"/>
        <w:rPr>
          <w:sz w:val="21"/>
          <w:szCs w:val="21"/>
        </w:rPr>
      </w:pPr>
      <w:r>
        <w:rPr>
          <w:noProof/>
        </w:rPr>
        <mc:AlternateContent>
          <mc:Choice Requires="wps">
            <w:drawing>
              <wp:anchor distT="0" distB="0" distL="0" distR="0" simplePos="0" relativeHeight="251637248" behindDoc="0" locked="0" layoutInCell="0" allowOverlap="1">
                <wp:simplePos x="0" y="0"/>
                <wp:positionH relativeFrom="page">
                  <wp:posOffset>1032510</wp:posOffset>
                </wp:positionH>
                <wp:positionV relativeFrom="paragraph">
                  <wp:posOffset>170815</wp:posOffset>
                </wp:positionV>
                <wp:extent cx="5495290" cy="170815"/>
                <wp:effectExtent l="0" t="0" r="0" b="0"/>
                <wp:wrapTopAndBottom/>
                <wp:docPr id="40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290" cy="170815"/>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7993" w:rsidRDefault="004B7993">
                            <w:pPr>
                              <w:pStyle w:val="Textoindependiente"/>
                              <w:kinsoku w:val="0"/>
                              <w:overflowPunct w:val="0"/>
                              <w:spacing w:before="1"/>
                              <w:ind w:left="28"/>
                            </w:pPr>
                            <w:r>
                              <w:t xml:space="preserve">A. </w:t>
                            </w:r>
                            <w:r>
                              <w:rPr>
                                <w:u w:val="single"/>
                              </w:rPr>
                              <w:t>PLANIFICACIÓN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81.3pt;margin-top:13.45pt;width:432.7pt;height:13.45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" o:allowincell="f" fillcolor="#cff" stroked="f">
                <v:textbox inset="0,0,0,0">
                  <w:txbxContent>
                    <w:p w:rsidR="004B7993" w:rsidRDefault="004B7993">
                      <w:pPr>
                        <w:pStyle w:val="Textoindependiente"/>
                        <w:kinsoku w:val="0"/>
                        <w:overflowPunct w:val="0"/>
                        <w:spacing w:before="1"/>
                        <w:ind w:left="28"/>
                      </w:pPr>
                      <w:r>
                        <w:t xml:space="preserve">A. </w:t>
                      </w:r>
                      <w:r>
                        <w:rPr>
                          <w:u w:val="single"/>
                        </w:rPr>
                        <w:t>PLANIFICACIÓN</w:t>
                      </w:r>
                    </w:p>
                  </w:txbxContent>
                </v:textbox>
                <w10:wrap type="topAndBottom" anchorx="page"/>
              </v:shape>
            </w:pict>
          </mc:Fallback>
        </mc:AlternateContent>
      </w:r>
    </w:p>
    <w:p w:rsidR="004B7993" w:rsidRDefault="004B7993">
      <w:pPr>
        <w:pStyle w:val="Textoindependiente"/>
        <w:kinsoku w:val="0"/>
        <w:overflowPunct w:val="0"/>
        <w:spacing w:before="9"/>
        <w:rPr>
          <w:sz w:val="13"/>
          <w:szCs w:val="13"/>
        </w:rPr>
      </w:pPr>
    </w:p>
    <w:p w:rsidR="004B7993" w:rsidRDefault="004B7993">
      <w:pPr>
        <w:pStyle w:val="Textoindependiente"/>
        <w:kinsoku w:val="0"/>
        <w:overflowPunct w:val="0"/>
        <w:spacing w:before="95" w:line="242" w:lineRule="auto"/>
        <w:ind w:left="994" w:right="913" w:firstLine="350"/>
        <w:jc w:val="both"/>
      </w:pPr>
      <w:r>
        <w:t>Como cualquier actividad humana, el estudio debe someterse a los principios   de racionalidad y economía; es decir, conseguir el máximo rendimiento invirtiendo  el mínimo esfuerzo. Tenemos la necesidad de elaborar y desarrollar hábitos en   esta actividad tan necesaria y</w:t>
      </w:r>
      <w:r>
        <w:rPr>
          <w:spacing w:val="30"/>
        </w:rPr>
        <w:t xml:space="preserve"> </w:t>
      </w:r>
      <w:r>
        <w:t>decisiva.</w:t>
      </w:r>
    </w:p>
    <w:p w:rsidR="004B7993" w:rsidRDefault="004B7993">
      <w:pPr>
        <w:pStyle w:val="Textoindependiente"/>
        <w:kinsoku w:val="0"/>
        <w:overflowPunct w:val="0"/>
        <w:spacing w:before="9"/>
      </w:pPr>
    </w:p>
    <w:p w:rsidR="004B7993" w:rsidRDefault="004B7993">
      <w:pPr>
        <w:pStyle w:val="Textoindependiente"/>
        <w:kinsoku w:val="0"/>
        <w:overflowPunct w:val="0"/>
        <w:spacing w:line="244" w:lineRule="auto"/>
        <w:ind w:left="994" w:right="915" w:firstLine="350"/>
        <w:jc w:val="both"/>
      </w:pPr>
      <w:r>
        <w:t>La organización es fundamental para la realización de cualquier trabajo, ya sea de estudio o de otro tipo.</w:t>
      </w:r>
    </w:p>
    <w:p w:rsidR="004B7993" w:rsidRDefault="004B7993">
      <w:pPr>
        <w:pStyle w:val="Textoindependiente"/>
        <w:kinsoku w:val="0"/>
        <w:overflowPunct w:val="0"/>
        <w:spacing w:before="3"/>
        <w:rPr>
          <w:sz w:val="15"/>
          <w:szCs w:val="15"/>
        </w:rPr>
      </w:pPr>
    </w:p>
    <w:p w:rsidR="004B7993" w:rsidRDefault="004B7993">
      <w:pPr>
        <w:pStyle w:val="Ttulo2"/>
        <w:tabs>
          <w:tab w:val="left" w:pos="9619"/>
        </w:tabs>
        <w:kinsoku w:val="0"/>
        <w:overflowPunct w:val="0"/>
        <w:spacing w:before="96"/>
      </w:pPr>
      <w:r>
        <w:rPr>
          <w:shd w:val="clear" w:color="auto" w:fill="CC9AFF"/>
        </w:rPr>
        <w:t>Ventajas de la</w:t>
      </w:r>
      <w:r>
        <w:rPr>
          <w:spacing w:val="29"/>
          <w:shd w:val="clear" w:color="auto" w:fill="CC9AFF"/>
        </w:rPr>
        <w:t xml:space="preserve"> </w:t>
      </w:r>
      <w:r>
        <w:rPr>
          <w:shd w:val="clear" w:color="auto" w:fill="CC9AFF"/>
        </w:rPr>
        <w:t>planificación.</w:t>
      </w:r>
      <w:r>
        <w:rPr>
          <w:shd w:val="clear" w:color="auto" w:fill="CC9AFF"/>
        </w:rPr>
        <w:tab/>
      </w:r>
    </w:p>
    <w:p w:rsidR="004B7993" w:rsidRDefault="004B7993">
      <w:pPr>
        <w:pStyle w:val="Textoindependiente"/>
        <w:kinsoku w:val="0"/>
        <w:overflowPunct w:val="0"/>
        <w:spacing w:before="9"/>
        <w:rPr>
          <w:b/>
          <w:bCs/>
        </w:rPr>
      </w:pPr>
    </w:p>
    <w:p w:rsidR="004B7993" w:rsidRDefault="004B7993">
      <w:pPr>
        <w:pStyle w:val="Prrafodelista"/>
        <w:numPr>
          <w:ilvl w:val="0"/>
          <w:numId w:val="21"/>
        </w:numPr>
        <w:tabs>
          <w:tab w:val="left" w:pos="1696"/>
        </w:tabs>
        <w:kinsoku w:val="0"/>
        <w:overflowPunct w:val="0"/>
        <w:spacing w:before="1" w:line="242" w:lineRule="auto"/>
        <w:ind w:right="912" w:hanging="350"/>
        <w:jc w:val="both"/>
        <w:rPr>
          <w:rFonts w:ascii="Symbol" w:hAnsi="Symbol" w:cs="Symbol"/>
          <w:color w:val="000000"/>
          <w:sz w:val="23"/>
          <w:szCs w:val="23"/>
        </w:rPr>
      </w:pPr>
      <w:r>
        <w:rPr>
          <w:sz w:val="23"/>
          <w:szCs w:val="23"/>
        </w:rPr>
        <w:t>El estudiante sólo necesita adaptar el plan de trabajo y procurar llevarlo a cabo, rompiendo con la indecisión de cada momento, la improvisación o el pasar de una actividad a otra sin</w:t>
      </w:r>
      <w:r>
        <w:rPr>
          <w:spacing w:val="34"/>
          <w:sz w:val="23"/>
          <w:szCs w:val="23"/>
        </w:rPr>
        <w:t xml:space="preserve"> </w:t>
      </w:r>
      <w:r>
        <w:rPr>
          <w:sz w:val="23"/>
          <w:szCs w:val="23"/>
        </w:rPr>
        <w:t>control.</w:t>
      </w:r>
    </w:p>
    <w:p w:rsidR="004B7993" w:rsidRDefault="004B7993">
      <w:pPr>
        <w:pStyle w:val="Prrafodelista"/>
        <w:numPr>
          <w:ilvl w:val="0"/>
          <w:numId w:val="21"/>
        </w:numPr>
        <w:tabs>
          <w:tab w:val="left" w:pos="1696"/>
        </w:tabs>
        <w:kinsoku w:val="0"/>
        <w:overflowPunct w:val="0"/>
        <w:spacing w:before="2"/>
        <w:ind w:right="913" w:hanging="350"/>
        <w:jc w:val="both"/>
        <w:rPr>
          <w:rFonts w:ascii="Symbol" w:hAnsi="Symbol" w:cs="Symbol"/>
          <w:color w:val="000000"/>
          <w:sz w:val="23"/>
          <w:szCs w:val="23"/>
        </w:rPr>
      </w:pPr>
      <w:r>
        <w:rPr>
          <w:sz w:val="23"/>
          <w:szCs w:val="23"/>
        </w:rPr>
        <w:t>Condiciona a un trabajo diario, que favorece la creación del hábito y la concentración.</w:t>
      </w:r>
    </w:p>
    <w:p w:rsidR="004B7993" w:rsidRDefault="004B7993">
      <w:pPr>
        <w:pStyle w:val="Prrafodelista"/>
        <w:numPr>
          <w:ilvl w:val="0"/>
          <w:numId w:val="21"/>
        </w:numPr>
        <w:tabs>
          <w:tab w:val="left" w:pos="1696"/>
        </w:tabs>
        <w:kinsoku w:val="0"/>
        <w:overflowPunct w:val="0"/>
        <w:spacing w:before="4" w:line="242" w:lineRule="auto"/>
        <w:ind w:right="914" w:hanging="350"/>
        <w:jc w:val="both"/>
        <w:rPr>
          <w:rFonts w:ascii="Symbol" w:hAnsi="Symbol" w:cs="Symbol"/>
          <w:color w:val="000000"/>
          <w:sz w:val="23"/>
          <w:szCs w:val="23"/>
        </w:rPr>
      </w:pPr>
      <w:r>
        <w:rPr>
          <w:sz w:val="23"/>
          <w:szCs w:val="23"/>
        </w:rPr>
        <w:t>Por tratarse de algo personal, el alumno o alumna ajustará su tiempo a sus circunstancias y a las distintas áreas de</w:t>
      </w:r>
      <w:r>
        <w:rPr>
          <w:spacing w:val="37"/>
          <w:sz w:val="23"/>
          <w:szCs w:val="23"/>
        </w:rPr>
        <w:t xml:space="preserve"> </w:t>
      </w:r>
      <w:r>
        <w:rPr>
          <w:sz w:val="23"/>
          <w:szCs w:val="23"/>
        </w:rPr>
        <w:t>aprendizaje.</w:t>
      </w:r>
    </w:p>
    <w:p w:rsidR="004B7993" w:rsidRDefault="004B7993">
      <w:pPr>
        <w:pStyle w:val="Prrafodelista"/>
        <w:numPr>
          <w:ilvl w:val="0"/>
          <w:numId w:val="21"/>
        </w:numPr>
        <w:tabs>
          <w:tab w:val="left" w:pos="1696"/>
        </w:tabs>
        <w:kinsoku w:val="0"/>
        <w:overflowPunct w:val="0"/>
        <w:spacing w:before="1"/>
        <w:ind w:right="913" w:hanging="350"/>
        <w:jc w:val="both"/>
        <w:rPr>
          <w:rFonts w:ascii="Symbol" w:hAnsi="Symbol" w:cs="Symbol"/>
          <w:color w:val="000000"/>
          <w:sz w:val="23"/>
          <w:szCs w:val="23"/>
        </w:rPr>
      </w:pPr>
      <w:r>
        <w:rPr>
          <w:sz w:val="23"/>
          <w:szCs w:val="23"/>
        </w:rPr>
        <w:t>Resulta el estudio más llevadero, agradable y eficaz, con una menor fatiga mental, evitando la acumulación de trabajo en el último</w:t>
      </w:r>
      <w:r>
        <w:rPr>
          <w:spacing w:val="51"/>
          <w:sz w:val="23"/>
          <w:szCs w:val="23"/>
        </w:rPr>
        <w:t xml:space="preserve"> </w:t>
      </w:r>
      <w:r>
        <w:rPr>
          <w:sz w:val="23"/>
          <w:szCs w:val="23"/>
        </w:rPr>
        <w:t>momento.</w:t>
      </w:r>
    </w:p>
    <w:p w:rsidR="004B7993" w:rsidRDefault="004B7993">
      <w:pPr>
        <w:pStyle w:val="Prrafodelista"/>
        <w:numPr>
          <w:ilvl w:val="0"/>
          <w:numId w:val="21"/>
        </w:numPr>
        <w:tabs>
          <w:tab w:val="left" w:pos="1696"/>
        </w:tabs>
        <w:kinsoku w:val="0"/>
        <w:overflowPunct w:val="0"/>
        <w:spacing w:before="4" w:line="242" w:lineRule="auto"/>
        <w:ind w:right="914" w:hanging="350"/>
        <w:jc w:val="both"/>
        <w:rPr>
          <w:rFonts w:ascii="Symbol" w:hAnsi="Symbol" w:cs="Symbol"/>
          <w:color w:val="000000"/>
          <w:sz w:val="23"/>
          <w:szCs w:val="23"/>
        </w:rPr>
      </w:pPr>
      <w:r>
        <w:rPr>
          <w:sz w:val="23"/>
          <w:szCs w:val="23"/>
        </w:rPr>
        <w:t>Permite analizar el nivel de cumplimiento del plan y su rectificación si se considerase</w:t>
      </w:r>
      <w:r>
        <w:rPr>
          <w:spacing w:val="13"/>
          <w:sz w:val="23"/>
          <w:szCs w:val="23"/>
        </w:rPr>
        <w:t xml:space="preserve"> </w:t>
      </w:r>
      <w:r>
        <w:rPr>
          <w:sz w:val="23"/>
          <w:szCs w:val="23"/>
        </w:rPr>
        <w:t>necesaria.</w:t>
      </w:r>
    </w:p>
    <w:p w:rsidR="004B7993" w:rsidRDefault="004B7993">
      <w:pPr>
        <w:pStyle w:val="Prrafodelista"/>
        <w:numPr>
          <w:ilvl w:val="0"/>
          <w:numId w:val="21"/>
        </w:numPr>
        <w:tabs>
          <w:tab w:val="left" w:pos="1696"/>
        </w:tabs>
        <w:kinsoku w:val="0"/>
        <w:overflowPunct w:val="0"/>
        <w:spacing w:before="4" w:line="242" w:lineRule="auto"/>
        <w:ind w:right="914" w:hanging="350"/>
        <w:jc w:val="both"/>
        <w:rPr>
          <w:rFonts w:ascii="Symbol" w:hAnsi="Symbol" w:cs="Symbol"/>
          <w:color w:val="000000"/>
          <w:sz w:val="23"/>
          <w:szCs w:val="23"/>
        </w:rPr>
        <w:sectPr w:rsidR="004B7993">
          <w:headerReference w:type="default" r:id="rId8"/>
          <w:footerReference w:type="default" r:id="rId9"/>
          <w:pgSz w:w="11910" w:h="16840"/>
          <w:pgMar w:top="2160" w:right="740" w:bottom="1680" w:left="660" w:header="1393" w:footer="1482" w:gutter="0"/>
          <w:pgNumType w:start="1"/>
          <w:cols w:space="720"/>
          <w:noEndnote/>
        </w:sectPr>
      </w:pPr>
    </w:p>
    <w:p w:rsidR="004B7993" w:rsidRDefault="004B7993">
      <w:pPr>
        <w:pStyle w:val="Textoindependiente"/>
        <w:kinsoku w:val="0"/>
        <w:overflowPunct w:val="0"/>
        <w:rPr>
          <w:sz w:val="20"/>
          <w:szCs w:val="20"/>
        </w:rPr>
      </w:pPr>
    </w:p>
    <w:p w:rsidR="004B7993" w:rsidRDefault="004B7993">
      <w:pPr>
        <w:pStyle w:val="Textoindependiente"/>
        <w:kinsoku w:val="0"/>
        <w:overflowPunct w:val="0"/>
        <w:spacing w:before="6"/>
        <w:rPr>
          <w:sz w:val="28"/>
          <w:szCs w:val="28"/>
        </w:rPr>
      </w:pPr>
    </w:p>
    <w:p w:rsidR="004B7993" w:rsidRDefault="004B7993">
      <w:pPr>
        <w:pStyle w:val="Ttulo2"/>
        <w:tabs>
          <w:tab w:val="left" w:pos="9619"/>
        </w:tabs>
        <w:kinsoku w:val="0"/>
        <w:overflowPunct w:val="0"/>
        <w:spacing w:before="96"/>
      </w:pPr>
      <w:r>
        <w:rPr>
          <w:shd w:val="clear" w:color="auto" w:fill="CC9AFF"/>
        </w:rPr>
        <w:t>Cómo ha de ser la</w:t>
      </w:r>
      <w:r>
        <w:rPr>
          <w:spacing w:val="34"/>
          <w:shd w:val="clear" w:color="auto" w:fill="CC9AFF"/>
        </w:rPr>
        <w:t xml:space="preserve"> </w:t>
      </w:r>
      <w:r>
        <w:rPr>
          <w:shd w:val="clear" w:color="auto" w:fill="CC9AFF"/>
        </w:rPr>
        <w:t>planificación.</w:t>
      </w:r>
      <w:r>
        <w:rPr>
          <w:shd w:val="clear" w:color="auto" w:fill="CC9AFF"/>
        </w:rPr>
        <w:tab/>
      </w:r>
    </w:p>
    <w:p w:rsidR="004B7993" w:rsidRDefault="004B7993">
      <w:pPr>
        <w:pStyle w:val="Textoindependiente"/>
        <w:kinsoku w:val="0"/>
        <w:overflowPunct w:val="0"/>
        <w:spacing w:before="10"/>
        <w:rPr>
          <w:b/>
          <w:bCs/>
        </w:rPr>
      </w:pPr>
    </w:p>
    <w:p w:rsidR="004B7993" w:rsidRDefault="004B7993">
      <w:pPr>
        <w:pStyle w:val="Prrafodelista"/>
        <w:numPr>
          <w:ilvl w:val="0"/>
          <w:numId w:val="21"/>
        </w:numPr>
        <w:tabs>
          <w:tab w:val="left" w:pos="1696"/>
        </w:tabs>
        <w:kinsoku w:val="0"/>
        <w:overflowPunct w:val="0"/>
        <w:spacing w:before="1" w:line="242" w:lineRule="auto"/>
        <w:ind w:right="912" w:hanging="350"/>
        <w:jc w:val="both"/>
        <w:rPr>
          <w:rFonts w:ascii="Symbol" w:hAnsi="Symbol" w:cs="Symbol"/>
          <w:color w:val="000000"/>
          <w:sz w:val="23"/>
          <w:szCs w:val="23"/>
        </w:rPr>
      </w:pPr>
      <w:r>
        <w:rPr>
          <w:sz w:val="23"/>
          <w:szCs w:val="23"/>
          <w:u w:val="single"/>
        </w:rPr>
        <w:t>Personal</w:t>
      </w:r>
      <w:r>
        <w:rPr>
          <w:sz w:val="23"/>
          <w:szCs w:val="23"/>
        </w:rPr>
        <w:t>: tiene que ser algo propio, elaborado por el alumno/a. Ni todos los estudiantes necesitan dedicar a estudiar la misma cantidad de tiempo, ni todos pueden permanecer sentados ante el libro por igual espacio  de  tiempo.</w:t>
      </w:r>
    </w:p>
    <w:p w:rsidR="004B7993" w:rsidRDefault="004B7993">
      <w:pPr>
        <w:pStyle w:val="Prrafodelista"/>
        <w:numPr>
          <w:ilvl w:val="0"/>
          <w:numId w:val="21"/>
        </w:numPr>
        <w:tabs>
          <w:tab w:val="left" w:pos="1696"/>
        </w:tabs>
        <w:kinsoku w:val="0"/>
        <w:overflowPunct w:val="0"/>
        <w:spacing w:before="2" w:line="242" w:lineRule="auto"/>
        <w:ind w:right="913" w:hanging="350"/>
        <w:jc w:val="both"/>
        <w:rPr>
          <w:rFonts w:ascii="Symbol" w:hAnsi="Symbol" w:cs="Symbol"/>
          <w:color w:val="000000"/>
          <w:sz w:val="23"/>
          <w:szCs w:val="23"/>
        </w:rPr>
      </w:pPr>
      <w:r>
        <w:rPr>
          <w:sz w:val="23"/>
          <w:szCs w:val="23"/>
          <w:u w:val="single"/>
        </w:rPr>
        <w:t>Sencilla y Realista</w:t>
      </w:r>
      <w:r>
        <w:rPr>
          <w:sz w:val="23"/>
          <w:szCs w:val="23"/>
        </w:rPr>
        <w:t>: lo importante de una planificación es que resulte útil; de poco serviría una atractiva planificación si fuese imposible llevarla a la práctica. La planificación tiene que estar adaptada a las posibilidades y limitaciones personales, tiempo disponible, dificultad de los aprendizajes, objetivos a lograr, condiciones familiares, etc. Asimismo, debe ser algo sencillo, que entre por los ojos y se perciba de un golpe de</w:t>
      </w:r>
      <w:r>
        <w:rPr>
          <w:spacing w:val="50"/>
          <w:sz w:val="23"/>
          <w:szCs w:val="23"/>
        </w:rPr>
        <w:t xml:space="preserve"> </w:t>
      </w:r>
      <w:r>
        <w:rPr>
          <w:sz w:val="23"/>
          <w:szCs w:val="23"/>
        </w:rPr>
        <w:t>vista.</w:t>
      </w:r>
    </w:p>
    <w:p w:rsidR="004B7993" w:rsidRDefault="004B7993">
      <w:pPr>
        <w:pStyle w:val="Prrafodelista"/>
        <w:numPr>
          <w:ilvl w:val="0"/>
          <w:numId w:val="21"/>
        </w:numPr>
        <w:tabs>
          <w:tab w:val="left" w:pos="1696"/>
        </w:tabs>
        <w:kinsoku w:val="0"/>
        <w:overflowPunct w:val="0"/>
        <w:spacing w:before="2" w:line="242" w:lineRule="auto"/>
        <w:ind w:right="912" w:hanging="350"/>
        <w:jc w:val="both"/>
        <w:rPr>
          <w:rFonts w:ascii="Symbol" w:hAnsi="Symbol" w:cs="Symbol"/>
          <w:color w:val="000000"/>
          <w:sz w:val="23"/>
          <w:szCs w:val="23"/>
        </w:rPr>
      </w:pPr>
      <w:r>
        <w:rPr>
          <w:sz w:val="23"/>
          <w:szCs w:val="23"/>
          <w:u w:val="single"/>
        </w:rPr>
        <w:t>Flexible</w:t>
      </w:r>
      <w:r>
        <w:rPr>
          <w:sz w:val="23"/>
          <w:szCs w:val="23"/>
        </w:rPr>
        <w:t>: que una programación sea flexible no significa que pueda alterarse o incumplirse constantemente. La flexibilidad se entenderá en el sentido de poder contar con un tiempo de reserva para, ante situaciones o acontecimientos imprevistos, evitar el incumplimiento de la</w:t>
      </w:r>
      <w:r>
        <w:rPr>
          <w:spacing w:val="56"/>
          <w:sz w:val="23"/>
          <w:szCs w:val="23"/>
        </w:rPr>
        <w:t xml:space="preserve"> </w:t>
      </w:r>
      <w:r>
        <w:rPr>
          <w:sz w:val="23"/>
          <w:szCs w:val="23"/>
        </w:rPr>
        <w:t>programación.</w:t>
      </w:r>
    </w:p>
    <w:p w:rsidR="004B7993" w:rsidRDefault="004B7993">
      <w:pPr>
        <w:pStyle w:val="Prrafodelista"/>
        <w:numPr>
          <w:ilvl w:val="0"/>
          <w:numId w:val="21"/>
        </w:numPr>
        <w:tabs>
          <w:tab w:val="left" w:pos="1696"/>
        </w:tabs>
        <w:kinsoku w:val="0"/>
        <w:overflowPunct w:val="0"/>
        <w:spacing w:before="2" w:line="242" w:lineRule="auto"/>
        <w:ind w:right="912" w:hanging="350"/>
        <w:jc w:val="both"/>
        <w:rPr>
          <w:rFonts w:ascii="Symbol" w:hAnsi="Symbol" w:cs="Symbol"/>
          <w:color w:val="000000"/>
          <w:sz w:val="23"/>
          <w:szCs w:val="23"/>
        </w:rPr>
      </w:pPr>
      <w:r>
        <w:rPr>
          <w:sz w:val="23"/>
          <w:szCs w:val="23"/>
          <w:u w:val="single"/>
        </w:rPr>
        <w:t>Rectificable</w:t>
      </w:r>
      <w:r>
        <w:rPr>
          <w:sz w:val="23"/>
          <w:szCs w:val="23"/>
        </w:rPr>
        <w:t>: cuando se llegue a comprobar que la planificación no es ajustada a la realidad, hay que efectuar los ajustes pertinentes hasta lograr que se convierta en una herramienta que sirva de orientación en todo momento. Resulta comprensible que el alumno/a, hasta que adquiera cierta práctica cometa importantes errores de cálculo en conjugar tiempo y aprendizaje con las posibilidades</w:t>
      </w:r>
      <w:r>
        <w:rPr>
          <w:spacing w:val="28"/>
          <w:sz w:val="23"/>
          <w:szCs w:val="23"/>
        </w:rPr>
        <w:t xml:space="preserve"> </w:t>
      </w:r>
      <w:r>
        <w:rPr>
          <w:sz w:val="23"/>
          <w:szCs w:val="23"/>
        </w:rPr>
        <w:t>personales.</w:t>
      </w:r>
    </w:p>
    <w:p w:rsidR="004B7993" w:rsidRDefault="004B7993">
      <w:pPr>
        <w:pStyle w:val="Prrafodelista"/>
        <w:numPr>
          <w:ilvl w:val="0"/>
          <w:numId w:val="21"/>
        </w:numPr>
        <w:tabs>
          <w:tab w:val="left" w:pos="1696"/>
        </w:tabs>
        <w:kinsoku w:val="0"/>
        <w:overflowPunct w:val="0"/>
        <w:spacing w:line="242" w:lineRule="auto"/>
        <w:ind w:right="913" w:hanging="350"/>
        <w:jc w:val="both"/>
        <w:rPr>
          <w:rFonts w:ascii="Symbol" w:hAnsi="Symbol" w:cs="Symbol"/>
          <w:color w:val="000000"/>
          <w:sz w:val="23"/>
          <w:szCs w:val="23"/>
        </w:rPr>
      </w:pPr>
      <w:r>
        <w:rPr>
          <w:sz w:val="23"/>
          <w:szCs w:val="23"/>
          <w:u w:val="single"/>
        </w:rPr>
        <w:t>Escrita</w:t>
      </w:r>
      <w:r>
        <w:rPr>
          <w:sz w:val="23"/>
          <w:szCs w:val="23"/>
        </w:rPr>
        <w:t>: el escribir la planificación tiene varias ventajas; se  clarifican  las ideas, ayuda a fijarla en la mente, permite colocarla a la vista, cerca de la mesa de estudio, refuerza el compromiso personal de llevarla a</w:t>
      </w:r>
      <w:r>
        <w:rPr>
          <w:spacing w:val="57"/>
          <w:sz w:val="23"/>
          <w:szCs w:val="23"/>
        </w:rPr>
        <w:t xml:space="preserve"> </w:t>
      </w:r>
      <w:r>
        <w:rPr>
          <w:sz w:val="23"/>
          <w:szCs w:val="23"/>
        </w:rPr>
        <w:t>cabo.</w:t>
      </w:r>
    </w:p>
    <w:p w:rsidR="004B7993" w:rsidRDefault="004B7993">
      <w:pPr>
        <w:pStyle w:val="Textoindependiente"/>
        <w:kinsoku w:val="0"/>
        <w:overflowPunct w:val="0"/>
        <w:spacing w:before="7"/>
      </w:pPr>
    </w:p>
    <w:p w:rsidR="004B7993" w:rsidRDefault="004B7993">
      <w:pPr>
        <w:pStyle w:val="Textoindependiente"/>
        <w:kinsoku w:val="0"/>
        <w:overflowPunct w:val="0"/>
        <w:spacing w:before="1" w:line="244" w:lineRule="auto"/>
        <w:ind w:left="994" w:right="912" w:firstLine="350"/>
        <w:jc w:val="both"/>
      </w:pPr>
      <w:r>
        <w:t>En el espacio de control se van anotando al final de la jornada las causas por  las que no se cumplen los objetivos planificados. El reconocerlas nos ayudará a ponerles</w:t>
      </w:r>
      <w:r>
        <w:rPr>
          <w:spacing w:val="12"/>
        </w:rPr>
        <w:t xml:space="preserve"> </w:t>
      </w:r>
      <w:r>
        <w:t>remedio.</w:t>
      </w:r>
    </w:p>
    <w:p w:rsidR="004B7993" w:rsidRDefault="004B7993">
      <w:pPr>
        <w:pStyle w:val="Textoindependiente"/>
        <w:kinsoku w:val="0"/>
        <w:overflowPunct w:val="0"/>
        <w:spacing w:before="6"/>
      </w:pPr>
    </w:p>
    <w:p w:rsidR="004B7993" w:rsidRDefault="004B7993">
      <w:pPr>
        <w:pStyle w:val="Textoindependiente"/>
        <w:kinsoku w:val="0"/>
        <w:overflowPunct w:val="0"/>
        <w:spacing w:line="244" w:lineRule="auto"/>
        <w:ind w:left="994" w:right="914" w:firstLine="350"/>
        <w:jc w:val="both"/>
      </w:pPr>
      <w:r>
        <w:t>Para aprender a planificarse hay que empezar por  ponerse  unos  objetivos tanto en materia de estudio como en tiempo que seguro los puedes cumplir e ir aumentándolos progresivamente en el transcurso de los días.</w:t>
      </w:r>
    </w:p>
    <w:p w:rsidR="004B7993" w:rsidRDefault="004B7993">
      <w:pPr>
        <w:pStyle w:val="Textoindependiente"/>
        <w:kinsoku w:val="0"/>
        <w:overflowPunct w:val="0"/>
        <w:spacing w:before="3"/>
        <w:rPr>
          <w:sz w:val="15"/>
          <w:szCs w:val="15"/>
        </w:rPr>
      </w:pPr>
    </w:p>
    <w:p w:rsidR="004B7993" w:rsidRDefault="004B7993">
      <w:pPr>
        <w:pStyle w:val="Ttulo2"/>
        <w:tabs>
          <w:tab w:val="left" w:pos="9619"/>
        </w:tabs>
        <w:kinsoku w:val="0"/>
        <w:overflowPunct w:val="0"/>
        <w:spacing w:before="96"/>
      </w:pPr>
      <w:r>
        <w:rPr>
          <w:shd w:val="clear" w:color="auto" w:fill="CC9AFF"/>
        </w:rPr>
        <w:t>Reglas para fijar las propias</w:t>
      </w:r>
      <w:r>
        <w:rPr>
          <w:spacing w:val="40"/>
          <w:shd w:val="clear" w:color="auto" w:fill="CC9AFF"/>
        </w:rPr>
        <w:t xml:space="preserve"> </w:t>
      </w:r>
      <w:r>
        <w:rPr>
          <w:shd w:val="clear" w:color="auto" w:fill="CC9AFF"/>
        </w:rPr>
        <w:t>metas:</w:t>
      </w:r>
      <w:r>
        <w:rPr>
          <w:shd w:val="clear" w:color="auto" w:fill="CC9AFF"/>
        </w:rPr>
        <w:tab/>
      </w:r>
    </w:p>
    <w:p w:rsidR="004B7993" w:rsidRDefault="004B7993">
      <w:pPr>
        <w:pStyle w:val="Textoindependiente"/>
        <w:kinsoku w:val="0"/>
        <w:overflowPunct w:val="0"/>
        <w:spacing w:before="9"/>
        <w:rPr>
          <w:b/>
          <w:bCs/>
        </w:rPr>
      </w:pPr>
    </w:p>
    <w:p w:rsidR="004B7993" w:rsidRDefault="004B7993">
      <w:pPr>
        <w:pStyle w:val="Prrafodelista"/>
        <w:numPr>
          <w:ilvl w:val="0"/>
          <w:numId w:val="21"/>
        </w:numPr>
        <w:tabs>
          <w:tab w:val="left" w:pos="1696"/>
        </w:tabs>
        <w:kinsoku w:val="0"/>
        <w:overflowPunct w:val="0"/>
        <w:spacing w:before="1" w:line="244" w:lineRule="auto"/>
        <w:ind w:right="912" w:hanging="350"/>
        <w:rPr>
          <w:rFonts w:ascii="Symbol" w:hAnsi="Symbol" w:cs="Symbol"/>
          <w:color w:val="000000"/>
          <w:sz w:val="19"/>
          <w:szCs w:val="19"/>
        </w:rPr>
      </w:pPr>
      <w:r>
        <w:rPr>
          <w:sz w:val="23"/>
          <w:szCs w:val="23"/>
          <w:u w:val="single"/>
        </w:rPr>
        <w:t>Regla 1</w:t>
      </w:r>
      <w:r>
        <w:rPr>
          <w:b/>
          <w:bCs/>
          <w:sz w:val="23"/>
          <w:szCs w:val="23"/>
        </w:rPr>
        <w:t xml:space="preserve">: </w:t>
      </w:r>
      <w:r>
        <w:rPr>
          <w:sz w:val="23"/>
          <w:szCs w:val="23"/>
        </w:rPr>
        <w:t>La meta debe expresarse en términos positivos. La negación no se traduce al terreno de la</w:t>
      </w:r>
      <w:r>
        <w:rPr>
          <w:spacing w:val="26"/>
          <w:sz w:val="23"/>
          <w:szCs w:val="23"/>
        </w:rPr>
        <w:t xml:space="preserve"> </w:t>
      </w:r>
      <w:r>
        <w:rPr>
          <w:sz w:val="23"/>
          <w:szCs w:val="23"/>
        </w:rPr>
        <w:t>imaginación.</w:t>
      </w:r>
    </w:p>
    <w:p w:rsidR="004B7993" w:rsidRDefault="004B7993">
      <w:pPr>
        <w:pStyle w:val="Prrafodelista"/>
        <w:numPr>
          <w:ilvl w:val="0"/>
          <w:numId w:val="21"/>
        </w:numPr>
        <w:tabs>
          <w:tab w:val="left" w:pos="1696"/>
        </w:tabs>
        <w:kinsoku w:val="0"/>
        <w:overflowPunct w:val="0"/>
        <w:spacing w:line="244" w:lineRule="auto"/>
        <w:ind w:right="911" w:hanging="350"/>
        <w:rPr>
          <w:rFonts w:ascii="Symbol" w:hAnsi="Symbol" w:cs="Symbol"/>
          <w:color w:val="000000"/>
          <w:sz w:val="19"/>
          <w:szCs w:val="19"/>
        </w:rPr>
      </w:pPr>
      <w:r>
        <w:rPr>
          <w:sz w:val="23"/>
          <w:szCs w:val="23"/>
          <w:u w:val="single"/>
        </w:rPr>
        <w:t>Regla 2</w:t>
      </w:r>
      <w:r>
        <w:rPr>
          <w:sz w:val="23"/>
          <w:szCs w:val="23"/>
        </w:rPr>
        <w:t>: La meta debe expresarse en términos sensoriales. Nos fijaremos objetivos precisos, identificables y</w:t>
      </w:r>
      <w:r>
        <w:rPr>
          <w:spacing w:val="30"/>
          <w:sz w:val="23"/>
          <w:szCs w:val="23"/>
        </w:rPr>
        <w:t xml:space="preserve"> </w:t>
      </w:r>
      <w:r>
        <w:rPr>
          <w:sz w:val="23"/>
          <w:szCs w:val="23"/>
        </w:rPr>
        <w:t>cuantificables.</w:t>
      </w:r>
    </w:p>
    <w:p w:rsidR="004B7993" w:rsidRDefault="004B7993">
      <w:pPr>
        <w:pStyle w:val="Prrafodelista"/>
        <w:numPr>
          <w:ilvl w:val="0"/>
          <w:numId w:val="21"/>
        </w:numPr>
        <w:tabs>
          <w:tab w:val="left" w:pos="1696"/>
        </w:tabs>
        <w:kinsoku w:val="0"/>
        <w:overflowPunct w:val="0"/>
        <w:spacing w:before="2" w:line="264" w:lineRule="exact"/>
        <w:ind w:hanging="350"/>
        <w:rPr>
          <w:rFonts w:ascii="Symbol" w:hAnsi="Symbol" w:cs="Symbol"/>
          <w:color w:val="000000"/>
          <w:sz w:val="19"/>
          <w:szCs w:val="19"/>
        </w:rPr>
      </w:pPr>
      <w:r>
        <w:rPr>
          <w:sz w:val="23"/>
          <w:szCs w:val="23"/>
          <w:u w:val="single"/>
        </w:rPr>
        <w:t>Regla  3</w:t>
      </w:r>
      <w:r>
        <w:rPr>
          <w:sz w:val="23"/>
          <w:szCs w:val="23"/>
        </w:rPr>
        <w:t xml:space="preserve">:  La  meta  debe  ser  realizable  según  las  propias    </w:t>
      </w:r>
      <w:r>
        <w:rPr>
          <w:spacing w:val="37"/>
          <w:sz w:val="23"/>
          <w:szCs w:val="23"/>
        </w:rPr>
        <w:t xml:space="preserve"> </w:t>
      </w:r>
      <w:r>
        <w:rPr>
          <w:sz w:val="23"/>
          <w:szCs w:val="23"/>
        </w:rPr>
        <w:t>capacidades</w:t>
      </w:r>
    </w:p>
    <w:p w:rsidR="004B7993" w:rsidRDefault="004B7993">
      <w:pPr>
        <w:pStyle w:val="Textoindependiente"/>
        <w:kinsoku w:val="0"/>
        <w:overflowPunct w:val="0"/>
        <w:spacing w:before="3"/>
        <w:ind w:left="1695"/>
        <w:rPr>
          <w:i/>
          <w:iCs/>
        </w:rPr>
      </w:pPr>
      <w:r>
        <w:rPr>
          <w:i/>
          <w:iCs/>
        </w:rPr>
        <w:t>flexibles.</w:t>
      </w:r>
    </w:p>
    <w:p w:rsidR="004B7993" w:rsidRDefault="004B7993">
      <w:pPr>
        <w:pStyle w:val="Prrafodelista"/>
        <w:numPr>
          <w:ilvl w:val="0"/>
          <w:numId w:val="21"/>
        </w:numPr>
        <w:tabs>
          <w:tab w:val="left" w:pos="1696"/>
        </w:tabs>
        <w:kinsoku w:val="0"/>
        <w:overflowPunct w:val="0"/>
        <w:spacing w:before="4" w:line="244" w:lineRule="auto"/>
        <w:ind w:right="913" w:hanging="350"/>
        <w:rPr>
          <w:rFonts w:ascii="Symbol" w:hAnsi="Symbol" w:cs="Symbol"/>
          <w:color w:val="000000"/>
          <w:sz w:val="19"/>
          <w:szCs w:val="19"/>
        </w:rPr>
      </w:pPr>
      <w:r>
        <w:rPr>
          <w:sz w:val="23"/>
          <w:szCs w:val="23"/>
          <w:u w:val="single"/>
        </w:rPr>
        <w:t>Regla 4</w:t>
      </w:r>
      <w:r>
        <w:rPr>
          <w:sz w:val="23"/>
          <w:szCs w:val="23"/>
        </w:rPr>
        <w:t>: La meta debe ser aceptable, tanto moral como éticamente, por nosotros y por los</w:t>
      </w:r>
      <w:r>
        <w:rPr>
          <w:spacing w:val="23"/>
          <w:sz w:val="23"/>
          <w:szCs w:val="23"/>
        </w:rPr>
        <w:t xml:space="preserve"> </w:t>
      </w:r>
      <w:r>
        <w:rPr>
          <w:sz w:val="23"/>
          <w:szCs w:val="23"/>
        </w:rPr>
        <w:t>demás.</w:t>
      </w:r>
    </w:p>
    <w:p w:rsidR="004B7993" w:rsidRDefault="004B7993">
      <w:pPr>
        <w:pStyle w:val="Prrafodelista"/>
        <w:numPr>
          <w:ilvl w:val="0"/>
          <w:numId w:val="21"/>
        </w:numPr>
        <w:tabs>
          <w:tab w:val="left" w:pos="1696"/>
        </w:tabs>
        <w:kinsoku w:val="0"/>
        <w:overflowPunct w:val="0"/>
        <w:spacing w:before="4" w:line="244" w:lineRule="auto"/>
        <w:ind w:right="913" w:hanging="350"/>
        <w:rPr>
          <w:rFonts w:ascii="Symbol" w:hAnsi="Symbol" w:cs="Symbol"/>
          <w:color w:val="000000"/>
          <w:sz w:val="19"/>
          <w:szCs w:val="19"/>
        </w:rPr>
        <w:sectPr w:rsidR="004B7993">
          <w:pgSz w:w="11910" w:h="16840"/>
          <w:pgMar w:top="2160" w:right="740" w:bottom="1680" w:left="660" w:header="1393" w:footer="1482" w:gutter="0"/>
          <w:cols w:space="720"/>
          <w:noEndnote/>
        </w:sectPr>
      </w:pPr>
    </w:p>
    <w:p w:rsidR="004B7993" w:rsidRDefault="004B7993">
      <w:pPr>
        <w:pStyle w:val="Textoindependiente"/>
        <w:kinsoku w:val="0"/>
        <w:overflowPunct w:val="0"/>
        <w:rPr>
          <w:sz w:val="20"/>
          <w:szCs w:val="20"/>
        </w:rPr>
      </w:pPr>
    </w:p>
    <w:p w:rsidR="004B7993" w:rsidRDefault="004B7993">
      <w:pPr>
        <w:pStyle w:val="Textoindependiente"/>
        <w:kinsoku w:val="0"/>
        <w:overflowPunct w:val="0"/>
        <w:spacing w:before="5"/>
        <w:rPr>
          <w:sz w:val="28"/>
          <w:szCs w:val="28"/>
        </w:rPr>
      </w:pPr>
    </w:p>
    <w:p w:rsidR="004B7993" w:rsidRDefault="004B7993">
      <w:pPr>
        <w:pStyle w:val="Textoindependiente"/>
        <w:kinsoku w:val="0"/>
        <w:overflowPunct w:val="0"/>
        <w:spacing w:before="96" w:line="244" w:lineRule="auto"/>
        <w:ind w:left="994" w:right="911"/>
        <w:jc w:val="both"/>
      </w:pPr>
      <w:r>
        <w:t>Una forma concreta de llevar a cabo mis objetivos y crearme un hábito de trabajo   es planificar mi tiempo de estudio de forma que me dé confianza y seguridad en    mí mismo. Además, mi planificación me ahorrará tiempo y esfuerzo, a la vez que  me dará una visión global del</w:t>
      </w:r>
      <w:r>
        <w:rPr>
          <w:spacing w:val="28"/>
        </w:rPr>
        <w:t xml:space="preserve"> </w:t>
      </w:r>
      <w:r>
        <w:t>quehacer.</w:t>
      </w:r>
    </w:p>
    <w:p w:rsidR="004B7993" w:rsidRDefault="004B7993">
      <w:pPr>
        <w:pStyle w:val="Textoindependiente"/>
        <w:kinsoku w:val="0"/>
        <w:overflowPunct w:val="0"/>
        <w:spacing w:before="5"/>
      </w:pPr>
    </w:p>
    <w:p w:rsidR="004B7993" w:rsidRDefault="004B7993">
      <w:pPr>
        <w:pStyle w:val="Textoindependiente"/>
        <w:kinsoku w:val="0"/>
        <w:overflowPunct w:val="0"/>
        <w:ind w:left="994"/>
        <w:jc w:val="both"/>
      </w:pPr>
      <w:r>
        <w:t>Para ello debo tener en cuenta:</w:t>
      </w:r>
    </w:p>
    <w:p w:rsidR="004B7993" w:rsidRDefault="004B7993">
      <w:pPr>
        <w:pStyle w:val="Textoindependiente"/>
        <w:kinsoku w:val="0"/>
        <w:overflowPunct w:val="0"/>
        <w:spacing w:before="10"/>
      </w:pPr>
    </w:p>
    <w:p w:rsidR="004B7993" w:rsidRDefault="004B7993">
      <w:pPr>
        <w:pStyle w:val="Prrafodelista"/>
        <w:numPr>
          <w:ilvl w:val="0"/>
          <w:numId w:val="21"/>
        </w:numPr>
        <w:tabs>
          <w:tab w:val="left" w:pos="1696"/>
        </w:tabs>
        <w:kinsoku w:val="0"/>
        <w:overflowPunct w:val="0"/>
        <w:ind w:hanging="350"/>
        <w:rPr>
          <w:rFonts w:ascii="Symbol" w:hAnsi="Symbol" w:cs="Symbol"/>
          <w:color w:val="000000"/>
          <w:sz w:val="19"/>
          <w:szCs w:val="19"/>
        </w:rPr>
      </w:pPr>
      <w:r>
        <w:rPr>
          <w:sz w:val="23"/>
          <w:szCs w:val="23"/>
        </w:rPr>
        <w:t xml:space="preserve">Estudiar todos los días el mismo tiempo y, a ser posible, a la misma </w:t>
      </w:r>
      <w:r>
        <w:rPr>
          <w:spacing w:val="1"/>
          <w:sz w:val="23"/>
          <w:szCs w:val="23"/>
        </w:rPr>
        <w:t xml:space="preserve"> </w:t>
      </w:r>
      <w:r>
        <w:rPr>
          <w:sz w:val="23"/>
          <w:szCs w:val="23"/>
        </w:rPr>
        <w:t>hora.</w:t>
      </w:r>
    </w:p>
    <w:p w:rsidR="004B7993" w:rsidRDefault="004B7993">
      <w:pPr>
        <w:pStyle w:val="Prrafodelista"/>
        <w:numPr>
          <w:ilvl w:val="0"/>
          <w:numId w:val="21"/>
        </w:numPr>
        <w:tabs>
          <w:tab w:val="left" w:pos="1696"/>
        </w:tabs>
        <w:kinsoku w:val="0"/>
        <w:overflowPunct w:val="0"/>
        <w:spacing w:before="3"/>
        <w:ind w:hanging="350"/>
        <w:rPr>
          <w:rFonts w:ascii="Symbol" w:hAnsi="Symbol" w:cs="Symbol"/>
          <w:color w:val="000000"/>
          <w:sz w:val="19"/>
          <w:szCs w:val="19"/>
        </w:rPr>
      </w:pPr>
      <w:r>
        <w:rPr>
          <w:sz w:val="23"/>
          <w:szCs w:val="23"/>
        </w:rPr>
        <w:t>Buscar las horas de estudio donde mi rendimiento sea más</w:t>
      </w:r>
      <w:r>
        <w:rPr>
          <w:spacing w:val="55"/>
          <w:sz w:val="23"/>
          <w:szCs w:val="23"/>
        </w:rPr>
        <w:t xml:space="preserve"> </w:t>
      </w:r>
      <w:r>
        <w:rPr>
          <w:sz w:val="23"/>
          <w:szCs w:val="23"/>
        </w:rPr>
        <w:t>alto.</w:t>
      </w:r>
    </w:p>
    <w:p w:rsidR="004B7993" w:rsidRDefault="004B7993">
      <w:pPr>
        <w:pStyle w:val="Prrafodelista"/>
        <w:numPr>
          <w:ilvl w:val="0"/>
          <w:numId w:val="21"/>
        </w:numPr>
        <w:tabs>
          <w:tab w:val="left" w:pos="1696"/>
        </w:tabs>
        <w:kinsoku w:val="0"/>
        <w:overflowPunct w:val="0"/>
        <w:spacing w:before="4"/>
        <w:ind w:hanging="350"/>
        <w:rPr>
          <w:rFonts w:ascii="Symbol" w:hAnsi="Symbol" w:cs="Symbol"/>
          <w:color w:val="000000"/>
          <w:sz w:val="19"/>
          <w:szCs w:val="19"/>
        </w:rPr>
      </w:pPr>
      <w:r>
        <w:rPr>
          <w:sz w:val="23"/>
          <w:szCs w:val="23"/>
        </w:rPr>
        <w:t>No trasnochar ni madrugar</w:t>
      </w:r>
      <w:r>
        <w:rPr>
          <w:spacing w:val="33"/>
          <w:sz w:val="23"/>
          <w:szCs w:val="23"/>
        </w:rPr>
        <w:t xml:space="preserve"> </w:t>
      </w:r>
      <w:r>
        <w:rPr>
          <w:sz w:val="23"/>
          <w:szCs w:val="23"/>
        </w:rPr>
        <w:t>excesivamente.</w:t>
      </w:r>
    </w:p>
    <w:p w:rsidR="004B7993" w:rsidRDefault="004B7993">
      <w:pPr>
        <w:pStyle w:val="Prrafodelista"/>
        <w:numPr>
          <w:ilvl w:val="0"/>
          <w:numId w:val="21"/>
        </w:numPr>
        <w:tabs>
          <w:tab w:val="left" w:pos="1696"/>
        </w:tabs>
        <w:kinsoku w:val="0"/>
        <w:overflowPunct w:val="0"/>
        <w:spacing w:before="4" w:line="242" w:lineRule="auto"/>
        <w:ind w:right="912" w:hanging="350"/>
        <w:rPr>
          <w:rFonts w:ascii="Symbol" w:hAnsi="Symbol" w:cs="Symbol"/>
          <w:color w:val="000000"/>
          <w:sz w:val="19"/>
          <w:szCs w:val="19"/>
        </w:rPr>
      </w:pPr>
      <w:r>
        <w:rPr>
          <w:sz w:val="23"/>
          <w:szCs w:val="23"/>
        </w:rPr>
        <w:t>Poner el orden de estudio de cada materia de acuerdo con mi propia curva de trabajo (nivel de</w:t>
      </w:r>
      <w:r>
        <w:rPr>
          <w:spacing w:val="23"/>
          <w:sz w:val="23"/>
          <w:szCs w:val="23"/>
        </w:rPr>
        <w:t xml:space="preserve"> </w:t>
      </w:r>
      <w:r>
        <w:rPr>
          <w:sz w:val="23"/>
          <w:szCs w:val="23"/>
        </w:rPr>
        <w:t>concentración).</w:t>
      </w:r>
    </w:p>
    <w:p w:rsidR="004B7993" w:rsidRDefault="004B7993">
      <w:pPr>
        <w:pStyle w:val="Prrafodelista"/>
        <w:numPr>
          <w:ilvl w:val="0"/>
          <w:numId w:val="21"/>
        </w:numPr>
        <w:tabs>
          <w:tab w:val="left" w:pos="1696"/>
        </w:tabs>
        <w:kinsoku w:val="0"/>
        <w:overflowPunct w:val="0"/>
        <w:spacing w:before="2" w:line="244" w:lineRule="auto"/>
        <w:ind w:right="913" w:hanging="350"/>
        <w:rPr>
          <w:rFonts w:ascii="Symbol" w:hAnsi="Symbol" w:cs="Symbol"/>
          <w:color w:val="000000"/>
          <w:sz w:val="19"/>
          <w:szCs w:val="19"/>
        </w:rPr>
      </w:pPr>
      <w:r>
        <w:rPr>
          <w:sz w:val="23"/>
          <w:szCs w:val="23"/>
        </w:rPr>
        <w:t>Distribuir el tiempo de estudio para cada materia de acuerdo con el grado   de dificultad y exigencia</w:t>
      </w:r>
      <w:r>
        <w:rPr>
          <w:spacing w:val="19"/>
          <w:sz w:val="23"/>
          <w:szCs w:val="23"/>
        </w:rPr>
        <w:t xml:space="preserve"> </w:t>
      </w:r>
      <w:r>
        <w:rPr>
          <w:sz w:val="23"/>
          <w:szCs w:val="23"/>
        </w:rPr>
        <w:t>personal.</w:t>
      </w:r>
    </w:p>
    <w:p w:rsidR="004B7993" w:rsidRDefault="004B7993">
      <w:pPr>
        <w:pStyle w:val="Prrafodelista"/>
        <w:numPr>
          <w:ilvl w:val="0"/>
          <w:numId w:val="21"/>
        </w:numPr>
        <w:tabs>
          <w:tab w:val="left" w:pos="1696"/>
        </w:tabs>
        <w:kinsoku w:val="0"/>
        <w:overflowPunct w:val="0"/>
        <w:spacing w:line="244" w:lineRule="auto"/>
        <w:ind w:right="914" w:hanging="350"/>
        <w:rPr>
          <w:rFonts w:ascii="Symbol" w:hAnsi="Symbol" w:cs="Symbol"/>
          <w:color w:val="000000"/>
          <w:sz w:val="19"/>
          <w:szCs w:val="19"/>
        </w:rPr>
      </w:pPr>
      <w:r>
        <w:rPr>
          <w:sz w:val="23"/>
          <w:szCs w:val="23"/>
        </w:rPr>
        <w:t>Estudiar en varios periodos seguidos, intercalando pequeños descansos después de cada</w:t>
      </w:r>
      <w:r>
        <w:rPr>
          <w:spacing w:val="17"/>
          <w:sz w:val="23"/>
          <w:szCs w:val="23"/>
        </w:rPr>
        <w:t xml:space="preserve"> </w:t>
      </w:r>
      <w:r>
        <w:rPr>
          <w:sz w:val="23"/>
          <w:szCs w:val="23"/>
        </w:rPr>
        <w:t>periodo.</w:t>
      </w:r>
    </w:p>
    <w:p w:rsidR="004B7993" w:rsidRDefault="004B7993">
      <w:pPr>
        <w:pStyle w:val="Prrafodelista"/>
        <w:numPr>
          <w:ilvl w:val="0"/>
          <w:numId w:val="21"/>
        </w:numPr>
        <w:tabs>
          <w:tab w:val="left" w:pos="1696"/>
        </w:tabs>
        <w:kinsoku w:val="0"/>
        <w:overflowPunct w:val="0"/>
        <w:spacing w:before="2"/>
        <w:ind w:hanging="350"/>
        <w:rPr>
          <w:rFonts w:ascii="Symbol" w:hAnsi="Symbol" w:cs="Symbol"/>
          <w:color w:val="000000"/>
          <w:sz w:val="19"/>
          <w:szCs w:val="19"/>
        </w:rPr>
      </w:pPr>
      <w:r>
        <w:rPr>
          <w:sz w:val="23"/>
          <w:szCs w:val="23"/>
        </w:rPr>
        <w:t>Concretar qué tengo que estudiar en cada</w:t>
      </w:r>
      <w:r>
        <w:rPr>
          <w:spacing w:val="42"/>
          <w:sz w:val="23"/>
          <w:szCs w:val="23"/>
        </w:rPr>
        <w:t xml:space="preserve"> </w:t>
      </w:r>
      <w:r>
        <w:rPr>
          <w:sz w:val="23"/>
          <w:szCs w:val="23"/>
        </w:rPr>
        <w:t>periodo.</w:t>
      </w:r>
    </w:p>
    <w:p w:rsidR="004B7993" w:rsidRDefault="004B7993">
      <w:pPr>
        <w:pStyle w:val="Textoindependiente"/>
        <w:kinsoku w:val="0"/>
        <w:overflowPunct w:val="0"/>
        <w:spacing w:before="9"/>
      </w:pPr>
    </w:p>
    <w:p w:rsidR="004B7993" w:rsidRDefault="004B7993">
      <w:pPr>
        <w:pStyle w:val="Textoindependiente"/>
        <w:kinsoku w:val="0"/>
        <w:overflowPunct w:val="0"/>
        <w:spacing w:line="244" w:lineRule="auto"/>
        <w:ind w:left="994" w:right="912" w:firstLine="350"/>
        <w:jc w:val="both"/>
      </w:pPr>
      <w:r>
        <w:t>Una vez realizado mi tiempo de estudio debo seguirlo y  revisarlo  periódicamente a fin de introducir las correcciones necesarias. También debo ser constante y no desanimarme si en los primeros días no consigo cumplirlo totalmente.</w:t>
      </w:r>
    </w:p>
    <w:p w:rsidR="004B7993" w:rsidRDefault="004B7993">
      <w:pPr>
        <w:pStyle w:val="Textoindependiente"/>
        <w:kinsoku w:val="0"/>
        <w:overflowPunct w:val="0"/>
        <w:spacing w:before="5"/>
      </w:pPr>
    </w:p>
    <w:p w:rsidR="004B7993" w:rsidRDefault="004B7993">
      <w:pPr>
        <w:pStyle w:val="Textoindependiente"/>
        <w:kinsoku w:val="0"/>
        <w:overflowPunct w:val="0"/>
        <w:spacing w:line="244" w:lineRule="auto"/>
        <w:ind w:left="4655" w:right="937" w:hanging="3592"/>
        <w:rPr>
          <w:i/>
          <w:iCs/>
        </w:rPr>
      </w:pPr>
      <w:r>
        <w:rPr>
          <w:i/>
          <w:iCs/>
        </w:rPr>
        <w:t>“Si cumplo mi horario de estudio conseguiré avanzar más, sentirme más seguro y más capaz.”</w:t>
      </w:r>
    </w:p>
    <w:p w:rsidR="004B7993" w:rsidRDefault="004B7993">
      <w:pPr>
        <w:pStyle w:val="Textoindependiente"/>
        <w:kinsoku w:val="0"/>
        <w:overflowPunct w:val="0"/>
        <w:spacing w:before="2"/>
        <w:rPr>
          <w:i/>
          <w:iCs/>
          <w:sz w:val="15"/>
          <w:szCs w:val="15"/>
        </w:rPr>
      </w:pPr>
    </w:p>
    <w:p w:rsidR="004B7993" w:rsidRDefault="004B7993">
      <w:pPr>
        <w:pStyle w:val="Ttulo2"/>
        <w:tabs>
          <w:tab w:val="left" w:pos="9619"/>
        </w:tabs>
        <w:kinsoku w:val="0"/>
        <w:overflowPunct w:val="0"/>
        <w:spacing w:before="95"/>
      </w:pPr>
      <w:r>
        <w:rPr>
          <w:shd w:val="clear" w:color="auto" w:fill="CC9AFF"/>
        </w:rPr>
        <w:t>Ejercicios de</w:t>
      </w:r>
      <w:r>
        <w:rPr>
          <w:spacing w:val="29"/>
          <w:shd w:val="clear" w:color="auto" w:fill="CC9AFF"/>
        </w:rPr>
        <w:t xml:space="preserve"> </w:t>
      </w:r>
      <w:r>
        <w:rPr>
          <w:shd w:val="clear" w:color="auto" w:fill="CC9AFF"/>
        </w:rPr>
        <w:t>planificación:</w:t>
      </w:r>
      <w:r>
        <w:rPr>
          <w:shd w:val="clear" w:color="auto" w:fill="CC9AFF"/>
        </w:rPr>
        <w:tab/>
      </w:r>
    </w:p>
    <w:p w:rsidR="004B7993" w:rsidRDefault="004B7993">
      <w:pPr>
        <w:pStyle w:val="Textoindependiente"/>
        <w:kinsoku w:val="0"/>
        <w:overflowPunct w:val="0"/>
        <w:spacing w:before="9"/>
        <w:rPr>
          <w:b/>
          <w:bCs/>
        </w:rPr>
      </w:pPr>
    </w:p>
    <w:p w:rsidR="004B7993" w:rsidRDefault="004B7993">
      <w:pPr>
        <w:pStyle w:val="Prrafodelista"/>
        <w:numPr>
          <w:ilvl w:val="0"/>
          <w:numId w:val="21"/>
        </w:numPr>
        <w:tabs>
          <w:tab w:val="left" w:pos="1696"/>
        </w:tabs>
        <w:kinsoku w:val="0"/>
        <w:overflowPunct w:val="0"/>
        <w:ind w:hanging="350"/>
        <w:rPr>
          <w:rFonts w:ascii="Symbol" w:hAnsi="Symbol" w:cs="Symbol"/>
          <w:color w:val="000000"/>
          <w:sz w:val="19"/>
          <w:szCs w:val="19"/>
        </w:rPr>
      </w:pPr>
      <w:r>
        <w:rPr>
          <w:sz w:val="23"/>
          <w:szCs w:val="23"/>
        </w:rPr>
        <w:t>Elabora tu propio calendario</w:t>
      </w:r>
      <w:r>
        <w:rPr>
          <w:spacing w:val="23"/>
          <w:sz w:val="23"/>
          <w:szCs w:val="23"/>
        </w:rPr>
        <w:t xml:space="preserve"> </w:t>
      </w:r>
      <w:r>
        <w:rPr>
          <w:sz w:val="23"/>
          <w:szCs w:val="23"/>
        </w:rPr>
        <w:t>personal.</w:t>
      </w:r>
    </w:p>
    <w:p w:rsidR="004B7993" w:rsidRDefault="004B7993">
      <w:pPr>
        <w:pStyle w:val="Prrafodelista"/>
        <w:numPr>
          <w:ilvl w:val="0"/>
          <w:numId w:val="21"/>
        </w:numPr>
        <w:tabs>
          <w:tab w:val="left" w:pos="1696"/>
        </w:tabs>
        <w:kinsoku w:val="0"/>
        <w:overflowPunct w:val="0"/>
        <w:spacing w:before="4"/>
        <w:ind w:hanging="350"/>
        <w:rPr>
          <w:rFonts w:ascii="Symbol" w:hAnsi="Symbol" w:cs="Symbol"/>
          <w:color w:val="000000"/>
          <w:sz w:val="19"/>
          <w:szCs w:val="19"/>
        </w:rPr>
      </w:pPr>
      <w:r>
        <w:rPr>
          <w:sz w:val="23"/>
          <w:szCs w:val="23"/>
        </w:rPr>
        <w:t>Confecciona tu horario</w:t>
      </w:r>
      <w:r>
        <w:rPr>
          <w:spacing w:val="23"/>
          <w:sz w:val="23"/>
          <w:szCs w:val="23"/>
        </w:rPr>
        <w:t xml:space="preserve"> </w:t>
      </w:r>
      <w:r>
        <w:rPr>
          <w:sz w:val="23"/>
          <w:szCs w:val="23"/>
        </w:rPr>
        <w:t>personal.</w:t>
      </w:r>
    </w:p>
    <w:p w:rsidR="004B7993" w:rsidRDefault="004B7993">
      <w:pPr>
        <w:pStyle w:val="Prrafodelista"/>
        <w:numPr>
          <w:ilvl w:val="0"/>
          <w:numId w:val="21"/>
        </w:numPr>
        <w:tabs>
          <w:tab w:val="left" w:pos="1696"/>
        </w:tabs>
        <w:kinsoku w:val="0"/>
        <w:overflowPunct w:val="0"/>
        <w:spacing w:before="4"/>
        <w:ind w:hanging="350"/>
        <w:rPr>
          <w:rFonts w:ascii="Symbol" w:hAnsi="Symbol" w:cs="Symbol"/>
          <w:color w:val="000000"/>
          <w:sz w:val="19"/>
          <w:szCs w:val="19"/>
        </w:rPr>
      </w:pPr>
      <w:r>
        <w:rPr>
          <w:sz w:val="23"/>
          <w:szCs w:val="23"/>
        </w:rPr>
        <w:t>Programa tu trabajo</w:t>
      </w:r>
      <w:r>
        <w:rPr>
          <w:spacing w:val="25"/>
          <w:sz w:val="23"/>
          <w:szCs w:val="23"/>
        </w:rPr>
        <w:t xml:space="preserve"> </w:t>
      </w:r>
      <w:r>
        <w:rPr>
          <w:sz w:val="23"/>
          <w:szCs w:val="23"/>
        </w:rPr>
        <w:t>mensual.</w:t>
      </w:r>
    </w:p>
    <w:p w:rsidR="004B7993" w:rsidRDefault="004B7993">
      <w:pPr>
        <w:pStyle w:val="Prrafodelista"/>
        <w:numPr>
          <w:ilvl w:val="0"/>
          <w:numId w:val="21"/>
        </w:numPr>
        <w:tabs>
          <w:tab w:val="left" w:pos="1696"/>
        </w:tabs>
        <w:kinsoku w:val="0"/>
        <w:overflowPunct w:val="0"/>
        <w:spacing w:before="4"/>
        <w:ind w:hanging="350"/>
        <w:rPr>
          <w:rFonts w:ascii="Symbol" w:hAnsi="Symbol" w:cs="Symbol"/>
          <w:color w:val="000000"/>
          <w:sz w:val="19"/>
          <w:szCs w:val="19"/>
        </w:rPr>
      </w:pPr>
      <w:r>
        <w:rPr>
          <w:sz w:val="23"/>
          <w:szCs w:val="23"/>
        </w:rPr>
        <w:t>Planifica tu tiempo semanal y</w:t>
      </w:r>
      <w:r>
        <w:rPr>
          <w:spacing w:val="30"/>
          <w:sz w:val="23"/>
          <w:szCs w:val="23"/>
        </w:rPr>
        <w:t xml:space="preserve"> </w:t>
      </w:r>
      <w:r>
        <w:rPr>
          <w:sz w:val="23"/>
          <w:szCs w:val="23"/>
        </w:rPr>
        <w:t>diario.</w:t>
      </w:r>
    </w:p>
    <w:p w:rsidR="004B7993" w:rsidRDefault="004B7993">
      <w:pPr>
        <w:pStyle w:val="Textoindependiente"/>
        <w:kinsoku w:val="0"/>
        <w:overflowPunct w:val="0"/>
        <w:rPr>
          <w:sz w:val="24"/>
          <w:szCs w:val="24"/>
        </w:rPr>
      </w:pPr>
    </w:p>
    <w:p w:rsidR="004B7993" w:rsidRDefault="004B7993">
      <w:pPr>
        <w:pStyle w:val="Textoindependiente"/>
        <w:kinsoku w:val="0"/>
        <w:overflowPunct w:val="0"/>
        <w:ind w:left="994"/>
      </w:pPr>
      <w:r>
        <w:rPr>
          <w:u w:val="single"/>
        </w:rPr>
        <w:t>Planificación de una sesión de estudio</w:t>
      </w:r>
      <w:r>
        <w:t>:</w:t>
      </w:r>
    </w:p>
    <w:p w:rsidR="004B7993" w:rsidRDefault="004B7993">
      <w:pPr>
        <w:pStyle w:val="Textoindependiente"/>
        <w:kinsoku w:val="0"/>
        <w:overflowPunct w:val="0"/>
        <w:spacing w:before="10"/>
      </w:pPr>
    </w:p>
    <w:p w:rsidR="004B7993" w:rsidRDefault="004B7993">
      <w:pPr>
        <w:pStyle w:val="Textoindependiente"/>
        <w:kinsoku w:val="0"/>
        <w:overflowPunct w:val="0"/>
        <w:spacing w:line="244" w:lineRule="auto"/>
        <w:ind w:left="994" w:right="912" w:firstLine="350"/>
        <w:jc w:val="both"/>
      </w:pPr>
      <w:r>
        <w:t>Consiste en distribuir el material a estudiar y las tareas a realizar por orden de realización, asignando tiempo a las tareas y a los descansos. Nuestra atención asciende y desciende en función del tiempo que llevemos</w:t>
      </w:r>
      <w:r>
        <w:rPr>
          <w:spacing w:val="53"/>
        </w:rPr>
        <w:t xml:space="preserve"> </w:t>
      </w:r>
      <w:r>
        <w:t>estudiando.</w:t>
      </w:r>
    </w:p>
    <w:p w:rsidR="004B7993" w:rsidRDefault="004B7993">
      <w:pPr>
        <w:pStyle w:val="Textoindependiente"/>
        <w:kinsoku w:val="0"/>
        <w:overflowPunct w:val="0"/>
        <w:spacing w:before="6"/>
      </w:pPr>
    </w:p>
    <w:p w:rsidR="004B7993" w:rsidRDefault="004B7993">
      <w:pPr>
        <w:pStyle w:val="Textoindependiente"/>
        <w:kinsoku w:val="0"/>
        <w:overflowPunct w:val="0"/>
        <w:spacing w:before="1"/>
        <w:ind w:left="1345"/>
      </w:pPr>
      <w:r>
        <w:t>Según la curva de rendimiento:</w:t>
      </w:r>
    </w:p>
    <w:p w:rsidR="004B7993" w:rsidRDefault="004B7993">
      <w:pPr>
        <w:pStyle w:val="Textoindependiente"/>
        <w:kinsoku w:val="0"/>
        <w:overflowPunct w:val="0"/>
        <w:spacing w:before="10"/>
      </w:pPr>
    </w:p>
    <w:p w:rsidR="004B7993" w:rsidRDefault="004B7993">
      <w:pPr>
        <w:pStyle w:val="Textoindependiente"/>
        <w:kinsoku w:val="0"/>
        <w:overflowPunct w:val="0"/>
        <w:spacing w:line="244" w:lineRule="auto"/>
        <w:ind w:left="994" w:right="937"/>
      </w:pPr>
      <w:r>
        <w:rPr>
          <w:i/>
          <w:iCs/>
        </w:rPr>
        <w:t xml:space="preserve">El primer momento </w:t>
      </w:r>
      <w:r>
        <w:t>de estudio es el más adecuado para realizar las tareas de dificultad media, a continuación aquellas de dificultad máxima y por último las   más</w:t>
      </w:r>
    </w:p>
    <w:p w:rsidR="004B7993" w:rsidRDefault="004B7993">
      <w:pPr>
        <w:pStyle w:val="Textoindependiente"/>
        <w:kinsoku w:val="0"/>
        <w:overflowPunct w:val="0"/>
        <w:spacing w:line="244" w:lineRule="auto"/>
        <w:ind w:left="994" w:right="937"/>
        <w:sectPr w:rsidR="004B7993">
          <w:pgSz w:w="11910" w:h="16840"/>
          <w:pgMar w:top="2160" w:right="740" w:bottom="1680" w:left="660" w:header="1393" w:footer="1482" w:gutter="0"/>
          <w:cols w:space="720"/>
          <w:noEndnote/>
        </w:sectPr>
      </w:pPr>
    </w:p>
    <w:p w:rsidR="004B7993" w:rsidRDefault="004B7993">
      <w:pPr>
        <w:pStyle w:val="Textoindependiente"/>
        <w:kinsoku w:val="0"/>
        <w:overflowPunct w:val="0"/>
        <w:rPr>
          <w:sz w:val="20"/>
          <w:szCs w:val="20"/>
        </w:rPr>
      </w:pPr>
    </w:p>
    <w:p w:rsidR="004B7993" w:rsidRDefault="004B7993">
      <w:pPr>
        <w:pStyle w:val="Textoindependiente"/>
        <w:kinsoku w:val="0"/>
        <w:overflowPunct w:val="0"/>
        <w:spacing w:before="5"/>
        <w:rPr>
          <w:sz w:val="28"/>
          <w:szCs w:val="28"/>
        </w:rPr>
      </w:pPr>
    </w:p>
    <w:p w:rsidR="004B7993" w:rsidRDefault="004B7993">
      <w:pPr>
        <w:pStyle w:val="Textoindependiente"/>
        <w:kinsoku w:val="0"/>
        <w:overflowPunct w:val="0"/>
        <w:spacing w:before="96" w:line="244" w:lineRule="auto"/>
        <w:ind w:left="994" w:right="912"/>
        <w:jc w:val="both"/>
      </w:pPr>
      <w:r>
        <w:t>fáciles que requieran menos esfuerzo y concentración, como por ejemplo los repasos.</w:t>
      </w:r>
    </w:p>
    <w:p w:rsidR="004B7993" w:rsidRDefault="004B7993">
      <w:pPr>
        <w:pStyle w:val="Textoindependiente"/>
        <w:kinsoku w:val="0"/>
        <w:overflowPunct w:val="0"/>
        <w:spacing w:before="5"/>
      </w:pPr>
    </w:p>
    <w:p w:rsidR="004B7993" w:rsidRDefault="004B7993">
      <w:pPr>
        <w:pStyle w:val="Textoindependiente"/>
        <w:kinsoku w:val="0"/>
        <w:overflowPunct w:val="0"/>
        <w:ind w:left="994"/>
        <w:jc w:val="both"/>
      </w:pPr>
      <w:r>
        <w:rPr>
          <w:i/>
          <w:iCs/>
        </w:rPr>
        <w:t xml:space="preserve">En los descansos </w:t>
      </w:r>
      <w:r>
        <w:t>recuerda:</w:t>
      </w:r>
    </w:p>
    <w:p w:rsidR="004B7993" w:rsidRDefault="004B7993">
      <w:pPr>
        <w:pStyle w:val="Textoindependiente"/>
        <w:kinsoku w:val="0"/>
        <w:overflowPunct w:val="0"/>
        <w:spacing w:before="9"/>
      </w:pPr>
    </w:p>
    <w:p w:rsidR="004B7993" w:rsidRDefault="004B7993">
      <w:pPr>
        <w:pStyle w:val="Prrafodelista"/>
        <w:numPr>
          <w:ilvl w:val="0"/>
          <w:numId w:val="21"/>
        </w:numPr>
        <w:tabs>
          <w:tab w:val="left" w:pos="1696"/>
        </w:tabs>
        <w:kinsoku w:val="0"/>
        <w:overflowPunct w:val="0"/>
        <w:spacing w:line="244" w:lineRule="auto"/>
        <w:ind w:right="913" w:hanging="350"/>
        <w:jc w:val="both"/>
        <w:rPr>
          <w:rFonts w:ascii="Symbol" w:hAnsi="Symbol" w:cs="Symbol"/>
          <w:color w:val="000000"/>
          <w:sz w:val="19"/>
          <w:szCs w:val="19"/>
        </w:rPr>
      </w:pPr>
      <w:r>
        <w:rPr>
          <w:sz w:val="23"/>
          <w:szCs w:val="23"/>
        </w:rPr>
        <w:t>No lo hagas en el momento de máximo rendimiento, ya que es el momento óptimo de</w:t>
      </w:r>
      <w:r>
        <w:rPr>
          <w:spacing w:val="14"/>
          <w:sz w:val="23"/>
          <w:szCs w:val="23"/>
        </w:rPr>
        <w:t xml:space="preserve"> </w:t>
      </w:r>
      <w:r>
        <w:rPr>
          <w:sz w:val="23"/>
          <w:szCs w:val="23"/>
        </w:rPr>
        <w:t>estudio.</w:t>
      </w:r>
    </w:p>
    <w:p w:rsidR="004B7993" w:rsidRDefault="004B7993">
      <w:pPr>
        <w:pStyle w:val="Prrafodelista"/>
        <w:numPr>
          <w:ilvl w:val="0"/>
          <w:numId w:val="21"/>
        </w:numPr>
        <w:tabs>
          <w:tab w:val="left" w:pos="1696"/>
        </w:tabs>
        <w:kinsoku w:val="0"/>
        <w:overflowPunct w:val="0"/>
        <w:spacing w:line="242" w:lineRule="auto"/>
        <w:ind w:right="911" w:hanging="350"/>
        <w:jc w:val="both"/>
        <w:rPr>
          <w:rFonts w:ascii="Symbol" w:hAnsi="Symbol" w:cs="Symbol"/>
          <w:color w:val="000000"/>
          <w:sz w:val="19"/>
          <w:szCs w:val="19"/>
        </w:rPr>
      </w:pPr>
      <w:r>
        <w:rPr>
          <w:sz w:val="23"/>
          <w:szCs w:val="23"/>
        </w:rPr>
        <w:t>Si haces un sólo descanso tómalo cuando observes que tu rendimiento y concentración</w:t>
      </w:r>
      <w:r>
        <w:rPr>
          <w:spacing w:val="14"/>
          <w:sz w:val="23"/>
          <w:szCs w:val="23"/>
        </w:rPr>
        <w:t xml:space="preserve"> </w:t>
      </w:r>
      <w:r>
        <w:rPr>
          <w:sz w:val="23"/>
          <w:szCs w:val="23"/>
        </w:rPr>
        <w:t>decaen.</w:t>
      </w:r>
    </w:p>
    <w:p w:rsidR="004B7993" w:rsidRDefault="004B7993">
      <w:pPr>
        <w:pStyle w:val="Prrafodelista"/>
        <w:numPr>
          <w:ilvl w:val="0"/>
          <w:numId w:val="21"/>
        </w:numPr>
        <w:tabs>
          <w:tab w:val="left" w:pos="1696"/>
        </w:tabs>
        <w:kinsoku w:val="0"/>
        <w:overflowPunct w:val="0"/>
        <w:spacing w:before="2" w:line="242" w:lineRule="auto"/>
        <w:ind w:right="912" w:hanging="350"/>
        <w:jc w:val="both"/>
        <w:rPr>
          <w:rFonts w:ascii="Symbol" w:hAnsi="Symbol" w:cs="Symbol"/>
          <w:color w:val="000000"/>
          <w:sz w:val="19"/>
          <w:szCs w:val="19"/>
        </w:rPr>
      </w:pPr>
      <w:r>
        <w:rPr>
          <w:sz w:val="23"/>
          <w:szCs w:val="23"/>
        </w:rPr>
        <w:t>No aproveches el descanso para actividades que te hagan perder la concentración, como ver TV, entablar una larga conversación, etc. Planifica aquello que harás en tus</w:t>
      </w:r>
      <w:r>
        <w:rPr>
          <w:spacing w:val="27"/>
          <w:sz w:val="23"/>
          <w:szCs w:val="23"/>
        </w:rPr>
        <w:t xml:space="preserve"> </w:t>
      </w:r>
      <w:r>
        <w:rPr>
          <w:sz w:val="23"/>
          <w:szCs w:val="23"/>
        </w:rPr>
        <w:t>descansos.</w:t>
      </w:r>
    </w:p>
    <w:p w:rsidR="004B7993" w:rsidRDefault="004B7993">
      <w:pPr>
        <w:pStyle w:val="Prrafodelista"/>
        <w:numPr>
          <w:ilvl w:val="0"/>
          <w:numId w:val="21"/>
        </w:numPr>
        <w:tabs>
          <w:tab w:val="left" w:pos="1696"/>
        </w:tabs>
        <w:kinsoku w:val="0"/>
        <w:overflowPunct w:val="0"/>
        <w:spacing w:before="1" w:line="244" w:lineRule="auto"/>
        <w:ind w:right="912" w:hanging="350"/>
        <w:jc w:val="both"/>
        <w:rPr>
          <w:rFonts w:ascii="Symbol" w:hAnsi="Symbol" w:cs="Symbol"/>
          <w:color w:val="000000"/>
          <w:sz w:val="19"/>
          <w:szCs w:val="19"/>
        </w:rPr>
      </w:pPr>
      <w:r>
        <w:rPr>
          <w:sz w:val="23"/>
          <w:szCs w:val="23"/>
        </w:rPr>
        <w:t>Es recomendable que hagas algunos ejercicios de  relajación  y concentración.</w:t>
      </w:r>
    </w:p>
    <w:p w:rsidR="004B7993" w:rsidRDefault="004B7993">
      <w:pPr>
        <w:pStyle w:val="Prrafodelista"/>
        <w:numPr>
          <w:ilvl w:val="0"/>
          <w:numId w:val="21"/>
        </w:numPr>
        <w:tabs>
          <w:tab w:val="left" w:pos="1696"/>
        </w:tabs>
        <w:kinsoku w:val="0"/>
        <w:overflowPunct w:val="0"/>
        <w:spacing w:line="262" w:lineRule="exact"/>
        <w:ind w:hanging="350"/>
        <w:rPr>
          <w:rFonts w:ascii="Symbol" w:hAnsi="Symbol" w:cs="Symbol"/>
          <w:color w:val="000000"/>
          <w:sz w:val="19"/>
          <w:szCs w:val="19"/>
        </w:rPr>
      </w:pPr>
      <w:r>
        <w:rPr>
          <w:sz w:val="23"/>
          <w:szCs w:val="23"/>
        </w:rPr>
        <w:t>Dentro de los períodos de estudio los descansos deben ser</w:t>
      </w:r>
      <w:r>
        <w:rPr>
          <w:spacing w:val="56"/>
          <w:sz w:val="23"/>
          <w:szCs w:val="23"/>
        </w:rPr>
        <w:t xml:space="preserve"> </w:t>
      </w:r>
      <w:r>
        <w:rPr>
          <w:sz w:val="23"/>
          <w:szCs w:val="23"/>
        </w:rPr>
        <w:t>cortos.</w:t>
      </w:r>
    </w:p>
    <w:p w:rsidR="004B7993" w:rsidRDefault="004B7993">
      <w:pPr>
        <w:pStyle w:val="Prrafodelista"/>
        <w:numPr>
          <w:ilvl w:val="0"/>
          <w:numId w:val="21"/>
        </w:numPr>
        <w:tabs>
          <w:tab w:val="left" w:pos="1696"/>
        </w:tabs>
        <w:kinsoku w:val="0"/>
        <w:overflowPunct w:val="0"/>
        <w:spacing w:before="4" w:line="244" w:lineRule="auto"/>
        <w:ind w:right="913" w:hanging="350"/>
        <w:jc w:val="both"/>
        <w:rPr>
          <w:rFonts w:ascii="Symbol" w:hAnsi="Symbol" w:cs="Symbol"/>
          <w:color w:val="000000"/>
          <w:sz w:val="19"/>
          <w:szCs w:val="19"/>
        </w:rPr>
      </w:pPr>
      <w:r>
        <w:rPr>
          <w:sz w:val="23"/>
          <w:szCs w:val="23"/>
        </w:rPr>
        <w:t>Intenta descubrir tu propia curva de rendimiento y tus momentos óptimos para el estudio. La proporción recomendada</w:t>
      </w:r>
      <w:r>
        <w:rPr>
          <w:spacing w:val="36"/>
          <w:sz w:val="23"/>
          <w:szCs w:val="23"/>
        </w:rPr>
        <w:t xml:space="preserve"> </w:t>
      </w:r>
      <w:r>
        <w:rPr>
          <w:sz w:val="23"/>
          <w:szCs w:val="23"/>
        </w:rPr>
        <w:t>es:</w:t>
      </w:r>
    </w:p>
    <w:p w:rsidR="004B7993" w:rsidRDefault="004B7993">
      <w:pPr>
        <w:pStyle w:val="Prrafodelista"/>
        <w:numPr>
          <w:ilvl w:val="1"/>
          <w:numId w:val="21"/>
        </w:numPr>
        <w:tabs>
          <w:tab w:val="left" w:pos="2396"/>
        </w:tabs>
        <w:kinsoku w:val="0"/>
        <w:overflowPunct w:val="0"/>
        <w:spacing w:line="269" w:lineRule="exact"/>
        <w:rPr>
          <w:sz w:val="23"/>
          <w:szCs w:val="23"/>
        </w:rPr>
      </w:pPr>
      <w:r>
        <w:rPr>
          <w:sz w:val="23"/>
          <w:szCs w:val="23"/>
        </w:rPr>
        <w:t>Cada hora descansos de 5</w:t>
      </w:r>
      <w:r>
        <w:rPr>
          <w:spacing w:val="30"/>
          <w:sz w:val="23"/>
          <w:szCs w:val="23"/>
        </w:rPr>
        <w:t xml:space="preserve"> </w:t>
      </w:r>
      <w:r>
        <w:rPr>
          <w:sz w:val="23"/>
          <w:szCs w:val="23"/>
        </w:rPr>
        <w:t>minutos.</w:t>
      </w:r>
    </w:p>
    <w:p w:rsidR="004B7993" w:rsidRDefault="004B7993">
      <w:pPr>
        <w:pStyle w:val="Prrafodelista"/>
        <w:numPr>
          <w:ilvl w:val="1"/>
          <w:numId w:val="21"/>
        </w:numPr>
        <w:tabs>
          <w:tab w:val="left" w:pos="2396"/>
        </w:tabs>
        <w:kinsoku w:val="0"/>
        <w:overflowPunct w:val="0"/>
        <w:spacing w:line="271" w:lineRule="exact"/>
        <w:rPr>
          <w:sz w:val="23"/>
          <w:szCs w:val="23"/>
        </w:rPr>
      </w:pPr>
      <w:r>
        <w:rPr>
          <w:sz w:val="23"/>
          <w:szCs w:val="23"/>
        </w:rPr>
        <w:t>Cada 2 ó 3 horas, descansos de 30</w:t>
      </w:r>
      <w:r>
        <w:rPr>
          <w:spacing w:val="38"/>
          <w:sz w:val="23"/>
          <w:szCs w:val="23"/>
        </w:rPr>
        <w:t xml:space="preserve"> </w:t>
      </w:r>
      <w:r>
        <w:rPr>
          <w:sz w:val="23"/>
          <w:szCs w:val="23"/>
        </w:rPr>
        <w:t>minutos.</w:t>
      </w:r>
    </w:p>
    <w:p w:rsidR="004B7993" w:rsidRDefault="004B7993">
      <w:pPr>
        <w:pStyle w:val="Textoindependiente"/>
        <w:kinsoku w:val="0"/>
        <w:overflowPunct w:val="0"/>
        <w:spacing w:before="1"/>
      </w:pPr>
    </w:p>
    <w:p w:rsidR="004B7993" w:rsidRDefault="004B7993">
      <w:pPr>
        <w:pStyle w:val="Textoindependiente"/>
        <w:kinsoku w:val="0"/>
        <w:overflowPunct w:val="0"/>
        <w:spacing w:line="244" w:lineRule="auto"/>
        <w:ind w:left="994" w:right="911"/>
        <w:jc w:val="both"/>
      </w:pPr>
      <w:r>
        <w:rPr>
          <w:b/>
          <w:bCs/>
        </w:rPr>
        <w:t xml:space="preserve">Ejemplos de Planificación: </w:t>
      </w:r>
      <w:r>
        <w:t>Salas Parrillas (1990: 22-226) recomienda tres tipos  de</w:t>
      </w:r>
      <w:r>
        <w:rPr>
          <w:spacing w:val="6"/>
        </w:rPr>
        <w:t xml:space="preserve"> </w:t>
      </w:r>
      <w:r>
        <w:t>planes:</w:t>
      </w:r>
    </w:p>
    <w:p w:rsidR="004B7993" w:rsidRDefault="004B7993">
      <w:pPr>
        <w:pStyle w:val="Textoindependiente"/>
        <w:kinsoku w:val="0"/>
        <w:overflowPunct w:val="0"/>
        <w:spacing w:before="5"/>
      </w:pPr>
    </w:p>
    <w:p w:rsidR="004B7993" w:rsidRDefault="004B7993">
      <w:pPr>
        <w:pStyle w:val="Textoindependiente"/>
        <w:kinsoku w:val="0"/>
        <w:overflowPunct w:val="0"/>
        <w:spacing w:before="1" w:line="244" w:lineRule="auto"/>
        <w:ind w:left="994" w:right="911"/>
        <w:jc w:val="both"/>
      </w:pPr>
      <w:r>
        <w:rPr>
          <w:u w:val="single"/>
        </w:rPr>
        <w:t>Plan a largo plazo</w:t>
      </w:r>
      <w:r>
        <w:t>: que puede abarcar todo el curso escolar, conociendo los temarios de cada asignatura, los trabajos que has de realizar y su fecha de entrega,... Puedes plasmarlo empleando una ficha para cada</w:t>
      </w:r>
      <w:r>
        <w:rPr>
          <w:spacing w:val="60"/>
        </w:rPr>
        <w:t xml:space="preserve"> </w:t>
      </w:r>
      <w:r>
        <w:t>asignatura.</w:t>
      </w:r>
    </w:p>
    <w:p w:rsidR="004B7993" w:rsidRDefault="004B7993">
      <w:pPr>
        <w:pStyle w:val="Textoindependiente"/>
        <w:kinsoku w:val="0"/>
        <w:overflowPunct w:val="0"/>
        <w:spacing w:before="6"/>
      </w:pPr>
    </w:p>
    <w:p w:rsidR="004B7993" w:rsidRDefault="004B7993">
      <w:pPr>
        <w:pStyle w:val="Textoindependiente"/>
        <w:kinsoku w:val="0"/>
        <w:overflowPunct w:val="0"/>
        <w:ind w:left="994"/>
        <w:jc w:val="both"/>
      </w:pPr>
      <w:r>
        <w:t>ASIGNATURA:</w:t>
      </w:r>
    </w:p>
    <w:p w:rsidR="004B7993" w:rsidRDefault="004B7993">
      <w:pPr>
        <w:pStyle w:val="Textoindependiente"/>
        <w:kinsoku w:val="0"/>
        <w:overflowPunct w:val="0"/>
        <w:spacing w:before="8"/>
      </w:pPr>
    </w:p>
    <w:tbl>
      <w:tblPr>
        <w:tblW w:w="0" w:type="auto"/>
        <w:tblInd w:w="923" w:type="dxa"/>
        <w:tblLayout w:type="fixed"/>
        <w:tblCellMar>
          <w:left w:w="0" w:type="dxa"/>
          <w:right w:w="0" w:type="dxa"/>
        </w:tblCellMar>
        <w:tblLook w:val="0000" w:firstRow="0" w:lastRow="0" w:firstColumn="0" w:lastColumn="0" w:noHBand="0" w:noVBand="0"/>
      </w:tblPr>
      <w:tblGrid>
        <w:gridCol w:w="2168"/>
        <w:gridCol w:w="700"/>
        <w:gridCol w:w="701"/>
        <w:gridCol w:w="700"/>
        <w:gridCol w:w="700"/>
        <w:gridCol w:w="700"/>
        <w:gridCol w:w="700"/>
        <w:gridCol w:w="701"/>
        <w:gridCol w:w="700"/>
        <w:gridCol w:w="636"/>
      </w:tblGrid>
      <w:tr w:rsidR="004B7993" w:rsidTr="00EA2E8F">
        <w:trPr>
          <w:trHeight w:hRule="exact" w:val="279"/>
        </w:trPr>
        <w:tc>
          <w:tcPr>
            <w:tcW w:w="2168" w:type="dxa"/>
            <w:tcBorders>
              <w:top w:val="none" w:sz="6" w:space="0" w:color="auto"/>
              <w:left w:val="none" w:sz="6" w:space="0" w:color="auto"/>
              <w:bottom w:val="single" w:sz="2" w:space="0" w:color="000000"/>
              <w:right w:val="single" w:sz="2" w:space="0" w:color="000000"/>
            </w:tcBorders>
          </w:tcPr>
          <w:p w:rsidR="004B7993" w:rsidRDefault="004B7993">
            <w:pPr>
              <w:rPr>
                <w:rFonts w:ascii="Times New Roman" w:hAnsi="Times New Roman" w:cs="Times New Roman"/>
              </w:rPr>
            </w:pPr>
          </w:p>
        </w:tc>
        <w:tc>
          <w:tcPr>
            <w:tcW w:w="700" w:type="dxa"/>
            <w:tcBorders>
              <w:top w:val="single" w:sz="4" w:space="0" w:color="000000"/>
              <w:left w:val="single" w:sz="2" w:space="0" w:color="000000"/>
              <w:bottom w:val="single" w:sz="2" w:space="0" w:color="000000"/>
              <w:right w:val="single" w:sz="4" w:space="0" w:color="000000"/>
            </w:tcBorders>
          </w:tcPr>
          <w:p w:rsidR="004B7993" w:rsidRDefault="004B7993">
            <w:pPr>
              <w:pStyle w:val="TableParagraph"/>
              <w:kinsoku w:val="0"/>
              <w:overflowPunct w:val="0"/>
              <w:rPr>
                <w:rFonts w:ascii="Times New Roman" w:hAnsi="Times New Roman" w:cs="Times New Roman"/>
              </w:rPr>
            </w:pPr>
            <w:r>
              <w:rPr>
                <w:sz w:val="23"/>
                <w:szCs w:val="23"/>
              </w:rPr>
              <w:t>Oct.</w:t>
            </w:r>
          </w:p>
        </w:tc>
        <w:tc>
          <w:tcPr>
            <w:tcW w:w="701" w:type="dxa"/>
            <w:tcBorders>
              <w:top w:val="single" w:sz="4" w:space="0" w:color="000000"/>
              <w:left w:val="single" w:sz="4" w:space="0" w:color="000000"/>
              <w:bottom w:val="single" w:sz="2" w:space="0" w:color="000000"/>
              <w:right w:val="single" w:sz="2" w:space="0" w:color="000000"/>
            </w:tcBorders>
          </w:tcPr>
          <w:p w:rsidR="004B7993" w:rsidRDefault="004B7993">
            <w:pPr>
              <w:pStyle w:val="TableParagraph"/>
              <w:kinsoku w:val="0"/>
              <w:overflowPunct w:val="0"/>
              <w:ind w:left="62"/>
              <w:rPr>
                <w:rFonts w:ascii="Times New Roman" w:hAnsi="Times New Roman" w:cs="Times New Roman"/>
              </w:rPr>
            </w:pPr>
            <w:r>
              <w:rPr>
                <w:sz w:val="23"/>
                <w:szCs w:val="23"/>
              </w:rPr>
              <w:t>Nov.</w:t>
            </w:r>
          </w:p>
        </w:tc>
        <w:tc>
          <w:tcPr>
            <w:tcW w:w="700" w:type="dxa"/>
            <w:tcBorders>
              <w:top w:val="single" w:sz="4" w:space="0" w:color="000000"/>
              <w:left w:val="single" w:sz="2" w:space="0" w:color="000000"/>
              <w:bottom w:val="single" w:sz="2" w:space="0" w:color="000000"/>
              <w:right w:val="single" w:sz="4" w:space="0" w:color="000000"/>
            </w:tcBorders>
          </w:tcPr>
          <w:p w:rsidR="004B7993" w:rsidRDefault="004B7993">
            <w:pPr>
              <w:pStyle w:val="TableParagraph"/>
              <w:kinsoku w:val="0"/>
              <w:overflowPunct w:val="0"/>
              <w:ind w:left="61"/>
              <w:rPr>
                <w:rFonts w:ascii="Times New Roman" w:hAnsi="Times New Roman" w:cs="Times New Roman"/>
              </w:rPr>
            </w:pPr>
            <w:r>
              <w:rPr>
                <w:sz w:val="23"/>
                <w:szCs w:val="23"/>
              </w:rPr>
              <w:t>Dic.</w:t>
            </w:r>
          </w:p>
        </w:tc>
        <w:tc>
          <w:tcPr>
            <w:tcW w:w="700" w:type="dxa"/>
            <w:tcBorders>
              <w:top w:val="single" w:sz="4" w:space="0" w:color="000000"/>
              <w:left w:val="single" w:sz="4" w:space="0" w:color="000000"/>
              <w:bottom w:val="single" w:sz="2" w:space="0" w:color="000000"/>
              <w:right w:val="single" w:sz="2" w:space="0" w:color="000000"/>
            </w:tcBorders>
          </w:tcPr>
          <w:p w:rsidR="004B7993" w:rsidRDefault="004B7993">
            <w:pPr>
              <w:pStyle w:val="TableParagraph"/>
              <w:kinsoku w:val="0"/>
              <w:overflowPunct w:val="0"/>
              <w:ind w:left="61"/>
              <w:rPr>
                <w:rFonts w:ascii="Times New Roman" w:hAnsi="Times New Roman" w:cs="Times New Roman"/>
              </w:rPr>
            </w:pPr>
            <w:r>
              <w:rPr>
                <w:sz w:val="23"/>
                <w:szCs w:val="23"/>
              </w:rPr>
              <w:t>Ene.</w:t>
            </w:r>
          </w:p>
        </w:tc>
        <w:tc>
          <w:tcPr>
            <w:tcW w:w="700" w:type="dxa"/>
            <w:tcBorders>
              <w:top w:val="single" w:sz="4" w:space="0" w:color="000000"/>
              <w:left w:val="single" w:sz="2" w:space="0" w:color="000000"/>
              <w:bottom w:val="single" w:sz="2" w:space="0" w:color="000000"/>
              <w:right w:val="single" w:sz="4" w:space="0" w:color="000000"/>
            </w:tcBorders>
          </w:tcPr>
          <w:p w:rsidR="004B7993" w:rsidRDefault="004B7993">
            <w:pPr>
              <w:pStyle w:val="TableParagraph"/>
              <w:kinsoku w:val="0"/>
              <w:overflowPunct w:val="0"/>
              <w:ind w:left="62"/>
              <w:rPr>
                <w:rFonts w:ascii="Times New Roman" w:hAnsi="Times New Roman" w:cs="Times New Roman"/>
              </w:rPr>
            </w:pPr>
            <w:r>
              <w:rPr>
                <w:sz w:val="23"/>
                <w:szCs w:val="23"/>
              </w:rPr>
              <w:t>Feb.</w:t>
            </w:r>
          </w:p>
        </w:tc>
        <w:tc>
          <w:tcPr>
            <w:tcW w:w="700" w:type="dxa"/>
            <w:tcBorders>
              <w:top w:val="single" w:sz="4" w:space="0" w:color="000000"/>
              <w:left w:val="single" w:sz="4" w:space="0" w:color="000000"/>
              <w:bottom w:val="single" w:sz="2" w:space="0" w:color="000000"/>
              <w:right w:val="single" w:sz="2" w:space="0" w:color="000000"/>
            </w:tcBorders>
          </w:tcPr>
          <w:p w:rsidR="004B7993" w:rsidRDefault="004B7993">
            <w:pPr>
              <w:pStyle w:val="TableParagraph"/>
              <w:kinsoku w:val="0"/>
              <w:overflowPunct w:val="0"/>
              <w:ind w:left="61"/>
              <w:rPr>
                <w:rFonts w:ascii="Times New Roman" w:hAnsi="Times New Roman" w:cs="Times New Roman"/>
              </w:rPr>
            </w:pPr>
            <w:r>
              <w:rPr>
                <w:sz w:val="23"/>
                <w:szCs w:val="23"/>
              </w:rPr>
              <w:t>Mar.</w:t>
            </w:r>
          </w:p>
        </w:tc>
        <w:tc>
          <w:tcPr>
            <w:tcW w:w="701" w:type="dxa"/>
            <w:tcBorders>
              <w:top w:val="single" w:sz="4" w:space="0" w:color="000000"/>
              <w:left w:val="single" w:sz="2" w:space="0" w:color="000000"/>
              <w:bottom w:val="single" w:sz="2" w:space="0" w:color="000000"/>
              <w:right w:val="single" w:sz="4" w:space="0" w:color="000000"/>
            </w:tcBorders>
          </w:tcPr>
          <w:p w:rsidR="004B7993" w:rsidRDefault="004B7993">
            <w:pPr>
              <w:pStyle w:val="TableParagraph"/>
              <w:kinsoku w:val="0"/>
              <w:overflowPunct w:val="0"/>
              <w:ind w:left="62"/>
              <w:rPr>
                <w:rFonts w:ascii="Times New Roman" w:hAnsi="Times New Roman" w:cs="Times New Roman"/>
              </w:rPr>
            </w:pPr>
            <w:r>
              <w:rPr>
                <w:sz w:val="23"/>
                <w:szCs w:val="23"/>
              </w:rPr>
              <w:t>Abr.</w:t>
            </w:r>
          </w:p>
        </w:tc>
        <w:tc>
          <w:tcPr>
            <w:tcW w:w="700" w:type="dxa"/>
            <w:tcBorders>
              <w:top w:val="single" w:sz="4" w:space="0" w:color="000000"/>
              <w:left w:val="single" w:sz="4" w:space="0" w:color="000000"/>
              <w:bottom w:val="single" w:sz="2" w:space="0" w:color="000000"/>
              <w:right w:val="single" w:sz="2" w:space="0" w:color="000000"/>
            </w:tcBorders>
          </w:tcPr>
          <w:p w:rsidR="004B7993" w:rsidRDefault="004B7993">
            <w:pPr>
              <w:pStyle w:val="TableParagraph"/>
              <w:kinsoku w:val="0"/>
              <w:overflowPunct w:val="0"/>
              <w:ind w:left="62"/>
              <w:rPr>
                <w:rFonts w:ascii="Times New Roman" w:hAnsi="Times New Roman" w:cs="Times New Roman"/>
              </w:rPr>
            </w:pPr>
            <w:r>
              <w:rPr>
                <w:sz w:val="23"/>
                <w:szCs w:val="23"/>
              </w:rPr>
              <w:t>May.</w:t>
            </w:r>
          </w:p>
        </w:tc>
        <w:tc>
          <w:tcPr>
            <w:tcW w:w="636" w:type="dxa"/>
            <w:tcBorders>
              <w:top w:val="single" w:sz="4" w:space="0" w:color="000000"/>
              <w:left w:val="single" w:sz="2" w:space="0" w:color="000000"/>
              <w:bottom w:val="single" w:sz="2" w:space="0" w:color="000000"/>
              <w:right w:val="single" w:sz="2" w:space="0" w:color="000000"/>
            </w:tcBorders>
          </w:tcPr>
          <w:p w:rsidR="004B7993" w:rsidRDefault="004B7993">
            <w:pPr>
              <w:pStyle w:val="TableParagraph"/>
              <w:kinsoku w:val="0"/>
              <w:overflowPunct w:val="0"/>
              <w:rPr>
                <w:rFonts w:ascii="Times New Roman" w:hAnsi="Times New Roman" w:cs="Times New Roman"/>
              </w:rPr>
            </w:pPr>
            <w:r>
              <w:rPr>
                <w:sz w:val="23"/>
                <w:szCs w:val="23"/>
              </w:rPr>
              <w:t>Jun.</w:t>
            </w:r>
          </w:p>
        </w:tc>
      </w:tr>
      <w:tr w:rsidR="004B7993" w:rsidTr="00EA2E8F">
        <w:trPr>
          <w:trHeight w:hRule="exact" w:val="278"/>
        </w:trPr>
        <w:tc>
          <w:tcPr>
            <w:tcW w:w="2168" w:type="dxa"/>
            <w:tcBorders>
              <w:top w:val="single" w:sz="2" w:space="0" w:color="000000"/>
              <w:left w:val="single" w:sz="2" w:space="0" w:color="000000"/>
              <w:bottom w:val="single" w:sz="4" w:space="0" w:color="000000"/>
              <w:right w:val="single" w:sz="2" w:space="0" w:color="000000"/>
            </w:tcBorders>
          </w:tcPr>
          <w:p w:rsidR="004B7993" w:rsidRDefault="004B7993">
            <w:pPr>
              <w:pStyle w:val="TableParagraph"/>
              <w:kinsoku w:val="0"/>
              <w:overflowPunct w:val="0"/>
              <w:rPr>
                <w:rFonts w:ascii="Times New Roman" w:hAnsi="Times New Roman" w:cs="Times New Roman"/>
              </w:rPr>
            </w:pPr>
            <w:r>
              <w:rPr>
                <w:sz w:val="23"/>
                <w:szCs w:val="23"/>
              </w:rPr>
              <w:t>Temas a estudiar</w:t>
            </w:r>
          </w:p>
        </w:tc>
        <w:tc>
          <w:tcPr>
            <w:tcW w:w="700" w:type="dxa"/>
            <w:tcBorders>
              <w:top w:val="single" w:sz="2" w:space="0" w:color="000000"/>
              <w:left w:val="single" w:sz="2" w:space="0" w:color="000000"/>
              <w:bottom w:val="single" w:sz="4" w:space="0" w:color="000000"/>
              <w:right w:val="single" w:sz="4" w:space="0" w:color="000000"/>
            </w:tcBorders>
          </w:tcPr>
          <w:p w:rsidR="004B7993" w:rsidRDefault="004B7993">
            <w:pPr>
              <w:rPr>
                <w:rFonts w:ascii="Times New Roman" w:hAnsi="Times New Roman" w:cs="Times New Roman"/>
              </w:rPr>
            </w:pPr>
          </w:p>
        </w:tc>
        <w:tc>
          <w:tcPr>
            <w:tcW w:w="701" w:type="dxa"/>
            <w:tcBorders>
              <w:top w:val="single" w:sz="2" w:space="0" w:color="000000"/>
              <w:left w:val="single" w:sz="4" w:space="0" w:color="000000"/>
              <w:bottom w:val="single" w:sz="4" w:space="0" w:color="000000"/>
              <w:right w:val="single" w:sz="2" w:space="0" w:color="000000"/>
            </w:tcBorders>
          </w:tcPr>
          <w:p w:rsidR="004B7993" w:rsidRDefault="004B7993">
            <w:pPr>
              <w:rPr>
                <w:rFonts w:ascii="Times New Roman" w:hAnsi="Times New Roman" w:cs="Times New Roman"/>
              </w:rPr>
            </w:pPr>
          </w:p>
        </w:tc>
        <w:tc>
          <w:tcPr>
            <w:tcW w:w="700" w:type="dxa"/>
            <w:tcBorders>
              <w:top w:val="single" w:sz="2" w:space="0" w:color="000000"/>
              <w:left w:val="single" w:sz="2" w:space="0" w:color="000000"/>
              <w:bottom w:val="single" w:sz="4" w:space="0" w:color="000000"/>
              <w:right w:val="single" w:sz="4" w:space="0" w:color="000000"/>
            </w:tcBorders>
          </w:tcPr>
          <w:p w:rsidR="004B7993" w:rsidRDefault="004B7993">
            <w:pPr>
              <w:rPr>
                <w:rFonts w:ascii="Times New Roman" w:hAnsi="Times New Roman" w:cs="Times New Roman"/>
              </w:rPr>
            </w:pPr>
          </w:p>
        </w:tc>
        <w:tc>
          <w:tcPr>
            <w:tcW w:w="700" w:type="dxa"/>
            <w:tcBorders>
              <w:top w:val="single" w:sz="2" w:space="0" w:color="000000"/>
              <w:left w:val="single" w:sz="4" w:space="0" w:color="000000"/>
              <w:bottom w:val="single" w:sz="4" w:space="0" w:color="000000"/>
              <w:right w:val="single" w:sz="2" w:space="0" w:color="000000"/>
            </w:tcBorders>
          </w:tcPr>
          <w:p w:rsidR="004B7993" w:rsidRDefault="004B7993">
            <w:pPr>
              <w:rPr>
                <w:rFonts w:ascii="Times New Roman" w:hAnsi="Times New Roman" w:cs="Times New Roman"/>
              </w:rPr>
            </w:pPr>
          </w:p>
        </w:tc>
        <w:tc>
          <w:tcPr>
            <w:tcW w:w="700" w:type="dxa"/>
            <w:tcBorders>
              <w:top w:val="single" w:sz="2" w:space="0" w:color="000000"/>
              <w:left w:val="single" w:sz="2" w:space="0" w:color="000000"/>
              <w:bottom w:val="single" w:sz="4" w:space="0" w:color="000000"/>
              <w:right w:val="single" w:sz="4" w:space="0" w:color="000000"/>
            </w:tcBorders>
          </w:tcPr>
          <w:p w:rsidR="004B7993" w:rsidRDefault="004B7993">
            <w:pPr>
              <w:rPr>
                <w:rFonts w:ascii="Times New Roman" w:hAnsi="Times New Roman" w:cs="Times New Roman"/>
              </w:rPr>
            </w:pPr>
          </w:p>
        </w:tc>
        <w:tc>
          <w:tcPr>
            <w:tcW w:w="700" w:type="dxa"/>
            <w:tcBorders>
              <w:top w:val="single" w:sz="2" w:space="0" w:color="000000"/>
              <w:left w:val="single" w:sz="4" w:space="0" w:color="000000"/>
              <w:bottom w:val="single" w:sz="4" w:space="0" w:color="000000"/>
              <w:right w:val="single" w:sz="2" w:space="0" w:color="000000"/>
            </w:tcBorders>
          </w:tcPr>
          <w:p w:rsidR="004B7993" w:rsidRDefault="004B7993">
            <w:pPr>
              <w:rPr>
                <w:rFonts w:ascii="Times New Roman" w:hAnsi="Times New Roman" w:cs="Times New Roman"/>
              </w:rPr>
            </w:pPr>
          </w:p>
        </w:tc>
        <w:tc>
          <w:tcPr>
            <w:tcW w:w="701" w:type="dxa"/>
            <w:tcBorders>
              <w:top w:val="single" w:sz="2" w:space="0" w:color="000000"/>
              <w:left w:val="single" w:sz="2" w:space="0" w:color="000000"/>
              <w:bottom w:val="single" w:sz="4" w:space="0" w:color="000000"/>
              <w:right w:val="single" w:sz="4" w:space="0" w:color="000000"/>
            </w:tcBorders>
          </w:tcPr>
          <w:p w:rsidR="004B7993" w:rsidRDefault="004B7993">
            <w:pPr>
              <w:rPr>
                <w:rFonts w:ascii="Times New Roman" w:hAnsi="Times New Roman" w:cs="Times New Roman"/>
              </w:rPr>
            </w:pPr>
          </w:p>
        </w:tc>
        <w:tc>
          <w:tcPr>
            <w:tcW w:w="700" w:type="dxa"/>
            <w:tcBorders>
              <w:top w:val="single" w:sz="2" w:space="0" w:color="000000"/>
              <w:left w:val="single" w:sz="4" w:space="0" w:color="000000"/>
              <w:bottom w:val="single" w:sz="4" w:space="0" w:color="000000"/>
              <w:right w:val="single" w:sz="2" w:space="0" w:color="000000"/>
            </w:tcBorders>
          </w:tcPr>
          <w:p w:rsidR="004B7993" w:rsidRDefault="004B7993">
            <w:pPr>
              <w:rPr>
                <w:rFonts w:ascii="Times New Roman" w:hAnsi="Times New Roman" w:cs="Times New Roman"/>
              </w:rPr>
            </w:pPr>
          </w:p>
        </w:tc>
        <w:tc>
          <w:tcPr>
            <w:tcW w:w="636" w:type="dxa"/>
            <w:tcBorders>
              <w:top w:val="single" w:sz="2" w:space="0" w:color="000000"/>
              <w:left w:val="single" w:sz="2" w:space="0" w:color="000000"/>
              <w:bottom w:val="single" w:sz="4" w:space="0" w:color="000000"/>
              <w:right w:val="single" w:sz="2" w:space="0" w:color="000000"/>
            </w:tcBorders>
          </w:tcPr>
          <w:p w:rsidR="004B7993" w:rsidRDefault="004B7993">
            <w:pPr>
              <w:rPr>
                <w:rFonts w:ascii="Times New Roman" w:hAnsi="Times New Roman" w:cs="Times New Roman"/>
              </w:rPr>
            </w:pPr>
          </w:p>
        </w:tc>
      </w:tr>
      <w:tr w:rsidR="004B7993" w:rsidTr="00EA2E8F">
        <w:trPr>
          <w:trHeight w:hRule="exact" w:val="278"/>
        </w:trPr>
        <w:tc>
          <w:tcPr>
            <w:tcW w:w="2168" w:type="dxa"/>
            <w:tcBorders>
              <w:top w:val="single" w:sz="4" w:space="0" w:color="000000"/>
              <w:left w:val="single" w:sz="2" w:space="0" w:color="000000"/>
              <w:bottom w:val="single" w:sz="2" w:space="0" w:color="000000"/>
              <w:right w:val="single" w:sz="2" w:space="0" w:color="000000"/>
            </w:tcBorders>
          </w:tcPr>
          <w:p w:rsidR="004B7993" w:rsidRDefault="004B7993">
            <w:pPr>
              <w:pStyle w:val="TableParagraph"/>
              <w:kinsoku w:val="0"/>
              <w:overflowPunct w:val="0"/>
              <w:rPr>
                <w:rFonts w:ascii="Times New Roman" w:hAnsi="Times New Roman" w:cs="Times New Roman"/>
              </w:rPr>
            </w:pPr>
            <w:r>
              <w:rPr>
                <w:sz w:val="23"/>
                <w:szCs w:val="23"/>
              </w:rPr>
              <w:t>Temas a repasar</w:t>
            </w:r>
          </w:p>
        </w:tc>
        <w:tc>
          <w:tcPr>
            <w:tcW w:w="700" w:type="dxa"/>
            <w:tcBorders>
              <w:top w:val="single" w:sz="4" w:space="0" w:color="000000"/>
              <w:left w:val="single" w:sz="2" w:space="0" w:color="000000"/>
              <w:bottom w:val="single" w:sz="2" w:space="0" w:color="000000"/>
              <w:right w:val="single" w:sz="4" w:space="0" w:color="000000"/>
            </w:tcBorders>
          </w:tcPr>
          <w:p w:rsidR="004B7993" w:rsidRDefault="004B7993">
            <w:pPr>
              <w:rPr>
                <w:rFonts w:ascii="Times New Roman" w:hAnsi="Times New Roman" w:cs="Times New Roman"/>
              </w:rPr>
            </w:pPr>
          </w:p>
        </w:tc>
        <w:tc>
          <w:tcPr>
            <w:tcW w:w="701" w:type="dxa"/>
            <w:tcBorders>
              <w:top w:val="single" w:sz="4" w:space="0" w:color="000000"/>
              <w:left w:val="single" w:sz="4" w:space="0" w:color="000000"/>
              <w:bottom w:val="single" w:sz="2" w:space="0" w:color="000000"/>
              <w:right w:val="single" w:sz="2" w:space="0" w:color="000000"/>
            </w:tcBorders>
          </w:tcPr>
          <w:p w:rsidR="004B7993" w:rsidRDefault="004B7993">
            <w:pPr>
              <w:rPr>
                <w:rFonts w:ascii="Times New Roman" w:hAnsi="Times New Roman" w:cs="Times New Roman"/>
              </w:rPr>
            </w:pPr>
          </w:p>
        </w:tc>
        <w:tc>
          <w:tcPr>
            <w:tcW w:w="700" w:type="dxa"/>
            <w:tcBorders>
              <w:top w:val="single" w:sz="4" w:space="0" w:color="000000"/>
              <w:left w:val="single" w:sz="2" w:space="0" w:color="000000"/>
              <w:bottom w:val="single" w:sz="2" w:space="0" w:color="000000"/>
              <w:right w:val="single" w:sz="4" w:space="0" w:color="000000"/>
            </w:tcBorders>
          </w:tcPr>
          <w:p w:rsidR="004B7993" w:rsidRDefault="004B7993">
            <w:pPr>
              <w:rPr>
                <w:rFonts w:ascii="Times New Roman" w:hAnsi="Times New Roman" w:cs="Times New Roman"/>
              </w:rPr>
            </w:pPr>
          </w:p>
        </w:tc>
        <w:tc>
          <w:tcPr>
            <w:tcW w:w="700" w:type="dxa"/>
            <w:tcBorders>
              <w:top w:val="single" w:sz="4" w:space="0" w:color="000000"/>
              <w:left w:val="single" w:sz="4" w:space="0" w:color="000000"/>
              <w:bottom w:val="single" w:sz="2" w:space="0" w:color="000000"/>
              <w:right w:val="single" w:sz="2" w:space="0" w:color="000000"/>
            </w:tcBorders>
          </w:tcPr>
          <w:p w:rsidR="004B7993" w:rsidRDefault="004B7993">
            <w:pPr>
              <w:rPr>
                <w:rFonts w:ascii="Times New Roman" w:hAnsi="Times New Roman" w:cs="Times New Roman"/>
              </w:rPr>
            </w:pPr>
          </w:p>
        </w:tc>
        <w:tc>
          <w:tcPr>
            <w:tcW w:w="700" w:type="dxa"/>
            <w:tcBorders>
              <w:top w:val="single" w:sz="4" w:space="0" w:color="000000"/>
              <w:left w:val="single" w:sz="2" w:space="0" w:color="000000"/>
              <w:bottom w:val="single" w:sz="2" w:space="0" w:color="000000"/>
              <w:right w:val="single" w:sz="4" w:space="0" w:color="000000"/>
            </w:tcBorders>
          </w:tcPr>
          <w:p w:rsidR="004B7993" w:rsidRDefault="004B7993">
            <w:pPr>
              <w:rPr>
                <w:rFonts w:ascii="Times New Roman" w:hAnsi="Times New Roman" w:cs="Times New Roman"/>
              </w:rPr>
            </w:pPr>
          </w:p>
        </w:tc>
        <w:tc>
          <w:tcPr>
            <w:tcW w:w="700" w:type="dxa"/>
            <w:tcBorders>
              <w:top w:val="single" w:sz="4" w:space="0" w:color="000000"/>
              <w:left w:val="single" w:sz="4" w:space="0" w:color="000000"/>
              <w:bottom w:val="single" w:sz="2" w:space="0" w:color="000000"/>
              <w:right w:val="single" w:sz="2" w:space="0" w:color="000000"/>
            </w:tcBorders>
          </w:tcPr>
          <w:p w:rsidR="004B7993" w:rsidRDefault="004B7993">
            <w:pPr>
              <w:rPr>
                <w:rFonts w:ascii="Times New Roman" w:hAnsi="Times New Roman" w:cs="Times New Roman"/>
              </w:rPr>
            </w:pPr>
          </w:p>
        </w:tc>
        <w:tc>
          <w:tcPr>
            <w:tcW w:w="701" w:type="dxa"/>
            <w:tcBorders>
              <w:top w:val="single" w:sz="4" w:space="0" w:color="000000"/>
              <w:left w:val="single" w:sz="2" w:space="0" w:color="000000"/>
              <w:bottom w:val="single" w:sz="2" w:space="0" w:color="000000"/>
              <w:right w:val="single" w:sz="4" w:space="0" w:color="000000"/>
            </w:tcBorders>
          </w:tcPr>
          <w:p w:rsidR="004B7993" w:rsidRDefault="004B7993">
            <w:pPr>
              <w:rPr>
                <w:rFonts w:ascii="Times New Roman" w:hAnsi="Times New Roman" w:cs="Times New Roman"/>
              </w:rPr>
            </w:pPr>
          </w:p>
        </w:tc>
        <w:tc>
          <w:tcPr>
            <w:tcW w:w="700" w:type="dxa"/>
            <w:tcBorders>
              <w:top w:val="single" w:sz="4" w:space="0" w:color="000000"/>
              <w:left w:val="single" w:sz="4" w:space="0" w:color="000000"/>
              <w:bottom w:val="single" w:sz="2" w:space="0" w:color="000000"/>
              <w:right w:val="single" w:sz="2" w:space="0" w:color="000000"/>
            </w:tcBorders>
          </w:tcPr>
          <w:p w:rsidR="004B7993" w:rsidRDefault="004B7993">
            <w:pPr>
              <w:rPr>
                <w:rFonts w:ascii="Times New Roman" w:hAnsi="Times New Roman" w:cs="Times New Roman"/>
              </w:rPr>
            </w:pPr>
          </w:p>
        </w:tc>
        <w:tc>
          <w:tcPr>
            <w:tcW w:w="636" w:type="dxa"/>
            <w:tcBorders>
              <w:top w:val="single" w:sz="4" w:space="0" w:color="000000"/>
              <w:left w:val="single" w:sz="2" w:space="0" w:color="000000"/>
              <w:bottom w:val="single" w:sz="2" w:space="0" w:color="000000"/>
              <w:right w:val="single" w:sz="2" w:space="0" w:color="000000"/>
            </w:tcBorders>
          </w:tcPr>
          <w:p w:rsidR="004B7993" w:rsidRDefault="004B7993">
            <w:pPr>
              <w:rPr>
                <w:rFonts w:ascii="Times New Roman" w:hAnsi="Times New Roman" w:cs="Times New Roman"/>
              </w:rPr>
            </w:pPr>
          </w:p>
        </w:tc>
      </w:tr>
      <w:tr w:rsidR="004B7993" w:rsidTr="00EA2E8F">
        <w:trPr>
          <w:trHeight w:hRule="exact" w:val="278"/>
        </w:trPr>
        <w:tc>
          <w:tcPr>
            <w:tcW w:w="2168" w:type="dxa"/>
            <w:tcBorders>
              <w:top w:val="single" w:sz="2" w:space="0" w:color="000000"/>
              <w:left w:val="single" w:sz="2" w:space="0" w:color="000000"/>
              <w:bottom w:val="single" w:sz="4" w:space="0" w:color="000000"/>
              <w:right w:val="single" w:sz="2" w:space="0" w:color="000000"/>
            </w:tcBorders>
          </w:tcPr>
          <w:p w:rsidR="004B7993" w:rsidRDefault="004B7993">
            <w:pPr>
              <w:pStyle w:val="TableParagraph"/>
              <w:kinsoku w:val="0"/>
              <w:overflowPunct w:val="0"/>
              <w:rPr>
                <w:rFonts w:ascii="Times New Roman" w:hAnsi="Times New Roman" w:cs="Times New Roman"/>
              </w:rPr>
            </w:pPr>
            <w:r>
              <w:rPr>
                <w:sz w:val="23"/>
                <w:szCs w:val="23"/>
              </w:rPr>
              <w:t>Exámenes</w:t>
            </w:r>
          </w:p>
        </w:tc>
        <w:tc>
          <w:tcPr>
            <w:tcW w:w="700" w:type="dxa"/>
            <w:tcBorders>
              <w:top w:val="single" w:sz="2" w:space="0" w:color="000000"/>
              <w:left w:val="single" w:sz="2" w:space="0" w:color="000000"/>
              <w:bottom w:val="single" w:sz="4" w:space="0" w:color="000000"/>
              <w:right w:val="single" w:sz="4" w:space="0" w:color="000000"/>
            </w:tcBorders>
          </w:tcPr>
          <w:p w:rsidR="004B7993" w:rsidRDefault="004B7993">
            <w:pPr>
              <w:rPr>
                <w:rFonts w:ascii="Times New Roman" w:hAnsi="Times New Roman" w:cs="Times New Roman"/>
              </w:rPr>
            </w:pPr>
          </w:p>
        </w:tc>
        <w:tc>
          <w:tcPr>
            <w:tcW w:w="701" w:type="dxa"/>
            <w:tcBorders>
              <w:top w:val="single" w:sz="2" w:space="0" w:color="000000"/>
              <w:left w:val="single" w:sz="4" w:space="0" w:color="000000"/>
              <w:bottom w:val="single" w:sz="4" w:space="0" w:color="000000"/>
              <w:right w:val="single" w:sz="2" w:space="0" w:color="000000"/>
            </w:tcBorders>
          </w:tcPr>
          <w:p w:rsidR="004B7993" w:rsidRDefault="004B7993">
            <w:pPr>
              <w:rPr>
                <w:rFonts w:ascii="Times New Roman" w:hAnsi="Times New Roman" w:cs="Times New Roman"/>
              </w:rPr>
            </w:pPr>
          </w:p>
        </w:tc>
        <w:tc>
          <w:tcPr>
            <w:tcW w:w="700" w:type="dxa"/>
            <w:tcBorders>
              <w:top w:val="single" w:sz="2" w:space="0" w:color="000000"/>
              <w:left w:val="single" w:sz="2" w:space="0" w:color="000000"/>
              <w:bottom w:val="single" w:sz="4" w:space="0" w:color="000000"/>
              <w:right w:val="single" w:sz="4" w:space="0" w:color="000000"/>
            </w:tcBorders>
          </w:tcPr>
          <w:p w:rsidR="004B7993" w:rsidRDefault="004B7993">
            <w:pPr>
              <w:rPr>
                <w:rFonts w:ascii="Times New Roman" w:hAnsi="Times New Roman" w:cs="Times New Roman"/>
              </w:rPr>
            </w:pPr>
          </w:p>
        </w:tc>
        <w:tc>
          <w:tcPr>
            <w:tcW w:w="700" w:type="dxa"/>
            <w:tcBorders>
              <w:top w:val="single" w:sz="2" w:space="0" w:color="000000"/>
              <w:left w:val="single" w:sz="4" w:space="0" w:color="000000"/>
              <w:bottom w:val="single" w:sz="4" w:space="0" w:color="000000"/>
              <w:right w:val="single" w:sz="2" w:space="0" w:color="000000"/>
            </w:tcBorders>
          </w:tcPr>
          <w:p w:rsidR="004B7993" w:rsidRDefault="004B7993">
            <w:pPr>
              <w:rPr>
                <w:rFonts w:ascii="Times New Roman" w:hAnsi="Times New Roman" w:cs="Times New Roman"/>
              </w:rPr>
            </w:pPr>
          </w:p>
        </w:tc>
        <w:tc>
          <w:tcPr>
            <w:tcW w:w="700" w:type="dxa"/>
            <w:tcBorders>
              <w:top w:val="single" w:sz="2" w:space="0" w:color="000000"/>
              <w:left w:val="single" w:sz="2" w:space="0" w:color="000000"/>
              <w:bottom w:val="single" w:sz="4" w:space="0" w:color="000000"/>
              <w:right w:val="single" w:sz="4" w:space="0" w:color="000000"/>
            </w:tcBorders>
          </w:tcPr>
          <w:p w:rsidR="004B7993" w:rsidRDefault="004B7993">
            <w:pPr>
              <w:rPr>
                <w:rFonts w:ascii="Times New Roman" w:hAnsi="Times New Roman" w:cs="Times New Roman"/>
              </w:rPr>
            </w:pPr>
          </w:p>
        </w:tc>
        <w:tc>
          <w:tcPr>
            <w:tcW w:w="700" w:type="dxa"/>
            <w:tcBorders>
              <w:top w:val="single" w:sz="2" w:space="0" w:color="000000"/>
              <w:left w:val="single" w:sz="4" w:space="0" w:color="000000"/>
              <w:bottom w:val="single" w:sz="4" w:space="0" w:color="000000"/>
              <w:right w:val="single" w:sz="2" w:space="0" w:color="000000"/>
            </w:tcBorders>
          </w:tcPr>
          <w:p w:rsidR="004B7993" w:rsidRDefault="004B7993">
            <w:pPr>
              <w:rPr>
                <w:rFonts w:ascii="Times New Roman" w:hAnsi="Times New Roman" w:cs="Times New Roman"/>
              </w:rPr>
            </w:pPr>
          </w:p>
        </w:tc>
        <w:tc>
          <w:tcPr>
            <w:tcW w:w="701" w:type="dxa"/>
            <w:tcBorders>
              <w:top w:val="single" w:sz="2" w:space="0" w:color="000000"/>
              <w:left w:val="single" w:sz="2" w:space="0" w:color="000000"/>
              <w:bottom w:val="single" w:sz="4" w:space="0" w:color="000000"/>
              <w:right w:val="single" w:sz="4" w:space="0" w:color="000000"/>
            </w:tcBorders>
          </w:tcPr>
          <w:p w:rsidR="004B7993" w:rsidRDefault="004B7993">
            <w:pPr>
              <w:rPr>
                <w:rFonts w:ascii="Times New Roman" w:hAnsi="Times New Roman" w:cs="Times New Roman"/>
              </w:rPr>
            </w:pPr>
          </w:p>
        </w:tc>
        <w:tc>
          <w:tcPr>
            <w:tcW w:w="700" w:type="dxa"/>
            <w:tcBorders>
              <w:top w:val="single" w:sz="2" w:space="0" w:color="000000"/>
              <w:left w:val="single" w:sz="4" w:space="0" w:color="000000"/>
              <w:bottom w:val="single" w:sz="4" w:space="0" w:color="000000"/>
              <w:right w:val="single" w:sz="2" w:space="0" w:color="000000"/>
            </w:tcBorders>
          </w:tcPr>
          <w:p w:rsidR="004B7993" w:rsidRDefault="004B7993">
            <w:pPr>
              <w:rPr>
                <w:rFonts w:ascii="Times New Roman" w:hAnsi="Times New Roman" w:cs="Times New Roman"/>
              </w:rPr>
            </w:pPr>
          </w:p>
        </w:tc>
        <w:tc>
          <w:tcPr>
            <w:tcW w:w="636" w:type="dxa"/>
            <w:tcBorders>
              <w:top w:val="single" w:sz="2" w:space="0" w:color="000000"/>
              <w:left w:val="single" w:sz="2" w:space="0" w:color="000000"/>
              <w:bottom w:val="single" w:sz="4" w:space="0" w:color="000000"/>
              <w:right w:val="single" w:sz="2" w:space="0" w:color="000000"/>
            </w:tcBorders>
          </w:tcPr>
          <w:p w:rsidR="004B7993" w:rsidRDefault="004B7993">
            <w:pPr>
              <w:rPr>
                <w:rFonts w:ascii="Times New Roman" w:hAnsi="Times New Roman" w:cs="Times New Roman"/>
              </w:rPr>
            </w:pPr>
          </w:p>
        </w:tc>
      </w:tr>
      <w:tr w:rsidR="004B7993" w:rsidTr="00EA2E8F">
        <w:trPr>
          <w:trHeight w:hRule="exact" w:val="278"/>
        </w:trPr>
        <w:tc>
          <w:tcPr>
            <w:tcW w:w="2168" w:type="dxa"/>
            <w:tcBorders>
              <w:top w:val="single" w:sz="4" w:space="0" w:color="000000"/>
              <w:left w:val="single" w:sz="2" w:space="0" w:color="000000"/>
              <w:bottom w:val="single" w:sz="4" w:space="0" w:color="000000"/>
              <w:right w:val="single" w:sz="2" w:space="0" w:color="000000"/>
            </w:tcBorders>
          </w:tcPr>
          <w:p w:rsidR="004B7993" w:rsidRDefault="004B7993">
            <w:pPr>
              <w:pStyle w:val="TableParagraph"/>
              <w:kinsoku w:val="0"/>
              <w:overflowPunct w:val="0"/>
              <w:rPr>
                <w:rFonts w:ascii="Times New Roman" w:hAnsi="Times New Roman" w:cs="Times New Roman"/>
              </w:rPr>
            </w:pPr>
            <w:r>
              <w:rPr>
                <w:sz w:val="23"/>
                <w:szCs w:val="23"/>
              </w:rPr>
              <w:t>Recuperaciones</w:t>
            </w:r>
          </w:p>
        </w:tc>
        <w:tc>
          <w:tcPr>
            <w:tcW w:w="700" w:type="dxa"/>
            <w:tcBorders>
              <w:top w:val="single" w:sz="4" w:space="0" w:color="000000"/>
              <w:left w:val="single" w:sz="2" w:space="0" w:color="000000"/>
              <w:bottom w:val="single" w:sz="4" w:space="0" w:color="000000"/>
              <w:right w:val="single" w:sz="4" w:space="0" w:color="000000"/>
            </w:tcBorders>
          </w:tcPr>
          <w:p w:rsidR="004B7993" w:rsidRDefault="004B7993">
            <w:pPr>
              <w:rPr>
                <w:rFonts w:ascii="Times New Roman" w:hAnsi="Times New Roman" w:cs="Times New Roman"/>
              </w:rPr>
            </w:pPr>
          </w:p>
        </w:tc>
        <w:tc>
          <w:tcPr>
            <w:tcW w:w="701" w:type="dxa"/>
            <w:tcBorders>
              <w:top w:val="single" w:sz="4" w:space="0" w:color="000000"/>
              <w:left w:val="single" w:sz="4" w:space="0" w:color="000000"/>
              <w:bottom w:val="single" w:sz="4" w:space="0" w:color="000000"/>
              <w:right w:val="single" w:sz="2" w:space="0" w:color="000000"/>
            </w:tcBorders>
          </w:tcPr>
          <w:p w:rsidR="004B7993" w:rsidRDefault="004B7993">
            <w:pPr>
              <w:rPr>
                <w:rFonts w:ascii="Times New Roman" w:hAnsi="Times New Roman" w:cs="Times New Roman"/>
              </w:rPr>
            </w:pPr>
          </w:p>
        </w:tc>
        <w:tc>
          <w:tcPr>
            <w:tcW w:w="700" w:type="dxa"/>
            <w:tcBorders>
              <w:top w:val="single" w:sz="4" w:space="0" w:color="000000"/>
              <w:left w:val="single" w:sz="2" w:space="0" w:color="000000"/>
              <w:bottom w:val="single" w:sz="4" w:space="0" w:color="000000"/>
              <w:right w:val="single" w:sz="4" w:space="0" w:color="000000"/>
            </w:tcBorders>
          </w:tcPr>
          <w:p w:rsidR="004B7993" w:rsidRDefault="004B7993">
            <w:pPr>
              <w:rPr>
                <w:rFonts w:ascii="Times New Roman" w:hAnsi="Times New Roman" w:cs="Times New Roman"/>
              </w:rPr>
            </w:pPr>
          </w:p>
        </w:tc>
        <w:tc>
          <w:tcPr>
            <w:tcW w:w="700" w:type="dxa"/>
            <w:tcBorders>
              <w:top w:val="single" w:sz="4" w:space="0" w:color="000000"/>
              <w:left w:val="single" w:sz="4" w:space="0" w:color="000000"/>
              <w:bottom w:val="single" w:sz="4" w:space="0" w:color="000000"/>
              <w:right w:val="single" w:sz="2" w:space="0" w:color="000000"/>
            </w:tcBorders>
          </w:tcPr>
          <w:p w:rsidR="004B7993" w:rsidRDefault="004B7993">
            <w:pPr>
              <w:rPr>
                <w:rFonts w:ascii="Times New Roman" w:hAnsi="Times New Roman" w:cs="Times New Roman"/>
              </w:rPr>
            </w:pPr>
          </w:p>
        </w:tc>
        <w:tc>
          <w:tcPr>
            <w:tcW w:w="700" w:type="dxa"/>
            <w:tcBorders>
              <w:top w:val="single" w:sz="4" w:space="0" w:color="000000"/>
              <w:left w:val="single" w:sz="2" w:space="0" w:color="000000"/>
              <w:bottom w:val="single" w:sz="4" w:space="0" w:color="000000"/>
              <w:right w:val="single" w:sz="4" w:space="0" w:color="000000"/>
            </w:tcBorders>
          </w:tcPr>
          <w:p w:rsidR="004B7993" w:rsidRDefault="004B7993">
            <w:pPr>
              <w:rPr>
                <w:rFonts w:ascii="Times New Roman" w:hAnsi="Times New Roman" w:cs="Times New Roman"/>
              </w:rPr>
            </w:pPr>
          </w:p>
        </w:tc>
        <w:tc>
          <w:tcPr>
            <w:tcW w:w="700" w:type="dxa"/>
            <w:tcBorders>
              <w:top w:val="single" w:sz="4" w:space="0" w:color="000000"/>
              <w:left w:val="single" w:sz="4" w:space="0" w:color="000000"/>
              <w:bottom w:val="single" w:sz="4" w:space="0" w:color="000000"/>
              <w:right w:val="single" w:sz="2" w:space="0" w:color="000000"/>
            </w:tcBorders>
          </w:tcPr>
          <w:p w:rsidR="004B7993" w:rsidRDefault="004B7993">
            <w:pPr>
              <w:rPr>
                <w:rFonts w:ascii="Times New Roman" w:hAnsi="Times New Roman" w:cs="Times New Roman"/>
              </w:rPr>
            </w:pPr>
          </w:p>
        </w:tc>
        <w:tc>
          <w:tcPr>
            <w:tcW w:w="701" w:type="dxa"/>
            <w:tcBorders>
              <w:top w:val="single" w:sz="4" w:space="0" w:color="000000"/>
              <w:left w:val="single" w:sz="2" w:space="0" w:color="000000"/>
              <w:bottom w:val="single" w:sz="4" w:space="0" w:color="000000"/>
              <w:right w:val="single" w:sz="4" w:space="0" w:color="000000"/>
            </w:tcBorders>
          </w:tcPr>
          <w:p w:rsidR="004B7993" w:rsidRDefault="004B7993">
            <w:pPr>
              <w:rPr>
                <w:rFonts w:ascii="Times New Roman" w:hAnsi="Times New Roman" w:cs="Times New Roman"/>
              </w:rPr>
            </w:pPr>
          </w:p>
        </w:tc>
        <w:tc>
          <w:tcPr>
            <w:tcW w:w="700" w:type="dxa"/>
            <w:tcBorders>
              <w:top w:val="single" w:sz="4" w:space="0" w:color="000000"/>
              <w:left w:val="single" w:sz="4" w:space="0" w:color="000000"/>
              <w:bottom w:val="single" w:sz="4" w:space="0" w:color="000000"/>
              <w:right w:val="single" w:sz="2" w:space="0" w:color="000000"/>
            </w:tcBorders>
          </w:tcPr>
          <w:p w:rsidR="004B7993" w:rsidRDefault="004B7993">
            <w:pPr>
              <w:rPr>
                <w:rFonts w:ascii="Times New Roman" w:hAnsi="Times New Roman" w:cs="Times New Roman"/>
              </w:rPr>
            </w:pPr>
          </w:p>
        </w:tc>
        <w:tc>
          <w:tcPr>
            <w:tcW w:w="636" w:type="dxa"/>
            <w:tcBorders>
              <w:top w:val="single" w:sz="4" w:space="0" w:color="000000"/>
              <w:left w:val="single" w:sz="2" w:space="0" w:color="000000"/>
              <w:bottom w:val="single" w:sz="4" w:space="0" w:color="000000"/>
              <w:right w:val="single" w:sz="2" w:space="0" w:color="000000"/>
            </w:tcBorders>
          </w:tcPr>
          <w:p w:rsidR="004B7993" w:rsidRDefault="004B7993">
            <w:pPr>
              <w:rPr>
                <w:rFonts w:ascii="Times New Roman" w:hAnsi="Times New Roman" w:cs="Times New Roman"/>
              </w:rPr>
            </w:pPr>
          </w:p>
        </w:tc>
      </w:tr>
      <w:tr w:rsidR="004B7993" w:rsidTr="00EA2E8F">
        <w:trPr>
          <w:trHeight w:hRule="exact" w:val="547"/>
        </w:trPr>
        <w:tc>
          <w:tcPr>
            <w:tcW w:w="2168" w:type="dxa"/>
            <w:tcBorders>
              <w:top w:val="single" w:sz="4" w:space="0" w:color="000000"/>
              <w:left w:val="single" w:sz="2" w:space="0" w:color="000000"/>
              <w:bottom w:val="single" w:sz="2" w:space="0" w:color="000000"/>
              <w:right w:val="single" w:sz="2" w:space="0" w:color="000000"/>
            </w:tcBorders>
          </w:tcPr>
          <w:p w:rsidR="004B7993" w:rsidRDefault="004B7993">
            <w:pPr>
              <w:pStyle w:val="TableParagraph"/>
              <w:tabs>
                <w:tab w:val="left" w:pos="1966"/>
              </w:tabs>
              <w:kinsoku w:val="0"/>
              <w:overflowPunct w:val="0"/>
              <w:spacing w:line="244" w:lineRule="auto"/>
              <w:ind w:right="61"/>
              <w:rPr>
                <w:rFonts w:ascii="Times New Roman" w:hAnsi="Times New Roman" w:cs="Times New Roman"/>
              </w:rPr>
            </w:pPr>
            <w:r>
              <w:rPr>
                <w:sz w:val="23"/>
                <w:szCs w:val="23"/>
              </w:rPr>
              <w:t>Trabajos</w:t>
            </w:r>
            <w:r>
              <w:rPr>
                <w:sz w:val="23"/>
                <w:szCs w:val="23"/>
              </w:rPr>
              <w:tab/>
              <w:t>a entregar</w:t>
            </w:r>
          </w:p>
        </w:tc>
        <w:tc>
          <w:tcPr>
            <w:tcW w:w="700" w:type="dxa"/>
            <w:tcBorders>
              <w:top w:val="single" w:sz="4" w:space="0" w:color="000000"/>
              <w:left w:val="single" w:sz="2" w:space="0" w:color="000000"/>
              <w:bottom w:val="single" w:sz="2" w:space="0" w:color="000000"/>
              <w:right w:val="single" w:sz="4" w:space="0" w:color="000000"/>
            </w:tcBorders>
          </w:tcPr>
          <w:p w:rsidR="004B7993" w:rsidRDefault="004B7993">
            <w:pPr>
              <w:rPr>
                <w:rFonts w:ascii="Times New Roman" w:hAnsi="Times New Roman" w:cs="Times New Roman"/>
              </w:rPr>
            </w:pPr>
          </w:p>
        </w:tc>
        <w:tc>
          <w:tcPr>
            <w:tcW w:w="701" w:type="dxa"/>
            <w:tcBorders>
              <w:top w:val="single" w:sz="4" w:space="0" w:color="000000"/>
              <w:left w:val="single" w:sz="4" w:space="0" w:color="000000"/>
              <w:bottom w:val="single" w:sz="2" w:space="0" w:color="000000"/>
              <w:right w:val="single" w:sz="2" w:space="0" w:color="000000"/>
            </w:tcBorders>
          </w:tcPr>
          <w:p w:rsidR="004B7993" w:rsidRDefault="004B7993">
            <w:pPr>
              <w:rPr>
                <w:rFonts w:ascii="Times New Roman" w:hAnsi="Times New Roman" w:cs="Times New Roman"/>
              </w:rPr>
            </w:pPr>
          </w:p>
        </w:tc>
        <w:tc>
          <w:tcPr>
            <w:tcW w:w="700" w:type="dxa"/>
            <w:tcBorders>
              <w:top w:val="single" w:sz="4" w:space="0" w:color="000000"/>
              <w:left w:val="single" w:sz="2" w:space="0" w:color="000000"/>
              <w:bottom w:val="single" w:sz="2" w:space="0" w:color="000000"/>
              <w:right w:val="single" w:sz="4" w:space="0" w:color="000000"/>
            </w:tcBorders>
          </w:tcPr>
          <w:p w:rsidR="004B7993" w:rsidRDefault="004B7993">
            <w:pPr>
              <w:rPr>
                <w:rFonts w:ascii="Times New Roman" w:hAnsi="Times New Roman" w:cs="Times New Roman"/>
              </w:rPr>
            </w:pPr>
          </w:p>
        </w:tc>
        <w:tc>
          <w:tcPr>
            <w:tcW w:w="700" w:type="dxa"/>
            <w:tcBorders>
              <w:top w:val="single" w:sz="4" w:space="0" w:color="000000"/>
              <w:left w:val="single" w:sz="4" w:space="0" w:color="000000"/>
              <w:bottom w:val="single" w:sz="2" w:space="0" w:color="000000"/>
              <w:right w:val="single" w:sz="2" w:space="0" w:color="000000"/>
            </w:tcBorders>
          </w:tcPr>
          <w:p w:rsidR="004B7993" w:rsidRDefault="004B7993">
            <w:pPr>
              <w:rPr>
                <w:rFonts w:ascii="Times New Roman" w:hAnsi="Times New Roman" w:cs="Times New Roman"/>
              </w:rPr>
            </w:pPr>
          </w:p>
        </w:tc>
        <w:tc>
          <w:tcPr>
            <w:tcW w:w="700" w:type="dxa"/>
            <w:tcBorders>
              <w:top w:val="single" w:sz="4" w:space="0" w:color="000000"/>
              <w:left w:val="single" w:sz="2" w:space="0" w:color="000000"/>
              <w:bottom w:val="single" w:sz="2" w:space="0" w:color="000000"/>
              <w:right w:val="single" w:sz="4" w:space="0" w:color="000000"/>
            </w:tcBorders>
          </w:tcPr>
          <w:p w:rsidR="004B7993" w:rsidRDefault="004B7993">
            <w:pPr>
              <w:rPr>
                <w:rFonts w:ascii="Times New Roman" w:hAnsi="Times New Roman" w:cs="Times New Roman"/>
              </w:rPr>
            </w:pPr>
          </w:p>
        </w:tc>
        <w:tc>
          <w:tcPr>
            <w:tcW w:w="700" w:type="dxa"/>
            <w:tcBorders>
              <w:top w:val="single" w:sz="4" w:space="0" w:color="000000"/>
              <w:left w:val="single" w:sz="4" w:space="0" w:color="000000"/>
              <w:bottom w:val="single" w:sz="2" w:space="0" w:color="000000"/>
              <w:right w:val="single" w:sz="2" w:space="0" w:color="000000"/>
            </w:tcBorders>
          </w:tcPr>
          <w:p w:rsidR="004B7993" w:rsidRDefault="004B7993">
            <w:pPr>
              <w:rPr>
                <w:rFonts w:ascii="Times New Roman" w:hAnsi="Times New Roman" w:cs="Times New Roman"/>
              </w:rPr>
            </w:pPr>
          </w:p>
        </w:tc>
        <w:tc>
          <w:tcPr>
            <w:tcW w:w="701" w:type="dxa"/>
            <w:tcBorders>
              <w:top w:val="single" w:sz="4" w:space="0" w:color="000000"/>
              <w:left w:val="single" w:sz="2" w:space="0" w:color="000000"/>
              <w:bottom w:val="single" w:sz="2" w:space="0" w:color="000000"/>
              <w:right w:val="single" w:sz="4" w:space="0" w:color="000000"/>
            </w:tcBorders>
          </w:tcPr>
          <w:p w:rsidR="004B7993" w:rsidRDefault="004B7993">
            <w:pPr>
              <w:rPr>
                <w:rFonts w:ascii="Times New Roman" w:hAnsi="Times New Roman" w:cs="Times New Roman"/>
              </w:rPr>
            </w:pPr>
          </w:p>
        </w:tc>
        <w:tc>
          <w:tcPr>
            <w:tcW w:w="700" w:type="dxa"/>
            <w:tcBorders>
              <w:top w:val="single" w:sz="4" w:space="0" w:color="000000"/>
              <w:left w:val="single" w:sz="4" w:space="0" w:color="000000"/>
              <w:bottom w:val="single" w:sz="2" w:space="0" w:color="000000"/>
              <w:right w:val="single" w:sz="2" w:space="0" w:color="000000"/>
            </w:tcBorders>
          </w:tcPr>
          <w:p w:rsidR="004B7993" w:rsidRDefault="004B7993">
            <w:pPr>
              <w:rPr>
                <w:rFonts w:ascii="Times New Roman" w:hAnsi="Times New Roman" w:cs="Times New Roman"/>
              </w:rPr>
            </w:pPr>
          </w:p>
        </w:tc>
        <w:tc>
          <w:tcPr>
            <w:tcW w:w="636" w:type="dxa"/>
            <w:tcBorders>
              <w:top w:val="single" w:sz="4" w:space="0" w:color="000000"/>
              <w:left w:val="single" w:sz="2" w:space="0" w:color="000000"/>
              <w:bottom w:val="single" w:sz="2" w:space="0" w:color="000000"/>
              <w:right w:val="single" w:sz="2" w:space="0" w:color="000000"/>
            </w:tcBorders>
          </w:tcPr>
          <w:p w:rsidR="004B7993" w:rsidRDefault="004B7993">
            <w:pPr>
              <w:rPr>
                <w:rFonts w:ascii="Times New Roman" w:hAnsi="Times New Roman" w:cs="Times New Roman"/>
              </w:rPr>
            </w:pPr>
          </w:p>
        </w:tc>
      </w:tr>
    </w:tbl>
    <w:p w:rsidR="004B7993" w:rsidRDefault="004B7993" w:rsidP="00EA2E8F">
      <w:pPr>
        <w:pStyle w:val="Textoindependiente"/>
        <w:kinsoku w:val="0"/>
        <w:overflowPunct w:val="0"/>
        <w:spacing w:before="10"/>
        <w:ind w:left="720"/>
      </w:pPr>
    </w:p>
    <w:p w:rsidR="004B7993" w:rsidRDefault="004B7993" w:rsidP="00EA2E8F">
      <w:pPr>
        <w:pStyle w:val="Textoindependiente"/>
        <w:kinsoku w:val="0"/>
        <w:overflowPunct w:val="0"/>
        <w:spacing w:line="244" w:lineRule="auto"/>
        <w:ind w:left="1714" w:right="914"/>
        <w:jc w:val="both"/>
      </w:pPr>
      <w:r>
        <w:rPr>
          <w:u w:val="single"/>
        </w:rPr>
        <w:t>Plan a medio plazo</w:t>
      </w:r>
      <w:r>
        <w:t>: que puede abarcar una evaluación o cuatrimestre, atendiendo a un cuadro de doble</w:t>
      </w:r>
      <w:r>
        <w:rPr>
          <w:spacing w:val="23"/>
        </w:rPr>
        <w:t xml:space="preserve"> </w:t>
      </w:r>
      <w:r>
        <w:t>entrada.</w:t>
      </w:r>
    </w:p>
    <w:p w:rsidR="004B7993" w:rsidRDefault="004B7993" w:rsidP="00EA2E8F">
      <w:pPr>
        <w:pStyle w:val="Textoindependiente"/>
        <w:kinsoku w:val="0"/>
        <w:overflowPunct w:val="0"/>
        <w:spacing w:line="244" w:lineRule="auto"/>
        <w:ind w:left="1714" w:right="914"/>
        <w:jc w:val="both"/>
        <w:sectPr w:rsidR="004B7993">
          <w:pgSz w:w="11910" w:h="16840"/>
          <w:pgMar w:top="2160" w:right="740" w:bottom="1680" w:left="660" w:header="1393" w:footer="1482" w:gutter="0"/>
          <w:cols w:space="720"/>
          <w:noEndnote/>
        </w:sectPr>
      </w:pPr>
    </w:p>
    <w:p w:rsidR="004B7993" w:rsidRDefault="004B7993" w:rsidP="00EA2E8F">
      <w:pPr>
        <w:pStyle w:val="Textoindependiente"/>
        <w:kinsoku w:val="0"/>
        <w:overflowPunct w:val="0"/>
        <w:ind w:left="720"/>
        <w:rPr>
          <w:sz w:val="20"/>
          <w:szCs w:val="20"/>
        </w:rPr>
      </w:pPr>
    </w:p>
    <w:p w:rsidR="004B7993" w:rsidRDefault="004B7993" w:rsidP="00EA2E8F">
      <w:pPr>
        <w:pStyle w:val="Textoindependiente"/>
        <w:kinsoku w:val="0"/>
        <w:overflowPunct w:val="0"/>
        <w:ind w:left="720"/>
        <w:rPr>
          <w:sz w:val="20"/>
          <w:szCs w:val="20"/>
        </w:rPr>
      </w:pPr>
    </w:p>
    <w:p w:rsidR="004B7993" w:rsidRDefault="004B7993" w:rsidP="00EA2E8F">
      <w:pPr>
        <w:pStyle w:val="Textoindependiente"/>
        <w:kinsoku w:val="0"/>
        <w:overflowPunct w:val="0"/>
        <w:spacing w:before="7"/>
        <w:ind w:left="720"/>
        <w:rPr>
          <w:sz w:val="16"/>
          <w:szCs w:val="16"/>
        </w:rPr>
      </w:pPr>
    </w:p>
    <w:tbl>
      <w:tblPr>
        <w:tblW w:w="0" w:type="auto"/>
        <w:tblInd w:w="927" w:type="dxa"/>
        <w:tblLayout w:type="fixed"/>
        <w:tblCellMar>
          <w:left w:w="0" w:type="dxa"/>
          <w:right w:w="0" w:type="dxa"/>
        </w:tblCellMar>
        <w:tblLook w:val="0000" w:firstRow="0" w:lastRow="0" w:firstColumn="0" w:lastColumn="0" w:noHBand="0" w:noVBand="0"/>
      </w:tblPr>
      <w:tblGrid>
        <w:gridCol w:w="1400"/>
        <w:gridCol w:w="1395"/>
        <w:gridCol w:w="1576"/>
        <w:gridCol w:w="1398"/>
        <w:gridCol w:w="1397"/>
        <w:gridCol w:w="1396"/>
      </w:tblGrid>
      <w:tr w:rsidR="004B7993" w:rsidTr="00EA2E8F">
        <w:trPr>
          <w:trHeight w:hRule="exact" w:val="278"/>
        </w:trPr>
        <w:tc>
          <w:tcPr>
            <w:tcW w:w="8562" w:type="dxa"/>
            <w:gridSpan w:val="6"/>
            <w:tcBorders>
              <w:top w:val="single" w:sz="4" w:space="0" w:color="000000"/>
              <w:left w:val="single" w:sz="2" w:space="0" w:color="000000"/>
              <w:bottom w:val="single" w:sz="2" w:space="0" w:color="000000"/>
              <w:right w:val="single" w:sz="4" w:space="0" w:color="000000"/>
            </w:tcBorders>
          </w:tcPr>
          <w:p w:rsidR="004B7993" w:rsidRDefault="004B7993">
            <w:pPr>
              <w:pStyle w:val="TableParagraph"/>
              <w:kinsoku w:val="0"/>
              <w:overflowPunct w:val="0"/>
              <w:rPr>
                <w:rFonts w:ascii="Times New Roman" w:hAnsi="Times New Roman" w:cs="Times New Roman"/>
              </w:rPr>
            </w:pPr>
            <w:r>
              <w:rPr>
                <w:sz w:val="23"/>
                <w:szCs w:val="23"/>
              </w:rPr>
              <w:t>1ª Evaluación</w:t>
            </w:r>
          </w:p>
        </w:tc>
      </w:tr>
      <w:tr w:rsidR="004B7993" w:rsidTr="00EA2E8F">
        <w:trPr>
          <w:trHeight w:hRule="exact" w:val="547"/>
        </w:trPr>
        <w:tc>
          <w:tcPr>
            <w:tcW w:w="1400" w:type="dxa"/>
            <w:tcBorders>
              <w:top w:val="single" w:sz="2" w:space="0" w:color="000000"/>
              <w:left w:val="single" w:sz="2" w:space="0" w:color="000000"/>
              <w:bottom w:val="single" w:sz="4" w:space="0" w:color="000000"/>
              <w:right w:val="single" w:sz="4" w:space="0" w:color="000000"/>
            </w:tcBorders>
          </w:tcPr>
          <w:p w:rsidR="004B7993" w:rsidRDefault="004B7993">
            <w:pPr>
              <w:pStyle w:val="TableParagraph"/>
              <w:kinsoku w:val="0"/>
              <w:overflowPunct w:val="0"/>
              <w:rPr>
                <w:rFonts w:ascii="Times New Roman" w:hAnsi="Times New Roman" w:cs="Times New Roman"/>
              </w:rPr>
            </w:pPr>
            <w:r>
              <w:rPr>
                <w:sz w:val="23"/>
                <w:szCs w:val="23"/>
              </w:rPr>
              <w:t>Asignaturas</w:t>
            </w:r>
          </w:p>
        </w:tc>
        <w:tc>
          <w:tcPr>
            <w:tcW w:w="1395" w:type="dxa"/>
            <w:tcBorders>
              <w:top w:val="single" w:sz="2" w:space="0" w:color="000000"/>
              <w:left w:val="single" w:sz="4" w:space="0" w:color="000000"/>
              <w:bottom w:val="single" w:sz="4" w:space="0" w:color="000000"/>
              <w:right w:val="single" w:sz="4" w:space="0" w:color="000000"/>
            </w:tcBorders>
          </w:tcPr>
          <w:p w:rsidR="004B7993" w:rsidRDefault="004B7993">
            <w:pPr>
              <w:pStyle w:val="TableParagraph"/>
              <w:kinsoku w:val="0"/>
              <w:overflowPunct w:val="0"/>
              <w:spacing w:line="244" w:lineRule="auto"/>
              <w:ind w:left="61" w:right="461" w:hanging="1"/>
              <w:rPr>
                <w:rFonts w:ascii="Times New Roman" w:hAnsi="Times New Roman" w:cs="Times New Roman"/>
              </w:rPr>
            </w:pPr>
            <w:r>
              <w:rPr>
                <w:sz w:val="23"/>
                <w:szCs w:val="23"/>
              </w:rPr>
              <w:t>Día Examen</w:t>
            </w:r>
          </w:p>
        </w:tc>
        <w:tc>
          <w:tcPr>
            <w:tcW w:w="1576" w:type="dxa"/>
            <w:tcBorders>
              <w:top w:val="single" w:sz="2" w:space="0" w:color="000000"/>
              <w:left w:val="single" w:sz="4" w:space="0" w:color="000000"/>
              <w:bottom w:val="single" w:sz="4" w:space="0" w:color="000000"/>
              <w:right w:val="single" w:sz="2" w:space="0" w:color="000000"/>
            </w:tcBorders>
          </w:tcPr>
          <w:p w:rsidR="004B7993" w:rsidRDefault="004B7993">
            <w:pPr>
              <w:pStyle w:val="TableParagraph"/>
              <w:kinsoku w:val="0"/>
              <w:overflowPunct w:val="0"/>
              <w:rPr>
                <w:rFonts w:ascii="Times New Roman" w:hAnsi="Times New Roman" w:cs="Times New Roman"/>
              </w:rPr>
            </w:pPr>
            <w:r>
              <w:rPr>
                <w:sz w:val="23"/>
                <w:szCs w:val="23"/>
              </w:rPr>
              <w:t>Recuperación</w:t>
            </w:r>
          </w:p>
        </w:tc>
        <w:tc>
          <w:tcPr>
            <w:tcW w:w="1398" w:type="dxa"/>
            <w:tcBorders>
              <w:top w:val="single" w:sz="2" w:space="0" w:color="000000"/>
              <w:left w:val="single" w:sz="2" w:space="0" w:color="000000"/>
              <w:bottom w:val="single" w:sz="4" w:space="0" w:color="000000"/>
              <w:right w:val="single" w:sz="4" w:space="0" w:color="000000"/>
            </w:tcBorders>
          </w:tcPr>
          <w:p w:rsidR="004B7993" w:rsidRDefault="004B7993">
            <w:pPr>
              <w:pStyle w:val="TableParagraph"/>
              <w:kinsoku w:val="0"/>
              <w:overflowPunct w:val="0"/>
              <w:spacing w:line="244" w:lineRule="auto"/>
              <w:ind w:left="266" w:right="258" w:firstLine="71"/>
              <w:rPr>
                <w:rFonts w:ascii="Times New Roman" w:hAnsi="Times New Roman" w:cs="Times New Roman"/>
              </w:rPr>
            </w:pPr>
            <w:r>
              <w:rPr>
                <w:sz w:val="23"/>
                <w:szCs w:val="23"/>
              </w:rPr>
              <w:t>Temas Estudiar</w:t>
            </w:r>
          </w:p>
        </w:tc>
        <w:tc>
          <w:tcPr>
            <w:tcW w:w="1397" w:type="dxa"/>
            <w:tcBorders>
              <w:top w:val="single" w:sz="2" w:space="0" w:color="000000"/>
              <w:left w:val="single" w:sz="4" w:space="0" w:color="000000"/>
              <w:bottom w:val="single" w:sz="4" w:space="0" w:color="000000"/>
              <w:right w:val="single" w:sz="4" w:space="0" w:color="000000"/>
            </w:tcBorders>
          </w:tcPr>
          <w:p w:rsidR="004B7993" w:rsidRDefault="004B7993">
            <w:pPr>
              <w:pStyle w:val="TableParagraph"/>
              <w:kinsoku w:val="0"/>
              <w:overflowPunct w:val="0"/>
              <w:spacing w:line="244" w:lineRule="auto"/>
              <w:ind w:left="252" w:right="234" w:hanging="14"/>
              <w:rPr>
                <w:rFonts w:ascii="Times New Roman" w:hAnsi="Times New Roman" w:cs="Times New Roman"/>
              </w:rPr>
            </w:pPr>
            <w:r>
              <w:rPr>
                <w:sz w:val="23"/>
                <w:szCs w:val="23"/>
              </w:rPr>
              <w:t>Temas a Repasar</w:t>
            </w:r>
          </w:p>
        </w:tc>
        <w:tc>
          <w:tcPr>
            <w:tcW w:w="1396" w:type="dxa"/>
            <w:tcBorders>
              <w:top w:val="single" w:sz="2" w:space="0" w:color="000000"/>
              <w:left w:val="single" w:sz="4" w:space="0" w:color="000000"/>
              <w:bottom w:val="single" w:sz="4" w:space="0" w:color="000000"/>
              <w:right w:val="single" w:sz="4" w:space="0" w:color="000000"/>
            </w:tcBorders>
          </w:tcPr>
          <w:p w:rsidR="004B7993" w:rsidRDefault="004B7993">
            <w:pPr>
              <w:pStyle w:val="TableParagraph"/>
              <w:kinsoku w:val="0"/>
              <w:overflowPunct w:val="0"/>
              <w:spacing w:line="244" w:lineRule="auto"/>
              <w:ind w:left="244" w:right="141" w:hanging="105"/>
              <w:rPr>
                <w:rFonts w:ascii="Times New Roman" w:hAnsi="Times New Roman" w:cs="Times New Roman"/>
              </w:rPr>
            </w:pPr>
            <w:r>
              <w:rPr>
                <w:sz w:val="23"/>
                <w:szCs w:val="23"/>
              </w:rPr>
              <w:t>Trabajos a Entregar</w:t>
            </w:r>
          </w:p>
        </w:tc>
      </w:tr>
      <w:tr w:rsidR="004B7993" w:rsidTr="00EA2E8F">
        <w:trPr>
          <w:trHeight w:hRule="exact" w:val="278"/>
        </w:trPr>
        <w:tc>
          <w:tcPr>
            <w:tcW w:w="1400" w:type="dxa"/>
            <w:tcBorders>
              <w:top w:val="single" w:sz="4" w:space="0" w:color="000000"/>
              <w:left w:val="single" w:sz="2" w:space="0" w:color="000000"/>
              <w:bottom w:val="single" w:sz="4" w:space="0" w:color="000000"/>
              <w:right w:val="single" w:sz="4" w:space="0" w:color="000000"/>
            </w:tcBorders>
          </w:tcPr>
          <w:p w:rsidR="004B7993" w:rsidRDefault="004B7993">
            <w:pPr>
              <w:rPr>
                <w:rFonts w:ascii="Times New Roman" w:hAnsi="Times New Roman" w:cs="Times New Roman"/>
              </w:rPr>
            </w:pPr>
          </w:p>
        </w:tc>
        <w:tc>
          <w:tcPr>
            <w:tcW w:w="1395" w:type="dxa"/>
            <w:tcBorders>
              <w:top w:val="single" w:sz="4" w:space="0" w:color="000000"/>
              <w:left w:val="single" w:sz="4" w:space="0" w:color="000000"/>
              <w:bottom w:val="single" w:sz="4" w:space="0" w:color="000000"/>
              <w:right w:val="single" w:sz="4" w:space="0" w:color="000000"/>
            </w:tcBorders>
          </w:tcPr>
          <w:p w:rsidR="004B7993" w:rsidRDefault="004B7993">
            <w:pPr>
              <w:rPr>
                <w:rFonts w:ascii="Times New Roman" w:hAnsi="Times New Roman" w:cs="Times New Roman"/>
              </w:rPr>
            </w:pPr>
          </w:p>
        </w:tc>
        <w:tc>
          <w:tcPr>
            <w:tcW w:w="1576" w:type="dxa"/>
            <w:tcBorders>
              <w:top w:val="single" w:sz="4" w:space="0" w:color="000000"/>
              <w:left w:val="single" w:sz="4" w:space="0" w:color="000000"/>
              <w:bottom w:val="single" w:sz="4" w:space="0" w:color="000000"/>
              <w:right w:val="single" w:sz="2" w:space="0" w:color="000000"/>
            </w:tcBorders>
          </w:tcPr>
          <w:p w:rsidR="004B7993" w:rsidRDefault="004B7993">
            <w:pPr>
              <w:rPr>
                <w:rFonts w:ascii="Times New Roman" w:hAnsi="Times New Roman" w:cs="Times New Roman"/>
              </w:rPr>
            </w:pPr>
          </w:p>
        </w:tc>
        <w:tc>
          <w:tcPr>
            <w:tcW w:w="1398" w:type="dxa"/>
            <w:tcBorders>
              <w:top w:val="single" w:sz="4" w:space="0" w:color="000000"/>
              <w:left w:val="single" w:sz="2" w:space="0" w:color="000000"/>
              <w:bottom w:val="single" w:sz="4" w:space="0" w:color="000000"/>
              <w:right w:val="single" w:sz="4" w:space="0" w:color="000000"/>
            </w:tcBorders>
          </w:tcPr>
          <w:p w:rsidR="004B7993" w:rsidRDefault="004B7993">
            <w:pPr>
              <w:rPr>
                <w:rFonts w:ascii="Times New Roman" w:hAnsi="Times New Roman" w:cs="Times New Roman"/>
              </w:rPr>
            </w:pPr>
          </w:p>
        </w:tc>
        <w:tc>
          <w:tcPr>
            <w:tcW w:w="1397" w:type="dxa"/>
            <w:tcBorders>
              <w:top w:val="single" w:sz="4" w:space="0" w:color="000000"/>
              <w:left w:val="single" w:sz="4" w:space="0" w:color="000000"/>
              <w:bottom w:val="single" w:sz="4" w:space="0" w:color="000000"/>
              <w:right w:val="single" w:sz="4" w:space="0" w:color="000000"/>
            </w:tcBorders>
          </w:tcPr>
          <w:p w:rsidR="004B7993" w:rsidRDefault="004B7993">
            <w:pPr>
              <w:rPr>
                <w:rFonts w:ascii="Times New Roman" w:hAnsi="Times New Roman" w:cs="Times New Roman"/>
              </w:rPr>
            </w:pPr>
          </w:p>
        </w:tc>
        <w:tc>
          <w:tcPr>
            <w:tcW w:w="1396" w:type="dxa"/>
            <w:tcBorders>
              <w:top w:val="single" w:sz="4" w:space="0" w:color="000000"/>
              <w:left w:val="single" w:sz="4" w:space="0" w:color="000000"/>
              <w:bottom w:val="single" w:sz="4" w:space="0" w:color="000000"/>
              <w:right w:val="single" w:sz="4" w:space="0" w:color="000000"/>
            </w:tcBorders>
          </w:tcPr>
          <w:p w:rsidR="004B7993" w:rsidRDefault="004B7993">
            <w:pPr>
              <w:rPr>
                <w:rFonts w:ascii="Times New Roman" w:hAnsi="Times New Roman" w:cs="Times New Roman"/>
              </w:rPr>
            </w:pPr>
          </w:p>
        </w:tc>
      </w:tr>
      <w:tr w:rsidR="004B7993" w:rsidTr="00EA2E8F">
        <w:trPr>
          <w:trHeight w:hRule="exact" w:val="278"/>
        </w:trPr>
        <w:tc>
          <w:tcPr>
            <w:tcW w:w="1400" w:type="dxa"/>
            <w:tcBorders>
              <w:top w:val="single" w:sz="4" w:space="0" w:color="000000"/>
              <w:left w:val="single" w:sz="2" w:space="0" w:color="000000"/>
              <w:bottom w:val="single" w:sz="2" w:space="0" w:color="000000"/>
              <w:right w:val="single" w:sz="4" w:space="0" w:color="000000"/>
            </w:tcBorders>
          </w:tcPr>
          <w:p w:rsidR="004B7993" w:rsidRDefault="004B7993">
            <w:pPr>
              <w:rPr>
                <w:rFonts w:ascii="Times New Roman" w:hAnsi="Times New Roman" w:cs="Times New Roman"/>
              </w:rPr>
            </w:pPr>
          </w:p>
        </w:tc>
        <w:tc>
          <w:tcPr>
            <w:tcW w:w="1395" w:type="dxa"/>
            <w:tcBorders>
              <w:top w:val="single" w:sz="4" w:space="0" w:color="000000"/>
              <w:left w:val="single" w:sz="4" w:space="0" w:color="000000"/>
              <w:bottom w:val="single" w:sz="2" w:space="0" w:color="000000"/>
              <w:right w:val="single" w:sz="4" w:space="0" w:color="000000"/>
            </w:tcBorders>
          </w:tcPr>
          <w:p w:rsidR="004B7993" w:rsidRDefault="004B7993">
            <w:pPr>
              <w:rPr>
                <w:rFonts w:ascii="Times New Roman" w:hAnsi="Times New Roman" w:cs="Times New Roman"/>
              </w:rPr>
            </w:pPr>
          </w:p>
        </w:tc>
        <w:tc>
          <w:tcPr>
            <w:tcW w:w="1576" w:type="dxa"/>
            <w:tcBorders>
              <w:top w:val="single" w:sz="4" w:space="0" w:color="000000"/>
              <w:left w:val="single" w:sz="4" w:space="0" w:color="000000"/>
              <w:bottom w:val="single" w:sz="2" w:space="0" w:color="000000"/>
              <w:right w:val="single" w:sz="2" w:space="0" w:color="000000"/>
            </w:tcBorders>
          </w:tcPr>
          <w:p w:rsidR="004B7993" w:rsidRDefault="004B7993">
            <w:pPr>
              <w:rPr>
                <w:rFonts w:ascii="Times New Roman" w:hAnsi="Times New Roman" w:cs="Times New Roman"/>
              </w:rPr>
            </w:pPr>
          </w:p>
        </w:tc>
        <w:tc>
          <w:tcPr>
            <w:tcW w:w="1398" w:type="dxa"/>
            <w:tcBorders>
              <w:top w:val="single" w:sz="4" w:space="0" w:color="000000"/>
              <w:left w:val="single" w:sz="2" w:space="0" w:color="000000"/>
              <w:bottom w:val="single" w:sz="2" w:space="0" w:color="000000"/>
              <w:right w:val="single" w:sz="4" w:space="0" w:color="000000"/>
            </w:tcBorders>
          </w:tcPr>
          <w:p w:rsidR="004B7993" w:rsidRDefault="004B7993">
            <w:pPr>
              <w:rPr>
                <w:rFonts w:ascii="Times New Roman" w:hAnsi="Times New Roman" w:cs="Times New Roman"/>
              </w:rPr>
            </w:pPr>
          </w:p>
        </w:tc>
        <w:tc>
          <w:tcPr>
            <w:tcW w:w="1397" w:type="dxa"/>
            <w:tcBorders>
              <w:top w:val="single" w:sz="4" w:space="0" w:color="000000"/>
              <w:left w:val="single" w:sz="4" w:space="0" w:color="000000"/>
              <w:bottom w:val="single" w:sz="2" w:space="0" w:color="000000"/>
              <w:right w:val="single" w:sz="4" w:space="0" w:color="000000"/>
            </w:tcBorders>
          </w:tcPr>
          <w:p w:rsidR="004B7993" w:rsidRDefault="004B7993">
            <w:pPr>
              <w:rPr>
                <w:rFonts w:ascii="Times New Roman" w:hAnsi="Times New Roman" w:cs="Times New Roman"/>
              </w:rPr>
            </w:pPr>
          </w:p>
        </w:tc>
        <w:tc>
          <w:tcPr>
            <w:tcW w:w="1396" w:type="dxa"/>
            <w:tcBorders>
              <w:top w:val="single" w:sz="4" w:space="0" w:color="000000"/>
              <w:left w:val="single" w:sz="4" w:space="0" w:color="000000"/>
              <w:bottom w:val="single" w:sz="2" w:space="0" w:color="000000"/>
              <w:right w:val="single" w:sz="4" w:space="0" w:color="000000"/>
            </w:tcBorders>
          </w:tcPr>
          <w:p w:rsidR="004B7993" w:rsidRDefault="004B7993">
            <w:pPr>
              <w:rPr>
                <w:rFonts w:ascii="Times New Roman" w:hAnsi="Times New Roman" w:cs="Times New Roman"/>
              </w:rPr>
            </w:pPr>
          </w:p>
        </w:tc>
      </w:tr>
    </w:tbl>
    <w:p w:rsidR="004B7993" w:rsidRDefault="004B7993" w:rsidP="00EA2E8F">
      <w:pPr>
        <w:pStyle w:val="Textoindependiente"/>
        <w:kinsoku w:val="0"/>
        <w:overflowPunct w:val="0"/>
        <w:ind w:left="720"/>
        <w:rPr>
          <w:sz w:val="20"/>
          <w:szCs w:val="20"/>
        </w:rPr>
      </w:pPr>
    </w:p>
    <w:p w:rsidR="004B7993" w:rsidRDefault="004B7993" w:rsidP="00EA2E8F">
      <w:pPr>
        <w:pStyle w:val="Textoindependiente"/>
        <w:kinsoku w:val="0"/>
        <w:overflowPunct w:val="0"/>
        <w:spacing w:before="6"/>
        <w:ind w:left="720"/>
        <w:rPr>
          <w:sz w:val="29"/>
          <w:szCs w:val="29"/>
        </w:rPr>
      </w:pPr>
    </w:p>
    <w:p w:rsidR="004B7993" w:rsidRDefault="004B7993" w:rsidP="00EA2E8F">
      <w:pPr>
        <w:pStyle w:val="Textoindependiente"/>
        <w:kinsoku w:val="0"/>
        <w:overflowPunct w:val="0"/>
        <w:spacing w:before="95" w:line="244" w:lineRule="auto"/>
        <w:ind w:left="1714" w:right="914"/>
        <w:jc w:val="both"/>
      </w:pPr>
      <w:r>
        <w:rPr>
          <w:u w:val="single"/>
        </w:rPr>
        <w:t>Plan a corto plazo</w:t>
      </w:r>
      <w:r>
        <w:t>: para el cual debes conocer el número de horas que puedes dedicar esa semana al estudio, distribuyéndolas entre las diferentes asignaturas. Además, tienes que elaborar los trabajos que te hayan mandado y seguir un plan  de</w:t>
      </w:r>
      <w:r>
        <w:rPr>
          <w:spacing w:val="7"/>
        </w:rPr>
        <w:t xml:space="preserve"> </w:t>
      </w:r>
      <w:r>
        <w:t>repaso.</w:t>
      </w:r>
    </w:p>
    <w:p w:rsidR="004B7993" w:rsidRDefault="004B7993" w:rsidP="00EA2E8F">
      <w:pPr>
        <w:pStyle w:val="Textoindependiente"/>
        <w:kinsoku w:val="0"/>
        <w:overflowPunct w:val="0"/>
        <w:spacing w:before="3"/>
        <w:ind w:left="720"/>
      </w:pPr>
    </w:p>
    <w:tbl>
      <w:tblPr>
        <w:tblW w:w="0" w:type="auto"/>
        <w:tblInd w:w="927" w:type="dxa"/>
        <w:tblLayout w:type="fixed"/>
        <w:tblCellMar>
          <w:left w:w="0" w:type="dxa"/>
          <w:right w:w="0" w:type="dxa"/>
        </w:tblCellMar>
        <w:tblLook w:val="0000" w:firstRow="0" w:lastRow="0" w:firstColumn="0" w:lastColumn="0" w:noHBand="0" w:noVBand="0"/>
      </w:tblPr>
      <w:tblGrid>
        <w:gridCol w:w="418"/>
        <w:gridCol w:w="2944"/>
        <w:gridCol w:w="1681"/>
        <w:gridCol w:w="1681"/>
        <w:gridCol w:w="1682"/>
      </w:tblGrid>
      <w:tr w:rsidR="004B7993" w:rsidTr="00EA2E8F">
        <w:trPr>
          <w:trHeight w:hRule="exact" w:val="278"/>
        </w:trPr>
        <w:tc>
          <w:tcPr>
            <w:tcW w:w="3362" w:type="dxa"/>
            <w:gridSpan w:val="2"/>
            <w:tcBorders>
              <w:top w:val="single" w:sz="4" w:space="0" w:color="000000"/>
              <w:left w:val="single" w:sz="2" w:space="0" w:color="000000"/>
              <w:bottom w:val="single" w:sz="4" w:space="0" w:color="000000"/>
              <w:right w:val="single" w:sz="4" w:space="0" w:color="000000"/>
            </w:tcBorders>
          </w:tcPr>
          <w:p w:rsidR="004B7993" w:rsidRDefault="004B7993">
            <w:pPr>
              <w:pStyle w:val="TableParagraph"/>
              <w:kinsoku w:val="0"/>
              <w:overflowPunct w:val="0"/>
              <w:spacing w:before="0"/>
              <w:ind w:left="1272" w:right="1272"/>
              <w:jc w:val="center"/>
              <w:rPr>
                <w:rFonts w:ascii="Times New Roman" w:hAnsi="Times New Roman" w:cs="Times New Roman"/>
              </w:rPr>
            </w:pPr>
            <w:r>
              <w:rPr>
                <w:sz w:val="23"/>
                <w:szCs w:val="23"/>
              </w:rPr>
              <w:t>Estudio</w:t>
            </w:r>
          </w:p>
        </w:tc>
        <w:tc>
          <w:tcPr>
            <w:tcW w:w="1681" w:type="dxa"/>
            <w:tcBorders>
              <w:top w:val="single" w:sz="4" w:space="0" w:color="000000"/>
              <w:left w:val="single" w:sz="4" w:space="0" w:color="000000"/>
              <w:bottom w:val="single" w:sz="4" w:space="0" w:color="000000"/>
              <w:right w:val="single" w:sz="4" w:space="0" w:color="000000"/>
            </w:tcBorders>
          </w:tcPr>
          <w:p w:rsidR="004B7993" w:rsidRDefault="004B7993">
            <w:pPr>
              <w:pStyle w:val="TableParagraph"/>
              <w:kinsoku w:val="0"/>
              <w:overflowPunct w:val="0"/>
              <w:spacing w:before="0"/>
              <w:ind w:left="375"/>
              <w:rPr>
                <w:rFonts w:ascii="Times New Roman" w:hAnsi="Times New Roman" w:cs="Times New Roman"/>
              </w:rPr>
            </w:pPr>
            <w:r>
              <w:rPr>
                <w:sz w:val="23"/>
                <w:szCs w:val="23"/>
              </w:rPr>
              <w:t>Repasos</w:t>
            </w:r>
          </w:p>
        </w:tc>
        <w:tc>
          <w:tcPr>
            <w:tcW w:w="1681" w:type="dxa"/>
            <w:tcBorders>
              <w:top w:val="single" w:sz="4" w:space="0" w:color="000000"/>
              <w:left w:val="single" w:sz="4" w:space="0" w:color="000000"/>
              <w:bottom w:val="single" w:sz="4" w:space="0" w:color="000000"/>
              <w:right w:val="single" w:sz="4" w:space="0" w:color="000000"/>
            </w:tcBorders>
          </w:tcPr>
          <w:p w:rsidR="004B7993" w:rsidRDefault="004B7993">
            <w:pPr>
              <w:pStyle w:val="TableParagraph"/>
              <w:kinsoku w:val="0"/>
              <w:overflowPunct w:val="0"/>
              <w:spacing w:before="0"/>
              <w:ind w:left="381"/>
              <w:rPr>
                <w:rFonts w:ascii="Times New Roman" w:hAnsi="Times New Roman" w:cs="Times New Roman"/>
              </w:rPr>
            </w:pPr>
            <w:r>
              <w:rPr>
                <w:sz w:val="23"/>
                <w:szCs w:val="23"/>
              </w:rPr>
              <w:t>Trabajos</w:t>
            </w:r>
          </w:p>
        </w:tc>
        <w:tc>
          <w:tcPr>
            <w:tcW w:w="1682" w:type="dxa"/>
            <w:tcBorders>
              <w:top w:val="single" w:sz="4" w:space="0" w:color="000000"/>
              <w:left w:val="single" w:sz="4" w:space="0" w:color="000000"/>
              <w:bottom w:val="single" w:sz="4" w:space="0" w:color="000000"/>
              <w:right w:val="single" w:sz="2" w:space="0" w:color="000000"/>
            </w:tcBorders>
          </w:tcPr>
          <w:p w:rsidR="004B7993" w:rsidRDefault="004B7993">
            <w:pPr>
              <w:pStyle w:val="TableParagraph"/>
              <w:kinsoku w:val="0"/>
              <w:overflowPunct w:val="0"/>
              <w:spacing w:before="0"/>
              <w:rPr>
                <w:rFonts w:ascii="Times New Roman" w:hAnsi="Times New Roman" w:cs="Times New Roman"/>
              </w:rPr>
            </w:pPr>
            <w:r>
              <w:rPr>
                <w:sz w:val="23"/>
                <w:szCs w:val="23"/>
              </w:rPr>
              <w:t>Total de horas</w:t>
            </w:r>
          </w:p>
        </w:tc>
      </w:tr>
      <w:tr w:rsidR="004B7993" w:rsidTr="00EA2E8F">
        <w:trPr>
          <w:trHeight w:hRule="exact" w:val="278"/>
        </w:trPr>
        <w:tc>
          <w:tcPr>
            <w:tcW w:w="418" w:type="dxa"/>
            <w:tcBorders>
              <w:top w:val="single" w:sz="4" w:space="0" w:color="000000"/>
              <w:left w:val="single" w:sz="2" w:space="0" w:color="000000"/>
              <w:bottom w:val="single" w:sz="2" w:space="0" w:color="000000"/>
              <w:right w:val="single" w:sz="4" w:space="0" w:color="000000"/>
            </w:tcBorders>
          </w:tcPr>
          <w:p w:rsidR="004B7993" w:rsidRDefault="004B7993">
            <w:pPr>
              <w:pStyle w:val="TableParagraph"/>
              <w:kinsoku w:val="0"/>
              <w:overflowPunct w:val="0"/>
              <w:ind w:left="139"/>
              <w:rPr>
                <w:rFonts w:ascii="Times New Roman" w:hAnsi="Times New Roman" w:cs="Times New Roman"/>
              </w:rPr>
            </w:pPr>
            <w:r>
              <w:rPr>
                <w:w w:val="101"/>
                <w:sz w:val="23"/>
                <w:szCs w:val="23"/>
              </w:rPr>
              <w:t>L</w:t>
            </w:r>
          </w:p>
        </w:tc>
        <w:tc>
          <w:tcPr>
            <w:tcW w:w="2944" w:type="dxa"/>
            <w:tcBorders>
              <w:top w:val="single" w:sz="4" w:space="0" w:color="000000"/>
              <w:left w:val="single" w:sz="4" w:space="0" w:color="000000"/>
              <w:bottom w:val="single" w:sz="2" w:space="0" w:color="000000"/>
              <w:right w:val="single" w:sz="4" w:space="0" w:color="000000"/>
            </w:tcBorders>
          </w:tcPr>
          <w:p w:rsidR="004B7993" w:rsidRDefault="004B7993">
            <w:pPr>
              <w:rPr>
                <w:rFonts w:ascii="Times New Roman" w:hAnsi="Times New Roman" w:cs="Times New Roman"/>
              </w:rPr>
            </w:pPr>
          </w:p>
        </w:tc>
        <w:tc>
          <w:tcPr>
            <w:tcW w:w="1681" w:type="dxa"/>
            <w:tcBorders>
              <w:top w:val="single" w:sz="4" w:space="0" w:color="000000"/>
              <w:left w:val="single" w:sz="4" w:space="0" w:color="000000"/>
              <w:bottom w:val="single" w:sz="2" w:space="0" w:color="000000"/>
              <w:right w:val="single" w:sz="4" w:space="0" w:color="000000"/>
            </w:tcBorders>
          </w:tcPr>
          <w:p w:rsidR="004B7993" w:rsidRDefault="004B7993">
            <w:pPr>
              <w:rPr>
                <w:rFonts w:ascii="Times New Roman" w:hAnsi="Times New Roman" w:cs="Times New Roman"/>
              </w:rPr>
            </w:pPr>
          </w:p>
        </w:tc>
        <w:tc>
          <w:tcPr>
            <w:tcW w:w="1681" w:type="dxa"/>
            <w:tcBorders>
              <w:top w:val="single" w:sz="4" w:space="0" w:color="000000"/>
              <w:left w:val="single" w:sz="4" w:space="0" w:color="000000"/>
              <w:bottom w:val="single" w:sz="2" w:space="0" w:color="000000"/>
              <w:right w:val="single" w:sz="4" w:space="0" w:color="000000"/>
            </w:tcBorders>
          </w:tcPr>
          <w:p w:rsidR="004B7993" w:rsidRDefault="004B7993">
            <w:pPr>
              <w:rPr>
                <w:rFonts w:ascii="Times New Roman" w:hAnsi="Times New Roman" w:cs="Times New Roman"/>
              </w:rPr>
            </w:pPr>
          </w:p>
        </w:tc>
        <w:tc>
          <w:tcPr>
            <w:tcW w:w="1682" w:type="dxa"/>
            <w:tcBorders>
              <w:top w:val="single" w:sz="4" w:space="0" w:color="000000"/>
              <w:left w:val="single" w:sz="4" w:space="0" w:color="000000"/>
              <w:bottom w:val="single" w:sz="2" w:space="0" w:color="000000"/>
              <w:right w:val="single" w:sz="2" w:space="0" w:color="000000"/>
            </w:tcBorders>
          </w:tcPr>
          <w:p w:rsidR="004B7993" w:rsidRDefault="004B7993">
            <w:pPr>
              <w:rPr>
                <w:rFonts w:ascii="Times New Roman" w:hAnsi="Times New Roman" w:cs="Times New Roman"/>
              </w:rPr>
            </w:pPr>
          </w:p>
        </w:tc>
      </w:tr>
      <w:tr w:rsidR="004B7993" w:rsidTr="00EA2E8F">
        <w:trPr>
          <w:trHeight w:hRule="exact" w:val="278"/>
        </w:trPr>
        <w:tc>
          <w:tcPr>
            <w:tcW w:w="418" w:type="dxa"/>
            <w:tcBorders>
              <w:top w:val="single" w:sz="2" w:space="0" w:color="000000"/>
              <w:left w:val="single" w:sz="2" w:space="0" w:color="000000"/>
              <w:bottom w:val="single" w:sz="4" w:space="0" w:color="000000"/>
              <w:right w:val="single" w:sz="4" w:space="0" w:color="000000"/>
            </w:tcBorders>
          </w:tcPr>
          <w:p w:rsidR="004B7993" w:rsidRDefault="004B7993">
            <w:pPr>
              <w:pStyle w:val="TableParagraph"/>
              <w:kinsoku w:val="0"/>
              <w:overflowPunct w:val="0"/>
              <w:ind w:left="106"/>
              <w:rPr>
                <w:rFonts w:ascii="Times New Roman" w:hAnsi="Times New Roman" w:cs="Times New Roman"/>
              </w:rPr>
            </w:pPr>
            <w:r>
              <w:rPr>
                <w:w w:val="101"/>
                <w:sz w:val="23"/>
                <w:szCs w:val="23"/>
              </w:rPr>
              <w:t>M</w:t>
            </w:r>
          </w:p>
        </w:tc>
        <w:tc>
          <w:tcPr>
            <w:tcW w:w="2944" w:type="dxa"/>
            <w:tcBorders>
              <w:top w:val="single" w:sz="2" w:space="0" w:color="000000"/>
              <w:left w:val="single" w:sz="4" w:space="0" w:color="000000"/>
              <w:bottom w:val="single" w:sz="4" w:space="0" w:color="000000"/>
              <w:right w:val="single" w:sz="4" w:space="0" w:color="000000"/>
            </w:tcBorders>
          </w:tcPr>
          <w:p w:rsidR="004B7993" w:rsidRDefault="004B7993">
            <w:pPr>
              <w:rPr>
                <w:rFonts w:ascii="Times New Roman" w:hAnsi="Times New Roman" w:cs="Times New Roman"/>
              </w:rPr>
            </w:pPr>
          </w:p>
        </w:tc>
        <w:tc>
          <w:tcPr>
            <w:tcW w:w="1681" w:type="dxa"/>
            <w:tcBorders>
              <w:top w:val="single" w:sz="2" w:space="0" w:color="000000"/>
              <w:left w:val="single" w:sz="4" w:space="0" w:color="000000"/>
              <w:bottom w:val="single" w:sz="4" w:space="0" w:color="000000"/>
              <w:right w:val="single" w:sz="4" w:space="0" w:color="000000"/>
            </w:tcBorders>
          </w:tcPr>
          <w:p w:rsidR="004B7993" w:rsidRDefault="004B7993">
            <w:pPr>
              <w:rPr>
                <w:rFonts w:ascii="Times New Roman" w:hAnsi="Times New Roman" w:cs="Times New Roman"/>
              </w:rPr>
            </w:pPr>
          </w:p>
        </w:tc>
        <w:tc>
          <w:tcPr>
            <w:tcW w:w="1681" w:type="dxa"/>
            <w:tcBorders>
              <w:top w:val="single" w:sz="2" w:space="0" w:color="000000"/>
              <w:left w:val="single" w:sz="4" w:space="0" w:color="000000"/>
              <w:bottom w:val="single" w:sz="4" w:space="0" w:color="000000"/>
              <w:right w:val="single" w:sz="4" w:space="0" w:color="000000"/>
            </w:tcBorders>
          </w:tcPr>
          <w:p w:rsidR="004B7993" w:rsidRDefault="004B7993">
            <w:pPr>
              <w:rPr>
                <w:rFonts w:ascii="Times New Roman" w:hAnsi="Times New Roman" w:cs="Times New Roman"/>
              </w:rPr>
            </w:pPr>
          </w:p>
        </w:tc>
        <w:tc>
          <w:tcPr>
            <w:tcW w:w="1682" w:type="dxa"/>
            <w:tcBorders>
              <w:top w:val="single" w:sz="2" w:space="0" w:color="000000"/>
              <w:left w:val="single" w:sz="4" w:space="0" w:color="000000"/>
              <w:bottom w:val="single" w:sz="4" w:space="0" w:color="000000"/>
              <w:right w:val="single" w:sz="2" w:space="0" w:color="000000"/>
            </w:tcBorders>
          </w:tcPr>
          <w:p w:rsidR="004B7993" w:rsidRDefault="004B7993">
            <w:pPr>
              <w:rPr>
                <w:rFonts w:ascii="Times New Roman" w:hAnsi="Times New Roman" w:cs="Times New Roman"/>
              </w:rPr>
            </w:pPr>
          </w:p>
        </w:tc>
      </w:tr>
      <w:tr w:rsidR="004B7993" w:rsidTr="00EA2E8F">
        <w:trPr>
          <w:trHeight w:hRule="exact" w:val="279"/>
        </w:trPr>
        <w:tc>
          <w:tcPr>
            <w:tcW w:w="418" w:type="dxa"/>
            <w:tcBorders>
              <w:top w:val="single" w:sz="4" w:space="0" w:color="000000"/>
              <w:left w:val="single" w:sz="2" w:space="0" w:color="000000"/>
              <w:bottom w:val="single" w:sz="2" w:space="0" w:color="000000"/>
              <w:right w:val="single" w:sz="4" w:space="0" w:color="000000"/>
            </w:tcBorders>
          </w:tcPr>
          <w:p w:rsidR="004B7993" w:rsidRDefault="004B7993">
            <w:pPr>
              <w:pStyle w:val="TableParagraph"/>
              <w:kinsoku w:val="0"/>
              <w:overflowPunct w:val="0"/>
              <w:ind w:left="127"/>
              <w:rPr>
                <w:rFonts w:ascii="Times New Roman" w:hAnsi="Times New Roman" w:cs="Times New Roman"/>
              </w:rPr>
            </w:pPr>
            <w:r>
              <w:rPr>
                <w:w w:val="101"/>
                <w:sz w:val="23"/>
                <w:szCs w:val="23"/>
              </w:rPr>
              <w:t>X</w:t>
            </w:r>
          </w:p>
        </w:tc>
        <w:tc>
          <w:tcPr>
            <w:tcW w:w="2944" w:type="dxa"/>
            <w:tcBorders>
              <w:top w:val="single" w:sz="4" w:space="0" w:color="000000"/>
              <w:left w:val="single" w:sz="4" w:space="0" w:color="000000"/>
              <w:bottom w:val="single" w:sz="2" w:space="0" w:color="000000"/>
              <w:right w:val="single" w:sz="4" w:space="0" w:color="000000"/>
            </w:tcBorders>
          </w:tcPr>
          <w:p w:rsidR="004B7993" w:rsidRDefault="004B7993">
            <w:pPr>
              <w:rPr>
                <w:rFonts w:ascii="Times New Roman" w:hAnsi="Times New Roman" w:cs="Times New Roman"/>
              </w:rPr>
            </w:pPr>
          </w:p>
        </w:tc>
        <w:tc>
          <w:tcPr>
            <w:tcW w:w="1681" w:type="dxa"/>
            <w:tcBorders>
              <w:top w:val="single" w:sz="4" w:space="0" w:color="000000"/>
              <w:left w:val="single" w:sz="4" w:space="0" w:color="000000"/>
              <w:bottom w:val="single" w:sz="2" w:space="0" w:color="000000"/>
              <w:right w:val="single" w:sz="4" w:space="0" w:color="000000"/>
            </w:tcBorders>
          </w:tcPr>
          <w:p w:rsidR="004B7993" w:rsidRDefault="004B7993">
            <w:pPr>
              <w:rPr>
                <w:rFonts w:ascii="Times New Roman" w:hAnsi="Times New Roman" w:cs="Times New Roman"/>
              </w:rPr>
            </w:pPr>
          </w:p>
        </w:tc>
        <w:tc>
          <w:tcPr>
            <w:tcW w:w="1681" w:type="dxa"/>
            <w:tcBorders>
              <w:top w:val="single" w:sz="4" w:space="0" w:color="000000"/>
              <w:left w:val="single" w:sz="4" w:space="0" w:color="000000"/>
              <w:bottom w:val="single" w:sz="2" w:space="0" w:color="000000"/>
              <w:right w:val="single" w:sz="4" w:space="0" w:color="000000"/>
            </w:tcBorders>
          </w:tcPr>
          <w:p w:rsidR="004B7993" w:rsidRDefault="004B7993">
            <w:pPr>
              <w:rPr>
                <w:rFonts w:ascii="Times New Roman" w:hAnsi="Times New Roman" w:cs="Times New Roman"/>
              </w:rPr>
            </w:pPr>
          </w:p>
        </w:tc>
        <w:tc>
          <w:tcPr>
            <w:tcW w:w="1682" w:type="dxa"/>
            <w:tcBorders>
              <w:top w:val="single" w:sz="4" w:space="0" w:color="000000"/>
              <w:left w:val="single" w:sz="4" w:space="0" w:color="000000"/>
              <w:bottom w:val="single" w:sz="2" w:space="0" w:color="000000"/>
              <w:right w:val="single" w:sz="2" w:space="0" w:color="000000"/>
            </w:tcBorders>
          </w:tcPr>
          <w:p w:rsidR="004B7993" w:rsidRDefault="004B7993">
            <w:pPr>
              <w:rPr>
                <w:rFonts w:ascii="Times New Roman" w:hAnsi="Times New Roman" w:cs="Times New Roman"/>
              </w:rPr>
            </w:pPr>
          </w:p>
        </w:tc>
      </w:tr>
      <w:tr w:rsidR="004B7993" w:rsidTr="00EA2E8F">
        <w:trPr>
          <w:trHeight w:hRule="exact" w:val="278"/>
        </w:trPr>
        <w:tc>
          <w:tcPr>
            <w:tcW w:w="418" w:type="dxa"/>
            <w:tcBorders>
              <w:top w:val="single" w:sz="2" w:space="0" w:color="000000"/>
              <w:left w:val="single" w:sz="2" w:space="0" w:color="000000"/>
              <w:bottom w:val="single" w:sz="4" w:space="0" w:color="000000"/>
              <w:right w:val="single" w:sz="4" w:space="0" w:color="000000"/>
            </w:tcBorders>
          </w:tcPr>
          <w:p w:rsidR="004B7993" w:rsidRDefault="004B7993">
            <w:pPr>
              <w:pStyle w:val="TableParagraph"/>
              <w:kinsoku w:val="0"/>
              <w:overflowPunct w:val="0"/>
              <w:ind w:left="146"/>
              <w:rPr>
                <w:rFonts w:ascii="Times New Roman" w:hAnsi="Times New Roman" w:cs="Times New Roman"/>
              </w:rPr>
            </w:pPr>
            <w:r>
              <w:rPr>
                <w:w w:val="101"/>
                <w:sz w:val="23"/>
                <w:szCs w:val="23"/>
              </w:rPr>
              <w:t>J</w:t>
            </w:r>
          </w:p>
        </w:tc>
        <w:tc>
          <w:tcPr>
            <w:tcW w:w="2944" w:type="dxa"/>
            <w:tcBorders>
              <w:top w:val="single" w:sz="2" w:space="0" w:color="000000"/>
              <w:left w:val="single" w:sz="4" w:space="0" w:color="000000"/>
              <w:bottom w:val="single" w:sz="4" w:space="0" w:color="000000"/>
              <w:right w:val="single" w:sz="4" w:space="0" w:color="000000"/>
            </w:tcBorders>
          </w:tcPr>
          <w:p w:rsidR="004B7993" w:rsidRDefault="004B7993">
            <w:pPr>
              <w:rPr>
                <w:rFonts w:ascii="Times New Roman" w:hAnsi="Times New Roman" w:cs="Times New Roman"/>
              </w:rPr>
            </w:pPr>
          </w:p>
        </w:tc>
        <w:tc>
          <w:tcPr>
            <w:tcW w:w="1681" w:type="dxa"/>
            <w:tcBorders>
              <w:top w:val="single" w:sz="2" w:space="0" w:color="000000"/>
              <w:left w:val="single" w:sz="4" w:space="0" w:color="000000"/>
              <w:bottom w:val="single" w:sz="4" w:space="0" w:color="000000"/>
              <w:right w:val="single" w:sz="4" w:space="0" w:color="000000"/>
            </w:tcBorders>
          </w:tcPr>
          <w:p w:rsidR="004B7993" w:rsidRDefault="004B7993">
            <w:pPr>
              <w:rPr>
                <w:rFonts w:ascii="Times New Roman" w:hAnsi="Times New Roman" w:cs="Times New Roman"/>
              </w:rPr>
            </w:pPr>
          </w:p>
        </w:tc>
        <w:tc>
          <w:tcPr>
            <w:tcW w:w="1681" w:type="dxa"/>
            <w:tcBorders>
              <w:top w:val="single" w:sz="2" w:space="0" w:color="000000"/>
              <w:left w:val="single" w:sz="4" w:space="0" w:color="000000"/>
              <w:bottom w:val="single" w:sz="4" w:space="0" w:color="000000"/>
              <w:right w:val="single" w:sz="4" w:space="0" w:color="000000"/>
            </w:tcBorders>
          </w:tcPr>
          <w:p w:rsidR="004B7993" w:rsidRDefault="004B7993">
            <w:pPr>
              <w:rPr>
                <w:rFonts w:ascii="Times New Roman" w:hAnsi="Times New Roman" w:cs="Times New Roman"/>
              </w:rPr>
            </w:pPr>
          </w:p>
        </w:tc>
        <w:tc>
          <w:tcPr>
            <w:tcW w:w="1682" w:type="dxa"/>
            <w:tcBorders>
              <w:top w:val="single" w:sz="2" w:space="0" w:color="000000"/>
              <w:left w:val="single" w:sz="4" w:space="0" w:color="000000"/>
              <w:bottom w:val="single" w:sz="4" w:space="0" w:color="000000"/>
              <w:right w:val="single" w:sz="2" w:space="0" w:color="000000"/>
            </w:tcBorders>
          </w:tcPr>
          <w:p w:rsidR="004B7993" w:rsidRDefault="004B7993">
            <w:pPr>
              <w:rPr>
                <w:rFonts w:ascii="Times New Roman" w:hAnsi="Times New Roman" w:cs="Times New Roman"/>
              </w:rPr>
            </w:pPr>
          </w:p>
        </w:tc>
      </w:tr>
      <w:tr w:rsidR="004B7993" w:rsidTr="00EA2E8F">
        <w:trPr>
          <w:trHeight w:hRule="exact" w:val="277"/>
        </w:trPr>
        <w:tc>
          <w:tcPr>
            <w:tcW w:w="418" w:type="dxa"/>
            <w:tcBorders>
              <w:top w:val="single" w:sz="4" w:space="0" w:color="000000"/>
              <w:left w:val="single" w:sz="2" w:space="0" w:color="000000"/>
              <w:bottom w:val="single" w:sz="4" w:space="0" w:color="000000"/>
              <w:right w:val="single" w:sz="4" w:space="0" w:color="000000"/>
            </w:tcBorders>
          </w:tcPr>
          <w:p w:rsidR="004B7993" w:rsidRDefault="004B7993">
            <w:pPr>
              <w:pStyle w:val="TableParagraph"/>
              <w:kinsoku w:val="0"/>
              <w:overflowPunct w:val="0"/>
              <w:ind w:left="127"/>
              <w:rPr>
                <w:rFonts w:ascii="Times New Roman" w:hAnsi="Times New Roman" w:cs="Times New Roman"/>
              </w:rPr>
            </w:pPr>
            <w:r>
              <w:rPr>
                <w:w w:val="101"/>
                <w:sz w:val="23"/>
                <w:szCs w:val="23"/>
              </w:rPr>
              <w:t>V</w:t>
            </w:r>
          </w:p>
        </w:tc>
        <w:tc>
          <w:tcPr>
            <w:tcW w:w="2944" w:type="dxa"/>
            <w:tcBorders>
              <w:top w:val="single" w:sz="4" w:space="0" w:color="000000"/>
              <w:left w:val="single" w:sz="4" w:space="0" w:color="000000"/>
              <w:bottom w:val="single" w:sz="4" w:space="0" w:color="000000"/>
              <w:right w:val="single" w:sz="4" w:space="0" w:color="000000"/>
            </w:tcBorders>
          </w:tcPr>
          <w:p w:rsidR="004B7993" w:rsidRDefault="004B7993">
            <w:pPr>
              <w:rPr>
                <w:rFonts w:ascii="Times New Roman" w:hAnsi="Times New Roman" w:cs="Times New Roman"/>
              </w:rPr>
            </w:pPr>
          </w:p>
        </w:tc>
        <w:tc>
          <w:tcPr>
            <w:tcW w:w="1681" w:type="dxa"/>
            <w:tcBorders>
              <w:top w:val="single" w:sz="4" w:space="0" w:color="000000"/>
              <w:left w:val="single" w:sz="4" w:space="0" w:color="000000"/>
              <w:bottom w:val="single" w:sz="4" w:space="0" w:color="000000"/>
              <w:right w:val="single" w:sz="4" w:space="0" w:color="000000"/>
            </w:tcBorders>
          </w:tcPr>
          <w:p w:rsidR="004B7993" w:rsidRDefault="004B7993">
            <w:pPr>
              <w:rPr>
                <w:rFonts w:ascii="Times New Roman" w:hAnsi="Times New Roman" w:cs="Times New Roman"/>
              </w:rPr>
            </w:pPr>
          </w:p>
        </w:tc>
        <w:tc>
          <w:tcPr>
            <w:tcW w:w="1681" w:type="dxa"/>
            <w:tcBorders>
              <w:top w:val="single" w:sz="4" w:space="0" w:color="000000"/>
              <w:left w:val="single" w:sz="4" w:space="0" w:color="000000"/>
              <w:bottom w:val="single" w:sz="4" w:space="0" w:color="000000"/>
              <w:right w:val="single" w:sz="4" w:space="0" w:color="000000"/>
            </w:tcBorders>
          </w:tcPr>
          <w:p w:rsidR="004B7993" w:rsidRDefault="004B7993">
            <w:pPr>
              <w:rPr>
                <w:rFonts w:ascii="Times New Roman" w:hAnsi="Times New Roman" w:cs="Times New Roman"/>
              </w:rPr>
            </w:pPr>
          </w:p>
        </w:tc>
        <w:tc>
          <w:tcPr>
            <w:tcW w:w="1682" w:type="dxa"/>
            <w:tcBorders>
              <w:top w:val="single" w:sz="4" w:space="0" w:color="000000"/>
              <w:left w:val="single" w:sz="4" w:space="0" w:color="000000"/>
              <w:bottom w:val="single" w:sz="4" w:space="0" w:color="000000"/>
              <w:right w:val="single" w:sz="2" w:space="0" w:color="000000"/>
            </w:tcBorders>
          </w:tcPr>
          <w:p w:rsidR="004B7993" w:rsidRDefault="004B7993">
            <w:pPr>
              <w:rPr>
                <w:rFonts w:ascii="Times New Roman" w:hAnsi="Times New Roman" w:cs="Times New Roman"/>
              </w:rPr>
            </w:pPr>
          </w:p>
        </w:tc>
      </w:tr>
      <w:tr w:rsidR="004B7993" w:rsidTr="00EA2E8F">
        <w:trPr>
          <w:trHeight w:hRule="exact" w:val="280"/>
        </w:trPr>
        <w:tc>
          <w:tcPr>
            <w:tcW w:w="418" w:type="dxa"/>
            <w:tcBorders>
              <w:top w:val="single" w:sz="4" w:space="0" w:color="000000"/>
              <w:left w:val="single" w:sz="2" w:space="0" w:color="000000"/>
              <w:bottom w:val="single" w:sz="4" w:space="0" w:color="000000"/>
              <w:right w:val="single" w:sz="4" w:space="0" w:color="000000"/>
            </w:tcBorders>
          </w:tcPr>
          <w:p w:rsidR="004B7993" w:rsidRDefault="004B7993">
            <w:pPr>
              <w:pStyle w:val="TableParagraph"/>
              <w:kinsoku w:val="0"/>
              <w:overflowPunct w:val="0"/>
              <w:ind w:left="127"/>
              <w:rPr>
                <w:rFonts w:ascii="Times New Roman" w:hAnsi="Times New Roman" w:cs="Times New Roman"/>
              </w:rPr>
            </w:pPr>
            <w:r>
              <w:rPr>
                <w:w w:val="101"/>
                <w:sz w:val="23"/>
                <w:szCs w:val="23"/>
              </w:rPr>
              <w:t>S</w:t>
            </w:r>
          </w:p>
        </w:tc>
        <w:tc>
          <w:tcPr>
            <w:tcW w:w="2944" w:type="dxa"/>
            <w:tcBorders>
              <w:top w:val="single" w:sz="4" w:space="0" w:color="000000"/>
              <w:left w:val="single" w:sz="4" w:space="0" w:color="000000"/>
              <w:bottom w:val="single" w:sz="4" w:space="0" w:color="000000"/>
              <w:right w:val="single" w:sz="4" w:space="0" w:color="000000"/>
            </w:tcBorders>
          </w:tcPr>
          <w:p w:rsidR="004B7993" w:rsidRDefault="004B7993">
            <w:pPr>
              <w:rPr>
                <w:rFonts w:ascii="Times New Roman" w:hAnsi="Times New Roman" w:cs="Times New Roman"/>
              </w:rPr>
            </w:pPr>
          </w:p>
        </w:tc>
        <w:tc>
          <w:tcPr>
            <w:tcW w:w="1681" w:type="dxa"/>
            <w:tcBorders>
              <w:top w:val="single" w:sz="4" w:space="0" w:color="000000"/>
              <w:left w:val="single" w:sz="4" w:space="0" w:color="000000"/>
              <w:bottom w:val="single" w:sz="4" w:space="0" w:color="000000"/>
              <w:right w:val="single" w:sz="4" w:space="0" w:color="000000"/>
            </w:tcBorders>
          </w:tcPr>
          <w:p w:rsidR="004B7993" w:rsidRDefault="004B7993">
            <w:pPr>
              <w:rPr>
                <w:rFonts w:ascii="Times New Roman" w:hAnsi="Times New Roman" w:cs="Times New Roman"/>
              </w:rPr>
            </w:pPr>
          </w:p>
        </w:tc>
        <w:tc>
          <w:tcPr>
            <w:tcW w:w="1681" w:type="dxa"/>
            <w:tcBorders>
              <w:top w:val="single" w:sz="4" w:space="0" w:color="000000"/>
              <w:left w:val="single" w:sz="4" w:space="0" w:color="000000"/>
              <w:bottom w:val="single" w:sz="4" w:space="0" w:color="000000"/>
              <w:right w:val="single" w:sz="4" w:space="0" w:color="000000"/>
            </w:tcBorders>
          </w:tcPr>
          <w:p w:rsidR="004B7993" w:rsidRDefault="004B7993">
            <w:pPr>
              <w:rPr>
                <w:rFonts w:ascii="Times New Roman" w:hAnsi="Times New Roman" w:cs="Times New Roman"/>
              </w:rPr>
            </w:pPr>
          </w:p>
        </w:tc>
        <w:tc>
          <w:tcPr>
            <w:tcW w:w="1682" w:type="dxa"/>
            <w:tcBorders>
              <w:top w:val="single" w:sz="4" w:space="0" w:color="000000"/>
              <w:left w:val="single" w:sz="4" w:space="0" w:color="000000"/>
              <w:bottom w:val="single" w:sz="4" w:space="0" w:color="000000"/>
              <w:right w:val="single" w:sz="2" w:space="0" w:color="000000"/>
            </w:tcBorders>
          </w:tcPr>
          <w:p w:rsidR="004B7993" w:rsidRDefault="004B7993">
            <w:pPr>
              <w:rPr>
                <w:rFonts w:ascii="Times New Roman" w:hAnsi="Times New Roman" w:cs="Times New Roman"/>
              </w:rPr>
            </w:pPr>
          </w:p>
        </w:tc>
      </w:tr>
      <w:tr w:rsidR="004B7993" w:rsidTr="00EA2E8F">
        <w:trPr>
          <w:trHeight w:hRule="exact" w:val="277"/>
        </w:trPr>
        <w:tc>
          <w:tcPr>
            <w:tcW w:w="418" w:type="dxa"/>
            <w:tcBorders>
              <w:top w:val="single" w:sz="4" w:space="0" w:color="000000"/>
              <w:left w:val="single" w:sz="2" w:space="0" w:color="000000"/>
              <w:bottom w:val="single" w:sz="4" w:space="0" w:color="000000"/>
              <w:right w:val="single" w:sz="4" w:space="0" w:color="000000"/>
            </w:tcBorders>
          </w:tcPr>
          <w:p w:rsidR="004B7993" w:rsidRDefault="004B7993">
            <w:pPr>
              <w:pStyle w:val="TableParagraph"/>
              <w:kinsoku w:val="0"/>
              <w:overflowPunct w:val="0"/>
              <w:ind w:left="121"/>
              <w:rPr>
                <w:rFonts w:ascii="Times New Roman" w:hAnsi="Times New Roman" w:cs="Times New Roman"/>
              </w:rPr>
            </w:pPr>
            <w:r>
              <w:rPr>
                <w:w w:val="101"/>
                <w:sz w:val="23"/>
                <w:szCs w:val="23"/>
              </w:rPr>
              <w:t>D</w:t>
            </w:r>
          </w:p>
        </w:tc>
        <w:tc>
          <w:tcPr>
            <w:tcW w:w="2944" w:type="dxa"/>
            <w:tcBorders>
              <w:top w:val="single" w:sz="4" w:space="0" w:color="000000"/>
              <w:left w:val="single" w:sz="4" w:space="0" w:color="000000"/>
              <w:bottom w:val="single" w:sz="4" w:space="0" w:color="000000"/>
              <w:right w:val="single" w:sz="4" w:space="0" w:color="000000"/>
            </w:tcBorders>
          </w:tcPr>
          <w:p w:rsidR="004B7993" w:rsidRDefault="004B7993">
            <w:pPr>
              <w:rPr>
                <w:rFonts w:ascii="Times New Roman" w:hAnsi="Times New Roman" w:cs="Times New Roman"/>
              </w:rPr>
            </w:pPr>
          </w:p>
        </w:tc>
        <w:tc>
          <w:tcPr>
            <w:tcW w:w="1681" w:type="dxa"/>
            <w:tcBorders>
              <w:top w:val="single" w:sz="4" w:space="0" w:color="000000"/>
              <w:left w:val="single" w:sz="4" w:space="0" w:color="000000"/>
              <w:bottom w:val="single" w:sz="4" w:space="0" w:color="000000"/>
              <w:right w:val="single" w:sz="4" w:space="0" w:color="000000"/>
            </w:tcBorders>
          </w:tcPr>
          <w:p w:rsidR="004B7993" w:rsidRDefault="004B7993">
            <w:pPr>
              <w:rPr>
                <w:rFonts w:ascii="Times New Roman" w:hAnsi="Times New Roman" w:cs="Times New Roman"/>
              </w:rPr>
            </w:pPr>
          </w:p>
        </w:tc>
        <w:tc>
          <w:tcPr>
            <w:tcW w:w="1681" w:type="dxa"/>
            <w:tcBorders>
              <w:top w:val="single" w:sz="4" w:space="0" w:color="000000"/>
              <w:left w:val="single" w:sz="4" w:space="0" w:color="000000"/>
              <w:bottom w:val="single" w:sz="4" w:space="0" w:color="000000"/>
              <w:right w:val="single" w:sz="4" w:space="0" w:color="000000"/>
            </w:tcBorders>
          </w:tcPr>
          <w:p w:rsidR="004B7993" w:rsidRDefault="004B7993">
            <w:pPr>
              <w:rPr>
                <w:rFonts w:ascii="Times New Roman" w:hAnsi="Times New Roman" w:cs="Times New Roman"/>
              </w:rPr>
            </w:pPr>
          </w:p>
        </w:tc>
        <w:tc>
          <w:tcPr>
            <w:tcW w:w="1682" w:type="dxa"/>
            <w:tcBorders>
              <w:top w:val="single" w:sz="4" w:space="0" w:color="000000"/>
              <w:left w:val="single" w:sz="4" w:space="0" w:color="000000"/>
              <w:bottom w:val="single" w:sz="4" w:space="0" w:color="000000"/>
              <w:right w:val="single" w:sz="2" w:space="0" w:color="000000"/>
            </w:tcBorders>
          </w:tcPr>
          <w:p w:rsidR="004B7993" w:rsidRDefault="004B7993">
            <w:pPr>
              <w:rPr>
                <w:rFonts w:ascii="Times New Roman" w:hAnsi="Times New Roman" w:cs="Times New Roman"/>
              </w:rPr>
            </w:pPr>
          </w:p>
        </w:tc>
      </w:tr>
    </w:tbl>
    <w:p w:rsidR="004B7993" w:rsidRDefault="004B7993" w:rsidP="00EA2E8F">
      <w:pPr>
        <w:pStyle w:val="Textoindependiente"/>
        <w:kinsoku w:val="0"/>
        <w:overflowPunct w:val="0"/>
        <w:ind w:left="720"/>
        <w:rPr>
          <w:sz w:val="26"/>
          <w:szCs w:val="26"/>
        </w:rPr>
      </w:pPr>
    </w:p>
    <w:p w:rsidR="004B7993" w:rsidRDefault="004B7993" w:rsidP="00EA2E8F">
      <w:pPr>
        <w:pStyle w:val="Ttulo2"/>
        <w:numPr>
          <w:ilvl w:val="0"/>
          <w:numId w:val="20"/>
        </w:numPr>
        <w:tabs>
          <w:tab w:val="left" w:pos="1294"/>
          <w:tab w:val="left" w:pos="9619"/>
        </w:tabs>
        <w:kinsoku w:val="0"/>
        <w:overflowPunct w:val="0"/>
        <w:spacing w:before="218"/>
        <w:ind w:left="2013" w:hanging="299"/>
        <w:jc w:val="both"/>
      </w:pPr>
      <w:r>
        <w:rPr>
          <w:shd w:val="clear" w:color="auto" w:fill="CCFFFF"/>
        </w:rPr>
        <w:t>EL</w:t>
      </w:r>
      <w:r>
        <w:rPr>
          <w:spacing w:val="12"/>
          <w:shd w:val="clear" w:color="auto" w:fill="CCFFFF"/>
        </w:rPr>
        <w:t xml:space="preserve"> </w:t>
      </w:r>
      <w:r>
        <w:rPr>
          <w:shd w:val="clear" w:color="auto" w:fill="CCFFFF"/>
        </w:rPr>
        <w:t>LUGAR</w:t>
      </w:r>
      <w:r>
        <w:rPr>
          <w:shd w:val="clear" w:color="auto" w:fill="CCFFFF"/>
        </w:rPr>
        <w:tab/>
      </w:r>
    </w:p>
    <w:p w:rsidR="004B7993" w:rsidRDefault="004B7993" w:rsidP="00EA2E8F">
      <w:pPr>
        <w:pStyle w:val="Textoindependiente"/>
        <w:kinsoku w:val="0"/>
        <w:overflowPunct w:val="0"/>
        <w:spacing w:before="9"/>
        <w:ind w:left="720"/>
        <w:rPr>
          <w:b/>
          <w:bCs/>
        </w:rPr>
      </w:pPr>
    </w:p>
    <w:p w:rsidR="004B7993" w:rsidRDefault="004B7993" w:rsidP="00EA2E8F">
      <w:pPr>
        <w:pStyle w:val="Textoindependiente"/>
        <w:kinsoku w:val="0"/>
        <w:overflowPunct w:val="0"/>
        <w:spacing w:line="244" w:lineRule="auto"/>
        <w:ind w:left="1714" w:right="911"/>
        <w:jc w:val="both"/>
      </w:pPr>
      <w:r>
        <w:rPr>
          <w:b/>
          <w:bCs/>
        </w:rPr>
        <w:t>El lugar de estudio debe ser lo más cómodo posible</w:t>
      </w:r>
      <w:r>
        <w:t>, de forma que uno se  pueda concentrar completamente en el</w:t>
      </w:r>
      <w:r>
        <w:rPr>
          <w:spacing w:val="39"/>
        </w:rPr>
        <w:t xml:space="preserve"> </w:t>
      </w:r>
      <w:r>
        <w:t>trabajo.</w:t>
      </w:r>
    </w:p>
    <w:p w:rsidR="004B7993" w:rsidRDefault="004B7993" w:rsidP="00EA2E8F">
      <w:pPr>
        <w:pStyle w:val="Textoindependiente"/>
        <w:kinsoku w:val="0"/>
        <w:overflowPunct w:val="0"/>
        <w:spacing w:before="5"/>
        <w:ind w:left="720"/>
      </w:pPr>
    </w:p>
    <w:p w:rsidR="004B7993" w:rsidRDefault="004B7993" w:rsidP="00EA2E8F">
      <w:pPr>
        <w:pStyle w:val="Textoindependiente"/>
        <w:kinsoku w:val="0"/>
        <w:overflowPunct w:val="0"/>
        <w:spacing w:line="244" w:lineRule="auto"/>
        <w:ind w:left="1714" w:right="911"/>
        <w:jc w:val="both"/>
      </w:pPr>
      <w:r>
        <w:t xml:space="preserve">Debe ser una </w:t>
      </w:r>
      <w:r>
        <w:rPr>
          <w:b/>
          <w:bCs/>
        </w:rPr>
        <w:t>habitación suficientemente silenciosa</w:t>
      </w:r>
      <w:r>
        <w:t>: cualquier ruido distrae y dificulta la concentración.</w:t>
      </w:r>
    </w:p>
    <w:p w:rsidR="004B7993" w:rsidRDefault="004B7993" w:rsidP="00EA2E8F">
      <w:pPr>
        <w:pStyle w:val="Textoindependiente"/>
        <w:kinsoku w:val="0"/>
        <w:overflowPunct w:val="0"/>
        <w:spacing w:before="4"/>
        <w:ind w:left="720"/>
      </w:pPr>
    </w:p>
    <w:p w:rsidR="004B7993" w:rsidRDefault="004B7993" w:rsidP="00EA2E8F">
      <w:pPr>
        <w:pStyle w:val="Textoindependiente"/>
        <w:kinsoku w:val="0"/>
        <w:overflowPunct w:val="0"/>
        <w:spacing w:line="244" w:lineRule="auto"/>
        <w:ind w:left="1714" w:right="911"/>
        <w:jc w:val="both"/>
      </w:pPr>
      <w:r>
        <w:t xml:space="preserve">Es preferible </w:t>
      </w:r>
      <w:r>
        <w:rPr>
          <w:b/>
          <w:bCs/>
        </w:rPr>
        <w:t>estudiar en silencio</w:t>
      </w:r>
      <w:r>
        <w:t>, sin música, o en todo caso con una música tranquila (preferiblemente música clásica) a bajo volumen.</w:t>
      </w:r>
    </w:p>
    <w:p w:rsidR="004B7993" w:rsidRDefault="004B7993" w:rsidP="00EA2E8F">
      <w:pPr>
        <w:pStyle w:val="Textoindependiente"/>
        <w:kinsoku w:val="0"/>
        <w:overflowPunct w:val="0"/>
        <w:spacing w:before="4"/>
        <w:ind w:left="720"/>
      </w:pPr>
    </w:p>
    <w:p w:rsidR="004B7993" w:rsidRDefault="004B7993" w:rsidP="00EA2E8F">
      <w:pPr>
        <w:pStyle w:val="Textoindependiente"/>
        <w:kinsoku w:val="0"/>
        <w:overflowPunct w:val="0"/>
        <w:spacing w:line="244" w:lineRule="auto"/>
        <w:ind w:left="1714" w:right="913"/>
        <w:jc w:val="both"/>
      </w:pPr>
      <w:r>
        <w:rPr>
          <w:b/>
          <w:bCs/>
        </w:rPr>
        <w:t xml:space="preserve">No se debe estudiar viendo la  tele </w:t>
      </w:r>
      <w:r>
        <w:t>(al final ni se estudia bien ni se ve la tele  bien). El estudiante se engaña a si mismo: como ha estado mucho tiempo con los libros considera que ha trabajado duro, pero realmente lo único que he hecho ha sido perder el</w:t>
      </w:r>
      <w:r>
        <w:rPr>
          <w:spacing w:val="18"/>
        </w:rPr>
        <w:t xml:space="preserve"> </w:t>
      </w:r>
      <w:r>
        <w:t>tiempo.</w:t>
      </w:r>
    </w:p>
    <w:p w:rsidR="004B7993" w:rsidRDefault="004B7993" w:rsidP="00EA2E8F">
      <w:pPr>
        <w:pStyle w:val="Textoindependiente"/>
        <w:kinsoku w:val="0"/>
        <w:overflowPunct w:val="0"/>
        <w:spacing w:before="4"/>
        <w:ind w:left="720"/>
      </w:pPr>
    </w:p>
    <w:p w:rsidR="004B7993" w:rsidRDefault="004B7993" w:rsidP="00EA2E8F">
      <w:pPr>
        <w:pStyle w:val="Ttulo2"/>
        <w:kinsoku w:val="0"/>
        <w:overflowPunct w:val="0"/>
        <w:ind w:left="1714"/>
        <w:jc w:val="both"/>
        <w:rPr>
          <w:b w:val="0"/>
          <w:bCs w:val="0"/>
        </w:rPr>
      </w:pPr>
      <w:r>
        <w:t>Hay que cuidar la luz y la temperatura de la</w:t>
      </w:r>
      <w:r>
        <w:rPr>
          <w:spacing w:val="54"/>
        </w:rPr>
        <w:t xml:space="preserve"> </w:t>
      </w:r>
      <w:r>
        <w:t>habitación</w:t>
      </w:r>
      <w:r>
        <w:rPr>
          <w:b w:val="0"/>
          <w:bCs w:val="0"/>
        </w:rPr>
        <w:t>.</w:t>
      </w:r>
    </w:p>
    <w:p w:rsidR="004B7993" w:rsidRDefault="004B7993" w:rsidP="00EA2E8F">
      <w:pPr>
        <w:pStyle w:val="Ttulo2"/>
        <w:kinsoku w:val="0"/>
        <w:overflowPunct w:val="0"/>
        <w:ind w:left="1714"/>
        <w:jc w:val="both"/>
        <w:rPr>
          <w:b w:val="0"/>
          <w:bCs w:val="0"/>
        </w:rPr>
        <w:sectPr w:rsidR="004B7993">
          <w:pgSz w:w="11910" w:h="16840"/>
          <w:pgMar w:top="2160" w:right="740" w:bottom="1680" w:left="660" w:header="1393" w:footer="1482" w:gutter="0"/>
          <w:cols w:space="720"/>
          <w:noEndnote/>
        </w:sectPr>
      </w:pPr>
    </w:p>
    <w:p w:rsidR="004B7993" w:rsidRDefault="004B7993" w:rsidP="00EA2E8F">
      <w:pPr>
        <w:pStyle w:val="Textoindependiente"/>
        <w:kinsoku w:val="0"/>
        <w:overflowPunct w:val="0"/>
        <w:ind w:left="720"/>
        <w:rPr>
          <w:sz w:val="20"/>
          <w:szCs w:val="20"/>
        </w:rPr>
      </w:pPr>
    </w:p>
    <w:p w:rsidR="004B7993" w:rsidRDefault="004B7993" w:rsidP="00EA2E8F">
      <w:pPr>
        <w:pStyle w:val="Textoindependiente"/>
        <w:kinsoku w:val="0"/>
        <w:overflowPunct w:val="0"/>
        <w:spacing w:before="4"/>
        <w:ind w:left="720"/>
        <w:rPr>
          <w:sz w:val="28"/>
          <w:szCs w:val="28"/>
        </w:rPr>
      </w:pPr>
    </w:p>
    <w:p w:rsidR="004B7993" w:rsidRDefault="004B7993" w:rsidP="00EA2E8F">
      <w:pPr>
        <w:pStyle w:val="Textoindependiente"/>
        <w:kinsoku w:val="0"/>
        <w:overflowPunct w:val="0"/>
        <w:spacing w:before="97" w:line="244" w:lineRule="auto"/>
        <w:ind w:left="1714" w:right="914" w:hanging="1"/>
        <w:jc w:val="both"/>
      </w:pPr>
      <w:r>
        <w:rPr>
          <w:b/>
          <w:bCs/>
        </w:rPr>
        <w:t xml:space="preserve">La habitación debe estar suficientemente </w:t>
      </w:r>
      <w:r>
        <w:t xml:space="preserve">(no excesivamente) </w:t>
      </w:r>
      <w:r>
        <w:rPr>
          <w:b/>
          <w:bCs/>
        </w:rPr>
        <w:t>iluminada</w:t>
      </w:r>
      <w:r>
        <w:t xml:space="preserve">, preferiblemente con </w:t>
      </w:r>
      <w:r>
        <w:rPr>
          <w:b/>
          <w:bCs/>
        </w:rPr>
        <w:t>luz natural</w:t>
      </w:r>
      <w:r>
        <w:t>.</w:t>
      </w:r>
    </w:p>
    <w:p w:rsidR="004B7993" w:rsidRDefault="004B7993" w:rsidP="00EA2E8F">
      <w:pPr>
        <w:pStyle w:val="Textoindependiente"/>
        <w:kinsoku w:val="0"/>
        <w:overflowPunct w:val="0"/>
        <w:spacing w:before="4"/>
        <w:ind w:left="720"/>
      </w:pPr>
    </w:p>
    <w:p w:rsidR="004B7993" w:rsidRDefault="004B7993" w:rsidP="00EA2E8F">
      <w:pPr>
        <w:pStyle w:val="Textoindependiente"/>
        <w:kinsoku w:val="0"/>
        <w:overflowPunct w:val="0"/>
        <w:spacing w:line="244" w:lineRule="auto"/>
        <w:ind w:left="1714" w:right="910" w:hanging="1"/>
        <w:jc w:val="both"/>
      </w:pPr>
      <w:r>
        <w:t xml:space="preserve">Si se trata de </w:t>
      </w:r>
      <w:r>
        <w:rPr>
          <w:b/>
          <w:bCs/>
        </w:rPr>
        <w:t xml:space="preserve">luz artificial </w:t>
      </w:r>
      <w:r>
        <w:t xml:space="preserve">es preferible </w:t>
      </w:r>
      <w:r>
        <w:rPr>
          <w:b/>
          <w:bCs/>
        </w:rPr>
        <w:t xml:space="preserve">combinar una luz indirecta que ilumine toda la habitación y un foco centrado en la mesa </w:t>
      </w:r>
      <w:r>
        <w:t>(preferiblemente con bombilla azul).</w:t>
      </w:r>
    </w:p>
    <w:p w:rsidR="004B7993" w:rsidRDefault="004B7993" w:rsidP="00EA2E8F">
      <w:pPr>
        <w:pStyle w:val="Textoindependiente"/>
        <w:kinsoku w:val="0"/>
        <w:overflowPunct w:val="0"/>
        <w:spacing w:before="5"/>
        <w:ind w:left="720"/>
      </w:pPr>
    </w:p>
    <w:p w:rsidR="004B7993" w:rsidRDefault="004B7993" w:rsidP="00EA2E8F">
      <w:pPr>
        <w:pStyle w:val="Textoindependiente"/>
        <w:kinsoku w:val="0"/>
        <w:overflowPunct w:val="0"/>
        <w:spacing w:line="244" w:lineRule="auto"/>
        <w:ind w:left="1714" w:right="913" w:hanging="1"/>
        <w:jc w:val="both"/>
      </w:pPr>
      <w:r>
        <w:t xml:space="preserve">Hay que </w:t>
      </w:r>
      <w:r>
        <w:rPr>
          <w:b/>
          <w:bCs/>
        </w:rPr>
        <w:t xml:space="preserve">evitar </w:t>
      </w:r>
      <w:r>
        <w:t xml:space="preserve">la iluminación con </w:t>
      </w:r>
      <w:r>
        <w:rPr>
          <w:b/>
          <w:bCs/>
        </w:rPr>
        <w:t>tubos fluorescentes</w:t>
      </w:r>
      <w:r>
        <w:t xml:space="preserve">, así como estudiar en una habitación oscura con un </w:t>
      </w:r>
      <w:r>
        <w:rPr>
          <w:b/>
          <w:bCs/>
        </w:rPr>
        <w:t>potente foco iluminando la mesa</w:t>
      </w:r>
      <w:r>
        <w:t>. En ambos casos puede producir fatiga.</w:t>
      </w:r>
    </w:p>
    <w:p w:rsidR="004B7993" w:rsidRDefault="004B7993" w:rsidP="00EA2E8F">
      <w:pPr>
        <w:pStyle w:val="Textoindependiente"/>
        <w:kinsoku w:val="0"/>
        <w:overflowPunct w:val="0"/>
        <w:spacing w:before="6"/>
        <w:ind w:left="720"/>
      </w:pPr>
    </w:p>
    <w:p w:rsidR="004B7993" w:rsidRDefault="004B7993" w:rsidP="00EA2E8F">
      <w:pPr>
        <w:pStyle w:val="Ttulo2"/>
        <w:kinsoku w:val="0"/>
        <w:overflowPunct w:val="0"/>
        <w:spacing w:before="1"/>
        <w:ind w:left="1714"/>
        <w:jc w:val="both"/>
      </w:pPr>
      <w:r>
        <w:t>El estudiante no debe tener sensación de frío ni de</w:t>
      </w:r>
      <w:r>
        <w:rPr>
          <w:spacing w:val="58"/>
        </w:rPr>
        <w:t xml:space="preserve"> </w:t>
      </w:r>
      <w:r>
        <w:t>calor.</w:t>
      </w:r>
    </w:p>
    <w:p w:rsidR="004B7993" w:rsidRDefault="004B7993" w:rsidP="00EA2E8F">
      <w:pPr>
        <w:pStyle w:val="Textoindependiente"/>
        <w:kinsoku w:val="0"/>
        <w:overflowPunct w:val="0"/>
        <w:spacing w:before="10"/>
        <w:ind w:left="720"/>
        <w:rPr>
          <w:b/>
          <w:bCs/>
        </w:rPr>
      </w:pPr>
    </w:p>
    <w:p w:rsidR="004B7993" w:rsidRDefault="004B7993" w:rsidP="00EA2E8F">
      <w:pPr>
        <w:pStyle w:val="Textoindependiente"/>
        <w:kinsoku w:val="0"/>
        <w:overflowPunct w:val="0"/>
        <w:ind w:left="1714"/>
        <w:jc w:val="both"/>
      </w:pPr>
      <w:r>
        <w:t>Lo ideal es una temperatura entre 18 y 22 grados.</w:t>
      </w:r>
    </w:p>
    <w:p w:rsidR="004B7993" w:rsidRDefault="004B7993" w:rsidP="00EA2E8F">
      <w:pPr>
        <w:pStyle w:val="Textoindependiente"/>
        <w:kinsoku w:val="0"/>
        <w:overflowPunct w:val="0"/>
        <w:spacing w:before="1"/>
        <w:ind w:left="720"/>
        <w:rPr>
          <w:sz w:val="24"/>
          <w:szCs w:val="24"/>
        </w:rPr>
      </w:pPr>
    </w:p>
    <w:p w:rsidR="004B7993" w:rsidRDefault="004B7993" w:rsidP="00EA2E8F">
      <w:pPr>
        <w:pStyle w:val="Textoindependiente"/>
        <w:kinsoku w:val="0"/>
        <w:overflowPunct w:val="0"/>
        <w:spacing w:before="1" w:line="242" w:lineRule="auto"/>
        <w:ind w:left="1714" w:right="914"/>
        <w:jc w:val="both"/>
      </w:pPr>
      <w:r>
        <w:rPr>
          <w:b/>
          <w:bCs/>
        </w:rPr>
        <w:t>La habitación se debe ventilar regularmente</w:t>
      </w:r>
      <w:r>
        <w:t>; se pueden utilizar los breves descansos intermedios de 5 minutos para abrir las ventas.</w:t>
      </w:r>
    </w:p>
    <w:p w:rsidR="004B7993" w:rsidRDefault="004B7993" w:rsidP="00EA2E8F">
      <w:pPr>
        <w:pStyle w:val="Textoindependiente"/>
        <w:kinsoku w:val="0"/>
        <w:overflowPunct w:val="0"/>
        <w:spacing w:before="8"/>
        <w:ind w:left="720"/>
      </w:pPr>
    </w:p>
    <w:p w:rsidR="004B7993" w:rsidRDefault="004B7993" w:rsidP="00EA2E8F">
      <w:pPr>
        <w:pStyle w:val="Textoindependiente"/>
        <w:kinsoku w:val="0"/>
        <w:overflowPunct w:val="0"/>
        <w:spacing w:line="242" w:lineRule="auto"/>
        <w:ind w:left="1714" w:right="913"/>
        <w:jc w:val="both"/>
      </w:pPr>
      <w:r>
        <w:t>El rendimiento del cerebro es muy sensible al nivel de oxígeno, por ello hay que procurar ir renovando regularmente el aire de la habitación.</w:t>
      </w:r>
    </w:p>
    <w:p w:rsidR="004B7993" w:rsidRDefault="004B7993" w:rsidP="00EA2E8F">
      <w:pPr>
        <w:pStyle w:val="Textoindependiente"/>
        <w:kinsoku w:val="0"/>
        <w:overflowPunct w:val="0"/>
        <w:spacing w:before="10"/>
        <w:ind w:left="720"/>
      </w:pPr>
    </w:p>
    <w:p w:rsidR="004B7993" w:rsidRDefault="004B7993" w:rsidP="00EA2E8F">
      <w:pPr>
        <w:pStyle w:val="Ttulo2"/>
        <w:kinsoku w:val="0"/>
        <w:overflowPunct w:val="0"/>
        <w:ind w:left="1714"/>
        <w:jc w:val="both"/>
        <w:rPr>
          <w:b w:val="0"/>
          <w:bCs w:val="0"/>
        </w:rPr>
      </w:pPr>
      <w:r>
        <w:t>La mesa de trabajo debe ser amplia y la silla</w:t>
      </w:r>
      <w:r>
        <w:rPr>
          <w:spacing w:val="58"/>
        </w:rPr>
        <w:t xml:space="preserve"> </w:t>
      </w:r>
      <w:r>
        <w:t>cómoda</w:t>
      </w:r>
      <w:r>
        <w:rPr>
          <w:b w:val="0"/>
          <w:bCs w:val="0"/>
        </w:rPr>
        <w:t>.</w:t>
      </w:r>
    </w:p>
    <w:p w:rsidR="004B7993" w:rsidRDefault="004B7993" w:rsidP="00EA2E8F">
      <w:pPr>
        <w:pStyle w:val="Textoindependiente"/>
        <w:kinsoku w:val="0"/>
        <w:overflowPunct w:val="0"/>
        <w:spacing w:before="10"/>
        <w:ind w:left="720"/>
      </w:pPr>
    </w:p>
    <w:p w:rsidR="004B7993" w:rsidRDefault="004B7993" w:rsidP="00EA2E8F">
      <w:pPr>
        <w:pStyle w:val="Textoindependiente"/>
        <w:kinsoku w:val="0"/>
        <w:overflowPunct w:val="0"/>
        <w:spacing w:line="244" w:lineRule="auto"/>
        <w:ind w:left="1714" w:right="913"/>
        <w:jc w:val="both"/>
      </w:pPr>
      <w:r>
        <w:rPr>
          <w:b/>
          <w:bCs/>
        </w:rPr>
        <w:t xml:space="preserve">Hay que estudiar sentado delante de una mesa </w:t>
      </w:r>
      <w:r>
        <w:t>y no retumbado en un sofá o recostado en la cama, ya que ello dificulta la concentración.  Aunque  pueda  resultar una forma de trabajar más relajada y placentera, al final no es sino una pérdida de tiempo que habrá que</w:t>
      </w:r>
      <w:r>
        <w:rPr>
          <w:spacing w:val="36"/>
        </w:rPr>
        <w:t xml:space="preserve"> </w:t>
      </w:r>
      <w:r>
        <w:t>recuperar.</w:t>
      </w:r>
    </w:p>
    <w:p w:rsidR="004B7993" w:rsidRDefault="004B7993" w:rsidP="00EA2E8F">
      <w:pPr>
        <w:pStyle w:val="Textoindependiente"/>
        <w:kinsoku w:val="0"/>
        <w:overflowPunct w:val="0"/>
        <w:spacing w:before="4"/>
        <w:ind w:left="720"/>
      </w:pPr>
    </w:p>
    <w:p w:rsidR="004B7993" w:rsidRDefault="004B7993" w:rsidP="00EA2E8F">
      <w:pPr>
        <w:pStyle w:val="Textoindependiente"/>
        <w:kinsoku w:val="0"/>
        <w:overflowPunct w:val="0"/>
        <w:spacing w:line="244" w:lineRule="auto"/>
        <w:ind w:left="1714" w:right="911" w:hanging="1"/>
        <w:jc w:val="both"/>
      </w:pPr>
      <w:r>
        <w:t xml:space="preserve">La </w:t>
      </w:r>
      <w:r>
        <w:rPr>
          <w:b/>
          <w:bCs/>
        </w:rPr>
        <w:t xml:space="preserve">amplitud de la mesa </w:t>
      </w:r>
      <w:r>
        <w:t xml:space="preserve">debe permitir </w:t>
      </w:r>
      <w:r>
        <w:rPr>
          <w:b/>
          <w:bCs/>
        </w:rPr>
        <w:t>disponer a mano de todo el material de estudio que se vaya a necesitar</w:t>
      </w:r>
      <w:r>
        <w:t>. Hay que evitar una mesa pequeña en la que estén los libros amontonados.</w:t>
      </w:r>
    </w:p>
    <w:p w:rsidR="004B7993" w:rsidRDefault="004B7993" w:rsidP="00EA2E8F">
      <w:pPr>
        <w:pStyle w:val="Textoindependiente"/>
        <w:kinsoku w:val="0"/>
        <w:overflowPunct w:val="0"/>
        <w:spacing w:before="7"/>
        <w:ind w:left="720"/>
      </w:pPr>
    </w:p>
    <w:p w:rsidR="004B7993" w:rsidRDefault="004B7993" w:rsidP="00EA2E8F">
      <w:pPr>
        <w:pStyle w:val="Textoindependiente"/>
        <w:kinsoku w:val="0"/>
        <w:overflowPunct w:val="0"/>
        <w:spacing w:line="242" w:lineRule="auto"/>
        <w:ind w:left="1714" w:right="910"/>
        <w:jc w:val="both"/>
      </w:pPr>
      <w:r>
        <w:rPr>
          <w:b/>
          <w:bCs/>
        </w:rPr>
        <w:t>El estudiante debe trabajar siempre en el mismo lugar</w:t>
      </w:r>
      <w:r>
        <w:t>, a ser posible en su habitación y con la puerta cerrada, lo que le permite generar una rutina que le facilita la concentración. Si se cambia de sitio de estudio, en cada lugar uno encontrará cosas que le resulten curiosas y llamen su atención, distrayéndole del estudio. Además, en su habitación uno podrá tener todo su material organizado y    a</w:t>
      </w:r>
      <w:r>
        <w:rPr>
          <w:spacing w:val="8"/>
        </w:rPr>
        <w:t xml:space="preserve"> </w:t>
      </w:r>
      <w:r>
        <w:t>mano.</w:t>
      </w:r>
    </w:p>
    <w:p w:rsidR="004B7993" w:rsidRDefault="004B7993" w:rsidP="00EA2E8F">
      <w:pPr>
        <w:pStyle w:val="Textoindependiente"/>
        <w:kinsoku w:val="0"/>
        <w:overflowPunct w:val="0"/>
        <w:spacing w:before="8"/>
        <w:ind w:left="720"/>
      </w:pPr>
    </w:p>
    <w:p w:rsidR="004B7993" w:rsidRDefault="004B7993" w:rsidP="00EA2E8F">
      <w:pPr>
        <w:pStyle w:val="Textoindependiente"/>
        <w:kinsoku w:val="0"/>
        <w:overflowPunct w:val="0"/>
        <w:spacing w:line="244" w:lineRule="auto"/>
        <w:ind w:left="1714" w:right="913"/>
        <w:jc w:val="both"/>
      </w:pPr>
      <w:r>
        <w:rPr>
          <w:b/>
          <w:bCs/>
        </w:rPr>
        <w:t>Se debe evitar ir a casa de un amigo/a a estudiar</w:t>
      </w:r>
      <w:r>
        <w:t xml:space="preserve">, ya que aunque se pase un  rato muy agradable y divertido, </w:t>
      </w:r>
      <w:r>
        <w:rPr>
          <w:b/>
          <w:bCs/>
        </w:rPr>
        <w:t>normalmente se estudia poco</w:t>
      </w:r>
      <w:r>
        <w:t>, el tiempo apenas cunde. Esto obliga a recuperar más tarde el tiempo</w:t>
      </w:r>
      <w:r>
        <w:rPr>
          <w:spacing w:val="51"/>
        </w:rPr>
        <w:t xml:space="preserve"> </w:t>
      </w:r>
      <w:r>
        <w:t>perdido.</w:t>
      </w:r>
    </w:p>
    <w:p w:rsidR="004B7993" w:rsidRDefault="004B7993" w:rsidP="00EA2E8F">
      <w:pPr>
        <w:pStyle w:val="Textoindependiente"/>
        <w:kinsoku w:val="0"/>
        <w:overflowPunct w:val="0"/>
        <w:spacing w:line="244" w:lineRule="auto"/>
        <w:ind w:left="1714" w:right="913"/>
        <w:jc w:val="both"/>
        <w:sectPr w:rsidR="004B7993">
          <w:pgSz w:w="11910" w:h="16840"/>
          <w:pgMar w:top="2160" w:right="740" w:bottom="1680" w:left="660" w:header="1393" w:footer="1482" w:gutter="0"/>
          <w:cols w:space="720"/>
          <w:noEndnote/>
        </w:sectPr>
      </w:pPr>
    </w:p>
    <w:p w:rsidR="004B7993" w:rsidRDefault="004B7993" w:rsidP="00EA2E8F">
      <w:pPr>
        <w:pStyle w:val="Textoindependiente"/>
        <w:kinsoku w:val="0"/>
        <w:overflowPunct w:val="0"/>
        <w:ind w:left="720"/>
        <w:rPr>
          <w:sz w:val="20"/>
          <w:szCs w:val="20"/>
        </w:rPr>
      </w:pPr>
    </w:p>
    <w:p w:rsidR="004B7993" w:rsidRDefault="004B7993" w:rsidP="00EA2E8F">
      <w:pPr>
        <w:pStyle w:val="Textoindependiente"/>
        <w:kinsoku w:val="0"/>
        <w:overflowPunct w:val="0"/>
        <w:spacing w:before="5"/>
        <w:ind w:left="720"/>
        <w:rPr>
          <w:sz w:val="28"/>
          <w:szCs w:val="28"/>
        </w:rPr>
      </w:pPr>
    </w:p>
    <w:p w:rsidR="004B7993" w:rsidRDefault="004B7993" w:rsidP="00EA2E8F">
      <w:pPr>
        <w:pStyle w:val="Textoindependiente"/>
        <w:kinsoku w:val="0"/>
        <w:overflowPunct w:val="0"/>
        <w:spacing w:before="96" w:line="244" w:lineRule="auto"/>
        <w:ind w:left="1714" w:right="911"/>
        <w:jc w:val="both"/>
      </w:pPr>
      <w:r>
        <w:rPr>
          <w:b/>
          <w:bCs/>
        </w:rPr>
        <w:t xml:space="preserve">Tampoco es recomendable trabajar a una sala de estudio o una biblioteca pública </w:t>
      </w:r>
      <w:r>
        <w:t xml:space="preserve">(salvo que no se disponga de otra alternativa) ya que los riesgos de </w:t>
      </w:r>
      <w:r>
        <w:rPr>
          <w:b/>
          <w:bCs/>
        </w:rPr>
        <w:t xml:space="preserve">distracción </w:t>
      </w:r>
      <w:r>
        <w:t>(y por tanto, de perder el tiempo) aumentan  considerablemente.</w:t>
      </w:r>
    </w:p>
    <w:p w:rsidR="004B7993" w:rsidRDefault="004B7993" w:rsidP="00EA2E8F">
      <w:pPr>
        <w:pStyle w:val="Textoindependiente"/>
        <w:kinsoku w:val="0"/>
        <w:overflowPunct w:val="0"/>
        <w:spacing w:before="5"/>
        <w:ind w:left="720"/>
      </w:pPr>
    </w:p>
    <w:p w:rsidR="004B7993" w:rsidRDefault="004B7993" w:rsidP="00EA2E8F">
      <w:pPr>
        <w:pStyle w:val="Textoindependiente"/>
        <w:kinsoku w:val="0"/>
        <w:overflowPunct w:val="0"/>
        <w:spacing w:line="244" w:lineRule="auto"/>
        <w:ind w:left="1714" w:right="911"/>
        <w:jc w:val="both"/>
      </w:pPr>
      <w:r>
        <w:t xml:space="preserve">Sin embargo, estos lugares públicos sí pueden ser </w:t>
      </w:r>
      <w:r>
        <w:rPr>
          <w:b/>
          <w:bCs/>
        </w:rPr>
        <w:t xml:space="preserve">muy interesantes cuando de  lo que se trata es de buscar información adicional </w:t>
      </w:r>
      <w:r>
        <w:t>para completar los apuntes, para realizar algún trabajo,</w:t>
      </w:r>
      <w:r>
        <w:rPr>
          <w:spacing w:val="23"/>
        </w:rPr>
        <w:t xml:space="preserve"> </w:t>
      </w:r>
      <w:r>
        <w:t>etc.</w:t>
      </w:r>
    </w:p>
    <w:p w:rsidR="004B7993" w:rsidRDefault="004B7993" w:rsidP="00EA2E8F">
      <w:pPr>
        <w:pStyle w:val="Textoindependiente"/>
        <w:kinsoku w:val="0"/>
        <w:overflowPunct w:val="0"/>
        <w:ind w:left="720"/>
        <w:rPr>
          <w:sz w:val="20"/>
          <w:szCs w:val="20"/>
        </w:rPr>
      </w:pPr>
    </w:p>
    <w:p w:rsidR="004B7993" w:rsidRDefault="004B7993" w:rsidP="00EA2E8F">
      <w:pPr>
        <w:pStyle w:val="Textoindependiente"/>
        <w:kinsoku w:val="0"/>
        <w:overflowPunct w:val="0"/>
        <w:ind w:left="720"/>
        <w:rPr>
          <w:sz w:val="20"/>
          <w:szCs w:val="20"/>
        </w:rPr>
      </w:pPr>
    </w:p>
    <w:p w:rsidR="004B7993" w:rsidRDefault="004B7993" w:rsidP="00EA2E8F">
      <w:pPr>
        <w:pStyle w:val="Textoindependiente"/>
        <w:kinsoku w:val="0"/>
        <w:overflowPunct w:val="0"/>
        <w:ind w:left="720"/>
        <w:rPr>
          <w:sz w:val="20"/>
          <w:szCs w:val="20"/>
        </w:rPr>
      </w:pPr>
    </w:p>
    <w:p w:rsidR="004B7993" w:rsidRDefault="004B7993" w:rsidP="00EA2E8F">
      <w:pPr>
        <w:pStyle w:val="Ttulo2"/>
        <w:tabs>
          <w:tab w:val="left" w:pos="9619"/>
        </w:tabs>
        <w:kinsoku w:val="0"/>
        <w:overflowPunct w:val="0"/>
        <w:spacing w:before="95"/>
        <w:ind w:left="1714"/>
      </w:pPr>
      <w:r>
        <w:rPr>
          <w:shd w:val="clear" w:color="auto" w:fill="FFCC00"/>
        </w:rPr>
        <w:t>TÉCNICAS DE</w:t>
      </w:r>
      <w:r>
        <w:rPr>
          <w:spacing w:val="24"/>
          <w:shd w:val="clear" w:color="auto" w:fill="FFCC00"/>
        </w:rPr>
        <w:t xml:space="preserve"> </w:t>
      </w:r>
      <w:r>
        <w:rPr>
          <w:shd w:val="clear" w:color="auto" w:fill="FFCC00"/>
        </w:rPr>
        <w:t>ESTUDIO</w:t>
      </w:r>
      <w:r>
        <w:rPr>
          <w:shd w:val="clear" w:color="auto" w:fill="FFCC00"/>
        </w:rPr>
        <w:tab/>
      </w:r>
    </w:p>
    <w:p w:rsidR="004B7993" w:rsidRDefault="004B7993" w:rsidP="00EA2E8F">
      <w:pPr>
        <w:pStyle w:val="Textoindependiente"/>
        <w:kinsoku w:val="0"/>
        <w:overflowPunct w:val="0"/>
        <w:spacing w:before="4"/>
        <w:ind w:left="720"/>
        <w:rPr>
          <w:b/>
          <w:bCs/>
          <w:sz w:val="15"/>
          <w:szCs w:val="15"/>
        </w:rPr>
      </w:pPr>
    </w:p>
    <w:p w:rsidR="0064010E" w:rsidRDefault="0064010E" w:rsidP="00EA2E8F">
      <w:pPr>
        <w:pStyle w:val="Textoindependiente"/>
        <w:kinsoku w:val="0"/>
        <w:overflowPunct w:val="0"/>
        <w:spacing w:before="4"/>
        <w:ind w:left="720"/>
        <w:rPr>
          <w:b/>
          <w:bCs/>
          <w:sz w:val="15"/>
          <w:szCs w:val="15"/>
        </w:rPr>
      </w:pPr>
    </w:p>
    <w:p w:rsidR="0064010E" w:rsidRDefault="0064010E" w:rsidP="00EA2E8F">
      <w:pPr>
        <w:pStyle w:val="Textoindependiente"/>
        <w:kinsoku w:val="0"/>
        <w:overflowPunct w:val="0"/>
        <w:spacing w:before="4"/>
        <w:ind w:left="720"/>
        <w:rPr>
          <w:b/>
          <w:bCs/>
          <w:sz w:val="15"/>
          <w:szCs w:val="15"/>
        </w:rPr>
      </w:pPr>
    </w:p>
    <w:p w:rsidR="004B7993" w:rsidRDefault="004B7993" w:rsidP="00EA2E8F">
      <w:pPr>
        <w:pStyle w:val="Textoindependiente"/>
        <w:tabs>
          <w:tab w:val="left" w:pos="9619"/>
        </w:tabs>
        <w:kinsoku w:val="0"/>
        <w:overflowPunct w:val="0"/>
        <w:spacing w:before="96"/>
        <w:ind w:left="1714"/>
        <w:jc w:val="both"/>
        <w:rPr>
          <w:b/>
          <w:bCs/>
        </w:rPr>
      </w:pPr>
      <w:r>
        <w:rPr>
          <w:b/>
          <w:bCs/>
          <w:shd w:val="clear" w:color="auto" w:fill="CC9AFF"/>
        </w:rPr>
        <w:t>LA TOMA DE</w:t>
      </w:r>
      <w:r>
        <w:rPr>
          <w:b/>
          <w:bCs/>
          <w:spacing w:val="25"/>
          <w:shd w:val="clear" w:color="auto" w:fill="CC9AFF"/>
        </w:rPr>
        <w:t xml:space="preserve"> </w:t>
      </w:r>
      <w:r>
        <w:rPr>
          <w:b/>
          <w:bCs/>
          <w:shd w:val="clear" w:color="auto" w:fill="CC9AFF"/>
        </w:rPr>
        <w:t>APUNTES</w:t>
      </w:r>
      <w:r>
        <w:rPr>
          <w:b/>
          <w:bCs/>
          <w:shd w:val="clear" w:color="auto" w:fill="CC9AFF"/>
        </w:rPr>
        <w:tab/>
      </w:r>
    </w:p>
    <w:p w:rsidR="004B7993" w:rsidRDefault="004B7993" w:rsidP="00EA2E8F">
      <w:pPr>
        <w:pStyle w:val="Textoindependiente"/>
        <w:kinsoku w:val="0"/>
        <w:overflowPunct w:val="0"/>
        <w:ind w:left="720"/>
        <w:rPr>
          <w:b/>
          <w:bCs/>
          <w:sz w:val="24"/>
          <w:szCs w:val="24"/>
        </w:rPr>
      </w:pPr>
    </w:p>
    <w:p w:rsidR="004B7993" w:rsidRDefault="004B7993" w:rsidP="00EA2E8F">
      <w:pPr>
        <w:pStyle w:val="Textoindependiente"/>
        <w:kinsoku w:val="0"/>
        <w:overflowPunct w:val="0"/>
        <w:spacing w:before="1" w:line="244" w:lineRule="auto"/>
        <w:ind w:left="1714" w:right="913"/>
        <w:jc w:val="both"/>
      </w:pPr>
      <w:r>
        <w:t>Antes de empezar has de analizar la forma en la cual tomas apuntes. Puedes calificarlos siguiendo los siguientes criterios:</w:t>
      </w:r>
    </w:p>
    <w:p w:rsidR="004B7993" w:rsidRDefault="004B7993" w:rsidP="00EA2E8F">
      <w:pPr>
        <w:pStyle w:val="Textoindependiente"/>
        <w:kinsoku w:val="0"/>
        <w:overflowPunct w:val="0"/>
        <w:spacing w:before="6"/>
        <w:ind w:left="720"/>
      </w:pPr>
    </w:p>
    <w:p w:rsidR="004B7993" w:rsidRDefault="004B7993" w:rsidP="00EA2E8F">
      <w:pPr>
        <w:pStyle w:val="Prrafodelista"/>
        <w:numPr>
          <w:ilvl w:val="1"/>
          <w:numId w:val="20"/>
        </w:numPr>
        <w:tabs>
          <w:tab w:val="left" w:pos="1696"/>
        </w:tabs>
        <w:kinsoku w:val="0"/>
        <w:overflowPunct w:val="0"/>
        <w:ind w:left="2415" w:hanging="350"/>
        <w:rPr>
          <w:sz w:val="23"/>
          <w:szCs w:val="23"/>
        </w:rPr>
      </w:pPr>
      <w:r>
        <w:rPr>
          <w:sz w:val="23"/>
          <w:szCs w:val="23"/>
        </w:rPr>
        <w:t>Contienen las ideas principales de la</w:t>
      </w:r>
      <w:r>
        <w:rPr>
          <w:spacing w:val="28"/>
          <w:sz w:val="23"/>
          <w:szCs w:val="23"/>
        </w:rPr>
        <w:t xml:space="preserve"> </w:t>
      </w:r>
      <w:r>
        <w:rPr>
          <w:sz w:val="23"/>
          <w:szCs w:val="23"/>
        </w:rPr>
        <w:t>explicación.</w:t>
      </w:r>
    </w:p>
    <w:p w:rsidR="004B7993" w:rsidRDefault="004B7993" w:rsidP="00EA2E8F">
      <w:pPr>
        <w:pStyle w:val="Prrafodelista"/>
        <w:numPr>
          <w:ilvl w:val="1"/>
          <w:numId w:val="20"/>
        </w:numPr>
        <w:tabs>
          <w:tab w:val="left" w:pos="1696"/>
        </w:tabs>
        <w:kinsoku w:val="0"/>
        <w:overflowPunct w:val="0"/>
        <w:spacing w:before="4"/>
        <w:ind w:left="2415" w:hanging="350"/>
        <w:rPr>
          <w:sz w:val="23"/>
          <w:szCs w:val="23"/>
        </w:rPr>
      </w:pPr>
      <w:r>
        <w:rPr>
          <w:sz w:val="23"/>
          <w:szCs w:val="23"/>
        </w:rPr>
        <w:t>Se ve el orden lógico de las</w:t>
      </w:r>
      <w:r>
        <w:rPr>
          <w:spacing w:val="24"/>
          <w:sz w:val="23"/>
          <w:szCs w:val="23"/>
        </w:rPr>
        <w:t xml:space="preserve"> </w:t>
      </w:r>
      <w:r>
        <w:rPr>
          <w:sz w:val="23"/>
          <w:szCs w:val="23"/>
        </w:rPr>
        <w:t>ideas.</w:t>
      </w:r>
    </w:p>
    <w:p w:rsidR="004B7993" w:rsidRDefault="004B7993" w:rsidP="00EA2E8F">
      <w:pPr>
        <w:pStyle w:val="Prrafodelista"/>
        <w:numPr>
          <w:ilvl w:val="1"/>
          <w:numId w:val="20"/>
        </w:numPr>
        <w:tabs>
          <w:tab w:val="left" w:pos="1696"/>
        </w:tabs>
        <w:kinsoku w:val="0"/>
        <w:overflowPunct w:val="0"/>
        <w:spacing w:before="3"/>
        <w:ind w:left="2415" w:hanging="350"/>
        <w:rPr>
          <w:sz w:val="23"/>
          <w:szCs w:val="23"/>
        </w:rPr>
      </w:pPr>
      <w:r>
        <w:rPr>
          <w:sz w:val="23"/>
          <w:szCs w:val="23"/>
        </w:rPr>
        <w:t>Limpieza.</w:t>
      </w:r>
    </w:p>
    <w:p w:rsidR="004B7993" w:rsidRDefault="004B7993" w:rsidP="00EA2E8F">
      <w:pPr>
        <w:pStyle w:val="Prrafodelista"/>
        <w:numPr>
          <w:ilvl w:val="1"/>
          <w:numId w:val="20"/>
        </w:numPr>
        <w:tabs>
          <w:tab w:val="left" w:pos="1696"/>
        </w:tabs>
        <w:kinsoku w:val="0"/>
        <w:overflowPunct w:val="0"/>
        <w:spacing w:before="4"/>
        <w:ind w:left="2415" w:hanging="350"/>
        <w:rPr>
          <w:sz w:val="23"/>
          <w:szCs w:val="23"/>
        </w:rPr>
      </w:pPr>
      <w:r>
        <w:rPr>
          <w:sz w:val="23"/>
          <w:szCs w:val="23"/>
        </w:rPr>
        <w:t>Claridad en la letra, subrayado,</w:t>
      </w:r>
      <w:r>
        <w:rPr>
          <w:spacing w:val="25"/>
          <w:sz w:val="23"/>
          <w:szCs w:val="23"/>
        </w:rPr>
        <w:t xml:space="preserve"> </w:t>
      </w:r>
      <w:r>
        <w:rPr>
          <w:sz w:val="23"/>
          <w:szCs w:val="23"/>
        </w:rPr>
        <w:t>etc.</w:t>
      </w:r>
    </w:p>
    <w:p w:rsidR="004B7993" w:rsidRDefault="004B7993" w:rsidP="00EA2E8F">
      <w:pPr>
        <w:pStyle w:val="Prrafodelista"/>
        <w:numPr>
          <w:ilvl w:val="1"/>
          <w:numId w:val="20"/>
        </w:numPr>
        <w:tabs>
          <w:tab w:val="left" w:pos="1696"/>
        </w:tabs>
        <w:kinsoku w:val="0"/>
        <w:overflowPunct w:val="0"/>
        <w:spacing w:before="4"/>
        <w:ind w:left="2415" w:hanging="350"/>
        <w:rPr>
          <w:sz w:val="23"/>
          <w:szCs w:val="23"/>
        </w:rPr>
      </w:pPr>
      <w:r>
        <w:rPr>
          <w:sz w:val="23"/>
          <w:szCs w:val="23"/>
        </w:rPr>
        <w:t>Orden.</w:t>
      </w:r>
    </w:p>
    <w:p w:rsidR="004B7993" w:rsidRDefault="004B7993" w:rsidP="00EA2E8F">
      <w:pPr>
        <w:pStyle w:val="Prrafodelista"/>
        <w:numPr>
          <w:ilvl w:val="1"/>
          <w:numId w:val="20"/>
        </w:numPr>
        <w:tabs>
          <w:tab w:val="left" w:pos="1696"/>
        </w:tabs>
        <w:kinsoku w:val="0"/>
        <w:overflowPunct w:val="0"/>
        <w:spacing w:before="4"/>
        <w:ind w:left="2415" w:hanging="350"/>
        <w:rPr>
          <w:sz w:val="23"/>
          <w:szCs w:val="23"/>
        </w:rPr>
      </w:pPr>
      <w:r>
        <w:rPr>
          <w:sz w:val="23"/>
          <w:szCs w:val="23"/>
        </w:rPr>
        <w:t>Brevedad.</w:t>
      </w:r>
    </w:p>
    <w:p w:rsidR="004B7993" w:rsidRDefault="004B7993" w:rsidP="00EA2E8F">
      <w:pPr>
        <w:pStyle w:val="Textoindependiente"/>
        <w:kinsoku w:val="0"/>
        <w:overflowPunct w:val="0"/>
        <w:spacing w:before="10"/>
        <w:ind w:left="720"/>
      </w:pPr>
    </w:p>
    <w:p w:rsidR="004B7993" w:rsidRDefault="004B7993" w:rsidP="00EA2E8F">
      <w:pPr>
        <w:pStyle w:val="Textoindependiente"/>
        <w:kinsoku w:val="0"/>
        <w:overflowPunct w:val="0"/>
        <w:spacing w:line="244" w:lineRule="auto"/>
        <w:ind w:left="1714" w:right="913"/>
        <w:jc w:val="both"/>
      </w:pPr>
      <w:r>
        <w:t xml:space="preserve">Piensa cuáles de estos puntos cumples y cuáles no. De esta forma, si no cumples  la mayoría de estas cuestiones, recomendamos que estés atento a estos </w:t>
      </w:r>
      <w:r>
        <w:rPr>
          <w:spacing w:val="12"/>
        </w:rPr>
        <w:t xml:space="preserve"> </w:t>
      </w:r>
      <w:r>
        <w:t>apuntes.</w:t>
      </w:r>
    </w:p>
    <w:p w:rsidR="004B7993" w:rsidRDefault="004B7993" w:rsidP="00EA2E8F">
      <w:pPr>
        <w:pStyle w:val="Textoindependiente"/>
        <w:kinsoku w:val="0"/>
        <w:overflowPunct w:val="0"/>
        <w:spacing w:before="4"/>
        <w:ind w:left="720"/>
      </w:pPr>
    </w:p>
    <w:p w:rsidR="004B7993" w:rsidRDefault="004B7993" w:rsidP="00EA2E8F">
      <w:pPr>
        <w:pStyle w:val="Textoindependiente"/>
        <w:kinsoku w:val="0"/>
        <w:overflowPunct w:val="0"/>
        <w:spacing w:line="244" w:lineRule="auto"/>
        <w:ind w:left="1714" w:right="911"/>
        <w:jc w:val="both"/>
      </w:pPr>
      <w:r>
        <w:t>La toma de apuntes es más difícil de lo que parece. Por eso requiere un entrenamiento concreto y mucha práctica; siendo la concentración algo  fundamental. Concéntrate en lo que haces, controlando la atención, siendo fundamental que estés atento al</w:t>
      </w:r>
      <w:r>
        <w:rPr>
          <w:spacing w:val="34"/>
        </w:rPr>
        <w:t xml:space="preserve"> </w:t>
      </w:r>
      <w:r>
        <w:t>profesor.</w:t>
      </w:r>
    </w:p>
    <w:p w:rsidR="004B7993" w:rsidRDefault="004B7993" w:rsidP="00EA2E8F">
      <w:pPr>
        <w:pStyle w:val="Textoindependiente"/>
        <w:kinsoku w:val="0"/>
        <w:overflowPunct w:val="0"/>
        <w:spacing w:before="6"/>
        <w:ind w:left="720"/>
      </w:pPr>
    </w:p>
    <w:p w:rsidR="004B7993" w:rsidRDefault="004B7993" w:rsidP="00EA2E8F">
      <w:pPr>
        <w:pStyle w:val="Textoindependiente"/>
        <w:kinsoku w:val="0"/>
        <w:overflowPunct w:val="0"/>
        <w:spacing w:before="1"/>
        <w:ind w:left="1714"/>
        <w:jc w:val="both"/>
      </w:pPr>
      <w:r>
        <w:t>Busca las ideas claves de la explicación y concentra tu atención en:</w:t>
      </w:r>
    </w:p>
    <w:p w:rsidR="004B7993" w:rsidRDefault="004B7993" w:rsidP="00EA2E8F">
      <w:pPr>
        <w:pStyle w:val="Textoindependiente"/>
        <w:kinsoku w:val="0"/>
        <w:overflowPunct w:val="0"/>
        <w:spacing w:before="11"/>
        <w:ind w:left="720"/>
      </w:pPr>
    </w:p>
    <w:p w:rsidR="004B7993" w:rsidRDefault="004B7993" w:rsidP="00EA2E8F">
      <w:pPr>
        <w:pStyle w:val="Prrafodelista"/>
        <w:numPr>
          <w:ilvl w:val="2"/>
          <w:numId w:val="20"/>
        </w:numPr>
        <w:tabs>
          <w:tab w:val="left" w:pos="2182"/>
        </w:tabs>
        <w:kinsoku w:val="0"/>
        <w:overflowPunct w:val="0"/>
        <w:ind w:left="2901" w:hanging="350"/>
        <w:rPr>
          <w:sz w:val="23"/>
          <w:szCs w:val="23"/>
        </w:rPr>
      </w:pPr>
      <w:r>
        <w:rPr>
          <w:sz w:val="23"/>
          <w:szCs w:val="23"/>
        </w:rPr>
        <w:t>Captar la lógica de lo que expone el</w:t>
      </w:r>
      <w:r>
        <w:rPr>
          <w:spacing w:val="33"/>
          <w:sz w:val="23"/>
          <w:szCs w:val="23"/>
        </w:rPr>
        <w:t xml:space="preserve"> </w:t>
      </w:r>
      <w:r>
        <w:rPr>
          <w:sz w:val="23"/>
          <w:szCs w:val="23"/>
        </w:rPr>
        <w:t>profesor.</w:t>
      </w:r>
    </w:p>
    <w:p w:rsidR="004B7993" w:rsidRDefault="004B7993" w:rsidP="00EA2E8F">
      <w:pPr>
        <w:pStyle w:val="Prrafodelista"/>
        <w:numPr>
          <w:ilvl w:val="2"/>
          <w:numId w:val="20"/>
        </w:numPr>
        <w:tabs>
          <w:tab w:val="left" w:pos="2182"/>
        </w:tabs>
        <w:kinsoku w:val="0"/>
        <w:overflowPunct w:val="0"/>
        <w:spacing w:before="4"/>
        <w:ind w:left="2901" w:hanging="350"/>
        <w:rPr>
          <w:sz w:val="23"/>
          <w:szCs w:val="23"/>
        </w:rPr>
      </w:pPr>
      <w:r>
        <w:rPr>
          <w:sz w:val="23"/>
          <w:szCs w:val="23"/>
        </w:rPr>
        <w:t>Comparar lo que dice con lo que ya</w:t>
      </w:r>
      <w:r>
        <w:rPr>
          <w:spacing w:val="36"/>
          <w:sz w:val="23"/>
          <w:szCs w:val="23"/>
        </w:rPr>
        <w:t xml:space="preserve"> </w:t>
      </w:r>
      <w:r>
        <w:rPr>
          <w:sz w:val="23"/>
          <w:szCs w:val="23"/>
        </w:rPr>
        <w:t>sabes.</w:t>
      </w:r>
    </w:p>
    <w:p w:rsidR="004B7993" w:rsidRDefault="004B7993" w:rsidP="00EA2E8F">
      <w:pPr>
        <w:pStyle w:val="Prrafodelista"/>
        <w:numPr>
          <w:ilvl w:val="2"/>
          <w:numId w:val="20"/>
        </w:numPr>
        <w:tabs>
          <w:tab w:val="left" w:pos="2182"/>
        </w:tabs>
        <w:kinsoku w:val="0"/>
        <w:overflowPunct w:val="0"/>
        <w:spacing w:before="3"/>
        <w:ind w:left="2901" w:hanging="350"/>
        <w:rPr>
          <w:sz w:val="23"/>
          <w:szCs w:val="23"/>
        </w:rPr>
      </w:pPr>
      <w:r>
        <w:rPr>
          <w:sz w:val="23"/>
          <w:szCs w:val="23"/>
        </w:rPr>
        <w:t>Busca la utilidad para ti de lo que</w:t>
      </w:r>
      <w:r>
        <w:rPr>
          <w:spacing w:val="30"/>
          <w:sz w:val="23"/>
          <w:szCs w:val="23"/>
        </w:rPr>
        <w:t xml:space="preserve"> </w:t>
      </w:r>
      <w:r>
        <w:rPr>
          <w:sz w:val="23"/>
          <w:szCs w:val="23"/>
        </w:rPr>
        <w:t>explica.</w:t>
      </w:r>
    </w:p>
    <w:p w:rsidR="004B7993" w:rsidRDefault="004B7993" w:rsidP="00EA2E8F">
      <w:pPr>
        <w:pStyle w:val="Prrafodelista"/>
        <w:numPr>
          <w:ilvl w:val="2"/>
          <w:numId w:val="20"/>
        </w:numPr>
        <w:tabs>
          <w:tab w:val="left" w:pos="2182"/>
        </w:tabs>
        <w:kinsoku w:val="0"/>
        <w:overflowPunct w:val="0"/>
        <w:spacing w:before="3"/>
        <w:ind w:left="2901" w:hanging="350"/>
        <w:rPr>
          <w:sz w:val="23"/>
          <w:szCs w:val="23"/>
        </w:rPr>
        <w:sectPr w:rsidR="004B7993">
          <w:pgSz w:w="11910" w:h="16840"/>
          <w:pgMar w:top="2160" w:right="740" w:bottom="1680" w:left="660" w:header="1393" w:footer="1482" w:gutter="0"/>
          <w:cols w:space="720"/>
          <w:noEndnote/>
        </w:sectPr>
      </w:pPr>
    </w:p>
    <w:p w:rsidR="004B7993" w:rsidRDefault="004B7993" w:rsidP="00EA2E8F">
      <w:pPr>
        <w:pStyle w:val="Textoindependiente"/>
        <w:kinsoku w:val="0"/>
        <w:overflowPunct w:val="0"/>
        <w:ind w:left="720"/>
        <w:rPr>
          <w:sz w:val="20"/>
          <w:szCs w:val="20"/>
        </w:rPr>
      </w:pPr>
    </w:p>
    <w:p w:rsidR="004B7993" w:rsidRDefault="004B7993" w:rsidP="00EA2E8F">
      <w:pPr>
        <w:pStyle w:val="Textoindependiente"/>
        <w:kinsoku w:val="0"/>
        <w:overflowPunct w:val="0"/>
        <w:spacing w:before="6"/>
        <w:ind w:left="720"/>
        <w:rPr>
          <w:sz w:val="28"/>
          <w:szCs w:val="28"/>
        </w:rPr>
      </w:pPr>
    </w:p>
    <w:p w:rsidR="004B7993" w:rsidRDefault="004B7993" w:rsidP="00EA2E8F">
      <w:pPr>
        <w:pStyle w:val="Prrafodelista"/>
        <w:numPr>
          <w:ilvl w:val="2"/>
          <w:numId w:val="20"/>
        </w:numPr>
        <w:tabs>
          <w:tab w:val="left" w:pos="2182"/>
        </w:tabs>
        <w:kinsoku w:val="0"/>
        <w:overflowPunct w:val="0"/>
        <w:spacing w:before="96"/>
        <w:ind w:left="2901" w:hanging="350"/>
        <w:rPr>
          <w:sz w:val="23"/>
          <w:szCs w:val="23"/>
        </w:rPr>
      </w:pPr>
      <w:r>
        <w:rPr>
          <w:sz w:val="23"/>
          <w:szCs w:val="23"/>
        </w:rPr>
        <w:t>Resume lo que el profesor va</w:t>
      </w:r>
      <w:r>
        <w:rPr>
          <w:spacing w:val="31"/>
          <w:sz w:val="23"/>
          <w:szCs w:val="23"/>
        </w:rPr>
        <w:t xml:space="preserve"> </w:t>
      </w:r>
      <w:r>
        <w:rPr>
          <w:sz w:val="23"/>
          <w:szCs w:val="23"/>
        </w:rPr>
        <w:t>diciendo.</w:t>
      </w:r>
    </w:p>
    <w:p w:rsidR="004B7993" w:rsidRDefault="004B7993" w:rsidP="00EA2E8F">
      <w:pPr>
        <w:pStyle w:val="Textoindependiente"/>
        <w:kinsoku w:val="0"/>
        <w:overflowPunct w:val="0"/>
        <w:spacing w:before="9"/>
        <w:ind w:left="720"/>
      </w:pPr>
    </w:p>
    <w:p w:rsidR="004B7993" w:rsidRDefault="004B7993" w:rsidP="00EA2E8F">
      <w:pPr>
        <w:pStyle w:val="Textoindependiente"/>
        <w:kinsoku w:val="0"/>
        <w:overflowPunct w:val="0"/>
        <w:spacing w:line="244" w:lineRule="auto"/>
        <w:ind w:left="1714" w:right="937"/>
      </w:pPr>
      <w:r>
        <w:t>De esta forma, se pueden tener en cuenta aspectos que van a facilitar estas indicaciones, y que te van a ayudar a tomar apuntes:</w:t>
      </w:r>
    </w:p>
    <w:p w:rsidR="004B7993" w:rsidRDefault="004B7993" w:rsidP="00EA2E8F">
      <w:pPr>
        <w:pStyle w:val="Textoindependiente"/>
        <w:kinsoku w:val="0"/>
        <w:overflowPunct w:val="0"/>
        <w:spacing w:before="4"/>
        <w:ind w:left="720"/>
      </w:pPr>
    </w:p>
    <w:p w:rsidR="004B7993" w:rsidRDefault="004B7993" w:rsidP="00EA2E8F">
      <w:pPr>
        <w:pStyle w:val="Prrafodelista"/>
        <w:numPr>
          <w:ilvl w:val="0"/>
          <w:numId w:val="19"/>
        </w:numPr>
        <w:tabs>
          <w:tab w:val="left" w:pos="1696"/>
        </w:tabs>
        <w:kinsoku w:val="0"/>
        <w:overflowPunct w:val="0"/>
        <w:ind w:left="2415" w:hanging="350"/>
        <w:rPr>
          <w:sz w:val="23"/>
          <w:szCs w:val="23"/>
        </w:rPr>
      </w:pPr>
      <w:r>
        <w:rPr>
          <w:sz w:val="23"/>
          <w:szCs w:val="23"/>
        </w:rPr>
        <w:t>Utilizar un cuaderno con hojas de recambio y que se pueda</w:t>
      </w:r>
      <w:r>
        <w:rPr>
          <w:spacing w:val="55"/>
          <w:sz w:val="23"/>
          <w:szCs w:val="23"/>
        </w:rPr>
        <w:t xml:space="preserve"> </w:t>
      </w:r>
      <w:r>
        <w:rPr>
          <w:sz w:val="23"/>
          <w:szCs w:val="23"/>
        </w:rPr>
        <w:t>archivar.</w:t>
      </w:r>
    </w:p>
    <w:p w:rsidR="004B7993" w:rsidRDefault="004B7993" w:rsidP="00EA2E8F">
      <w:pPr>
        <w:pStyle w:val="Prrafodelista"/>
        <w:numPr>
          <w:ilvl w:val="0"/>
          <w:numId w:val="19"/>
        </w:numPr>
        <w:tabs>
          <w:tab w:val="left" w:pos="1696"/>
        </w:tabs>
        <w:kinsoku w:val="0"/>
        <w:overflowPunct w:val="0"/>
        <w:spacing w:before="4"/>
        <w:ind w:left="2415" w:hanging="350"/>
        <w:rPr>
          <w:sz w:val="23"/>
          <w:szCs w:val="23"/>
        </w:rPr>
      </w:pPr>
      <w:r>
        <w:rPr>
          <w:sz w:val="23"/>
          <w:szCs w:val="23"/>
        </w:rPr>
        <w:t>Dejar un margen en blanco para anotaciones y</w:t>
      </w:r>
      <w:r>
        <w:rPr>
          <w:spacing w:val="44"/>
          <w:sz w:val="23"/>
          <w:szCs w:val="23"/>
        </w:rPr>
        <w:t xml:space="preserve"> </w:t>
      </w:r>
      <w:r>
        <w:rPr>
          <w:sz w:val="23"/>
          <w:szCs w:val="23"/>
        </w:rPr>
        <w:t>dudas.</w:t>
      </w:r>
    </w:p>
    <w:p w:rsidR="004B7993" w:rsidRDefault="004B7993" w:rsidP="00EA2E8F">
      <w:pPr>
        <w:pStyle w:val="Prrafodelista"/>
        <w:numPr>
          <w:ilvl w:val="0"/>
          <w:numId w:val="19"/>
        </w:numPr>
        <w:tabs>
          <w:tab w:val="left" w:pos="1696"/>
        </w:tabs>
        <w:kinsoku w:val="0"/>
        <w:overflowPunct w:val="0"/>
        <w:spacing w:before="4"/>
        <w:ind w:left="2415" w:hanging="350"/>
        <w:rPr>
          <w:sz w:val="23"/>
          <w:szCs w:val="23"/>
        </w:rPr>
      </w:pPr>
      <w:r>
        <w:rPr>
          <w:sz w:val="23"/>
          <w:szCs w:val="23"/>
        </w:rPr>
        <w:t>Al comenzar poner la fecha, tema,</w:t>
      </w:r>
      <w:r>
        <w:rPr>
          <w:spacing w:val="41"/>
          <w:sz w:val="23"/>
          <w:szCs w:val="23"/>
        </w:rPr>
        <w:t xml:space="preserve"> </w:t>
      </w:r>
      <w:r>
        <w:rPr>
          <w:sz w:val="23"/>
          <w:szCs w:val="23"/>
        </w:rPr>
        <w:t>asignatura.</w:t>
      </w:r>
    </w:p>
    <w:p w:rsidR="004B7993" w:rsidRDefault="004B7993" w:rsidP="00EA2E8F">
      <w:pPr>
        <w:pStyle w:val="Prrafodelista"/>
        <w:numPr>
          <w:ilvl w:val="0"/>
          <w:numId w:val="19"/>
        </w:numPr>
        <w:tabs>
          <w:tab w:val="left" w:pos="1696"/>
        </w:tabs>
        <w:kinsoku w:val="0"/>
        <w:overflowPunct w:val="0"/>
        <w:spacing w:before="3"/>
        <w:ind w:left="2415" w:hanging="350"/>
        <w:rPr>
          <w:sz w:val="23"/>
          <w:szCs w:val="23"/>
        </w:rPr>
      </w:pPr>
      <w:r>
        <w:rPr>
          <w:sz w:val="23"/>
          <w:szCs w:val="23"/>
        </w:rPr>
        <w:t>Escritura</w:t>
      </w:r>
      <w:r>
        <w:rPr>
          <w:spacing w:val="10"/>
          <w:sz w:val="23"/>
          <w:szCs w:val="23"/>
        </w:rPr>
        <w:t xml:space="preserve"> </w:t>
      </w:r>
      <w:r>
        <w:rPr>
          <w:sz w:val="23"/>
          <w:szCs w:val="23"/>
        </w:rPr>
        <w:t>legible.</w:t>
      </w:r>
    </w:p>
    <w:p w:rsidR="004B7993" w:rsidRDefault="004B7993" w:rsidP="00EA2E8F">
      <w:pPr>
        <w:pStyle w:val="Prrafodelista"/>
        <w:numPr>
          <w:ilvl w:val="0"/>
          <w:numId w:val="19"/>
        </w:numPr>
        <w:tabs>
          <w:tab w:val="left" w:pos="1696"/>
        </w:tabs>
        <w:kinsoku w:val="0"/>
        <w:overflowPunct w:val="0"/>
        <w:spacing w:before="4"/>
        <w:ind w:left="2415" w:hanging="350"/>
        <w:rPr>
          <w:sz w:val="23"/>
          <w:szCs w:val="23"/>
        </w:rPr>
      </w:pPr>
      <w:r>
        <w:rPr>
          <w:sz w:val="23"/>
          <w:szCs w:val="23"/>
        </w:rPr>
        <w:t>Utilizar un lenguaje</w:t>
      </w:r>
      <w:r>
        <w:rPr>
          <w:spacing w:val="14"/>
          <w:sz w:val="23"/>
          <w:szCs w:val="23"/>
        </w:rPr>
        <w:t xml:space="preserve"> </w:t>
      </w:r>
      <w:r>
        <w:rPr>
          <w:sz w:val="23"/>
          <w:szCs w:val="23"/>
        </w:rPr>
        <w:t>propio.</w:t>
      </w:r>
    </w:p>
    <w:p w:rsidR="004B7993" w:rsidRDefault="004B7993" w:rsidP="00EA2E8F">
      <w:pPr>
        <w:pStyle w:val="Prrafodelista"/>
        <w:numPr>
          <w:ilvl w:val="0"/>
          <w:numId w:val="19"/>
        </w:numPr>
        <w:tabs>
          <w:tab w:val="left" w:pos="1696"/>
        </w:tabs>
        <w:kinsoku w:val="0"/>
        <w:overflowPunct w:val="0"/>
        <w:spacing w:before="4" w:line="242" w:lineRule="auto"/>
        <w:ind w:left="2415" w:right="913" w:hanging="350"/>
        <w:rPr>
          <w:sz w:val="23"/>
          <w:szCs w:val="23"/>
        </w:rPr>
      </w:pPr>
      <w:r>
        <w:rPr>
          <w:sz w:val="23"/>
          <w:szCs w:val="23"/>
        </w:rPr>
        <w:t>Anotar las ideas principales. Aplica un código  de  abreviaturas  (más,  +), (por,</w:t>
      </w:r>
      <w:r>
        <w:rPr>
          <w:spacing w:val="10"/>
          <w:sz w:val="23"/>
          <w:szCs w:val="23"/>
        </w:rPr>
        <w:t xml:space="preserve"> </w:t>
      </w:r>
      <w:r>
        <w:rPr>
          <w:sz w:val="23"/>
          <w:szCs w:val="23"/>
        </w:rPr>
        <w:t>x).</w:t>
      </w:r>
    </w:p>
    <w:p w:rsidR="004B7993" w:rsidRDefault="004B7993" w:rsidP="00EA2E8F">
      <w:pPr>
        <w:pStyle w:val="Prrafodelista"/>
        <w:numPr>
          <w:ilvl w:val="0"/>
          <w:numId w:val="19"/>
        </w:numPr>
        <w:tabs>
          <w:tab w:val="left" w:pos="1696"/>
        </w:tabs>
        <w:kinsoku w:val="0"/>
        <w:overflowPunct w:val="0"/>
        <w:spacing w:before="2"/>
        <w:ind w:left="2415" w:hanging="350"/>
        <w:rPr>
          <w:sz w:val="23"/>
          <w:szCs w:val="23"/>
        </w:rPr>
      </w:pPr>
      <w:r>
        <w:rPr>
          <w:sz w:val="23"/>
          <w:szCs w:val="23"/>
        </w:rPr>
        <w:t>Al final, comprueba las dudas, datos,</w:t>
      </w:r>
      <w:r>
        <w:rPr>
          <w:spacing w:val="38"/>
          <w:sz w:val="23"/>
          <w:szCs w:val="23"/>
        </w:rPr>
        <w:t xml:space="preserve"> </w:t>
      </w:r>
      <w:r>
        <w:rPr>
          <w:sz w:val="23"/>
          <w:szCs w:val="23"/>
        </w:rPr>
        <w:t>fechas.</w:t>
      </w:r>
    </w:p>
    <w:p w:rsidR="004B7993" w:rsidRDefault="004B7993" w:rsidP="00EA2E8F">
      <w:pPr>
        <w:pStyle w:val="Prrafodelista"/>
        <w:numPr>
          <w:ilvl w:val="0"/>
          <w:numId w:val="19"/>
        </w:numPr>
        <w:tabs>
          <w:tab w:val="left" w:pos="1696"/>
        </w:tabs>
        <w:kinsoku w:val="0"/>
        <w:overflowPunct w:val="0"/>
        <w:spacing w:before="4"/>
        <w:ind w:left="2415" w:hanging="350"/>
        <w:rPr>
          <w:sz w:val="23"/>
          <w:szCs w:val="23"/>
        </w:rPr>
      </w:pPr>
      <w:r>
        <w:rPr>
          <w:sz w:val="23"/>
          <w:szCs w:val="23"/>
        </w:rPr>
        <w:t>En casa, repásalos, ordénalos, compleméntalos con</w:t>
      </w:r>
      <w:r>
        <w:rPr>
          <w:spacing w:val="45"/>
          <w:sz w:val="23"/>
          <w:szCs w:val="23"/>
        </w:rPr>
        <w:t xml:space="preserve"> </w:t>
      </w:r>
      <w:r>
        <w:rPr>
          <w:sz w:val="23"/>
          <w:szCs w:val="23"/>
        </w:rPr>
        <w:t>libros.</w:t>
      </w:r>
    </w:p>
    <w:p w:rsidR="004B7993" w:rsidRDefault="004B7993" w:rsidP="00EA2E8F">
      <w:pPr>
        <w:pStyle w:val="Prrafodelista"/>
        <w:numPr>
          <w:ilvl w:val="0"/>
          <w:numId w:val="19"/>
        </w:numPr>
        <w:tabs>
          <w:tab w:val="left" w:pos="1696"/>
        </w:tabs>
        <w:kinsoku w:val="0"/>
        <w:overflowPunct w:val="0"/>
        <w:spacing w:before="2" w:line="244" w:lineRule="auto"/>
        <w:ind w:left="2415" w:right="913" w:hanging="350"/>
        <w:rPr>
          <w:sz w:val="23"/>
          <w:szCs w:val="23"/>
        </w:rPr>
      </w:pPr>
      <w:r>
        <w:rPr>
          <w:sz w:val="23"/>
          <w:szCs w:val="23"/>
        </w:rPr>
        <w:t>Para algunos alumnos pasar apuntes a limpio supone el afianzar el contenido, para otros una pérdida de</w:t>
      </w:r>
      <w:r>
        <w:rPr>
          <w:spacing w:val="36"/>
          <w:sz w:val="23"/>
          <w:szCs w:val="23"/>
        </w:rPr>
        <w:t xml:space="preserve"> </w:t>
      </w:r>
      <w:r>
        <w:rPr>
          <w:sz w:val="23"/>
          <w:szCs w:val="23"/>
        </w:rPr>
        <w:t>tiempo.</w:t>
      </w:r>
    </w:p>
    <w:p w:rsidR="004B7993" w:rsidRDefault="004B7993" w:rsidP="00EA2E8F">
      <w:pPr>
        <w:pStyle w:val="Textoindependiente"/>
        <w:kinsoku w:val="0"/>
        <w:overflowPunct w:val="0"/>
        <w:spacing w:before="4"/>
        <w:ind w:left="720"/>
      </w:pPr>
    </w:p>
    <w:p w:rsidR="004B7993" w:rsidRDefault="004B7993" w:rsidP="00EA2E8F">
      <w:pPr>
        <w:pStyle w:val="Textoindependiente"/>
        <w:kinsoku w:val="0"/>
        <w:overflowPunct w:val="0"/>
        <w:spacing w:line="244" w:lineRule="auto"/>
        <w:ind w:left="1714" w:right="937"/>
      </w:pPr>
      <w:r>
        <w:t>Por otra parte, para adquirir velocidad a la hora de tomar apuntes puedes abreviar las palabras utilizando siglas, abreviaturas,... Algún ejemplo puede</w:t>
      </w:r>
      <w:r>
        <w:rPr>
          <w:spacing w:val="55"/>
        </w:rPr>
        <w:t xml:space="preserve"> </w:t>
      </w:r>
      <w:r>
        <w:t>ser:</w:t>
      </w:r>
    </w:p>
    <w:p w:rsidR="004B7993" w:rsidRDefault="004B7993" w:rsidP="00EA2E8F">
      <w:pPr>
        <w:pStyle w:val="Textoindependiente"/>
        <w:kinsoku w:val="0"/>
        <w:overflowPunct w:val="0"/>
        <w:spacing w:before="7"/>
        <w:ind w:left="720"/>
      </w:pPr>
    </w:p>
    <w:p w:rsidR="004B7993" w:rsidRDefault="004B7993" w:rsidP="00EA2E8F">
      <w:pPr>
        <w:pStyle w:val="Textoindependiente"/>
        <w:kinsoku w:val="0"/>
        <w:overflowPunct w:val="0"/>
        <w:ind w:left="1714"/>
      </w:pPr>
      <w:r>
        <w:t>Igual...............................=</w:t>
      </w:r>
    </w:p>
    <w:p w:rsidR="004B7993" w:rsidRDefault="004B7993" w:rsidP="00EA2E8F">
      <w:pPr>
        <w:pStyle w:val="Textoindependiente"/>
        <w:kinsoku w:val="0"/>
        <w:overflowPunct w:val="0"/>
        <w:spacing w:before="11"/>
        <w:ind w:left="720"/>
      </w:pPr>
    </w:p>
    <w:p w:rsidR="004B7993" w:rsidRDefault="004B7993" w:rsidP="00EA2E8F">
      <w:pPr>
        <w:pStyle w:val="Textoindependiente"/>
        <w:kinsoku w:val="0"/>
        <w:overflowPunct w:val="0"/>
        <w:ind w:left="1714"/>
      </w:pPr>
      <w:r>
        <w:t>Siglo...............................S</w:t>
      </w:r>
    </w:p>
    <w:p w:rsidR="004B7993" w:rsidRDefault="004B7993" w:rsidP="00EA2E8F">
      <w:pPr>
        <w:pStyle w:val="Textoindependiente"/>
        <w:kinsoku w:val="0"/>
        <w:overflowPunct w:val="0"/>
        <w:ind w:left="720"/>
        <w:rPr>
          <w:sz w:val="24"/>
          <w:szCs w:val="24"/>
        </w:rPr>
      </w:pPr>
    </w:p>
    <w:p w:rsidR="004B7993" w:rsidRDefault="004B7993" w:rsidP="00EA2E8F">
      <w:pPr>
        <w:pStyle w:val="Textoindependiente"/>
        <w:kinsoku w:val="0"/>
        <w:overflowPunct w:val="0"/>
        <w:ind w:left="1714"/>
      </w:pPr>
      <w:r>
        <w:t>Más que..........................+</w:t>
      </w:r>
    </w:p>
    <w:p w:rsidR="004B7993" w:rsidRDefault="004B7993" w:rsidP="00EA2E8F">
      <w:pPr>
        <w:pStyle w:val="Textoindependiente"/>
        <w:kinsoku w:val="0"/>
        <w:overflowPunct w:val="0"/>
        <w:ind w:left="720"/>
        <w:rPr>
          <w:sz w:val="24"/>
          <w:szCs w:val="24"/>
        </w:rPr>
      </w:pPr>
    </w:p>
    <w:p w:rsidR="004B7993" w:rsidRDefault="004B7993" w:rsidP="00EA2E8F">
      <w:pPr>
        <w:pStyle w:val="Textoindependiente"/>
        <w:kinsoku w:val="0"/>
        <w:overflowPunct w:val="0"/>
        <w:ind w:left="1714"/>
      </w:pPr>
      <w:r>
        <w:t>Menos que......................-</w:t>
      </w:r>
    </w:p>
    <w:p w:rsidR="004B7993" w:rsidRDefault="004B7993" w:rsidP="00EA2E8F">
      <w:pPr>
        <w:pStyle w:val="Textoindependiente"/>
        <w:kinsoku w:val="0"/>
        <w:overflowPunct w:val="0"/>
        <w:spacing w:before="11"/>
        <w:ind w:left="720"/>
      </w:pPr>
    </w:p>
    <w:p w:rsidR="004B7993" w:rsidRDefault="004B7993" w:rsidP="00EA2E8F">
      <w:pPr>
        <w:pStyle w:val="Textoindependiente"/>
        <w:kinsoku w:val="0"/>
        <w:overflowPunct w:val="0"/>
        <w:ind w:left="1714"/>
      </w:pPr>
      <w:r>
        <w:t>Hombre...........................H</w:t>
      </w:r>
    </w:p>
    <w:p w:rsidR="004B7993" w:rsidRDefault="004B7993" w:rsidP="00EA2E8F">
      <w:pPr>
        <w:pStyle w:val="Textoindependiente"/>
        <w:kinsoku w:val="0"/>
        <w:overflowPunct w:val="0"/>
        <w:spacing w:before="11"/>
        <w:ind w:left="720"/>
      </w:pPr>
    </w:p>
    <w:p w:rsidR="004B7993" w:rsidRDefault="004B7993" w:rsidP="00EA2E8F">
      <w:pPr>
        <w:pStyle w:val="Textoindependiente"/>
        <w:kinsoku w:val="0"/>
        <w:overflowPunct w:val="0"/>
        <w:ind w:left="1714"/>
      </w:pPr>
      <w:r>
        <w:t>Mujer..............................M</w:t>
      </w:r>
    </w:p>
    <w:p w:rsidR="004B7993" w:rsidRDefault="004B7993" w:rsidP="00EA2E8F">
      <w:pPr>
        <w:pStyle w:val="Textoindependiente"/>
        <w:kinsoku w:val="0"/>
        <w:overflowPunct w:val="0"/>
        <w:spacing w:before="1"/>
        <w:ind w:left="720"/>
        <w:rPr>
          <w:sz w:val="24"/>
          <w:szCs w:val="24"/>
        </w:rPr>
      </w:pPr>
    </w:p>
    <w:p w:rsidR="004B7993" w:rsidRDefault="004B7993" w:rsidP="00EA2E8F">
      <w:pPr>
        <w:pStyle w:val="Textoindependiente"/>
        <w:kinsoku w:val="0"/>
        <w:overflowPunct w:val="0"/>
        <w:spacing w:before="1"/>
        <w:ind w:left="1714"/>
      </w:pPr>
      <w:r>
        <w:t>Que..................................q</w:t>
      </w:r>
    </w:p>
    <w:p w:rsidR="004B7993" w:rsidRDefault="004B7993" w:rsidP="00EA2E8F">
      <w:pPr>
        <w:pStyle w:val="Textoindependiente"/>
        <w:tabs>
          <w:tab w:val="right" w:leader="dot" w:pos="3764"/>
        </w:tabs>
        <w:kinsoku w:val="0"/>
        <w:overflowPunct w:val="0"/>
        <w:spacing w:before="275"/>
        <w:ind w:left="1714"/>
      </w:pPr>
      <w:r>
        <w:t>Por.</w:t>
      </w:r>
      <w:r>
        <w:tab/>
        <w:t>x</w:t>
      </w:r>
    </w:p>
    <w:p w:rsidR="004B7993" w:rsidRDefault="004B7993" w:rsidP="00EA2E8F">
      <w:pPr>
        <w:pStyle w:val="Textoindependiente"/>
        <w:kinsoku w:val="0"/>
        <w:overflowPunct w:val="0"/>
        <w:spacing w:before="275"/>
        <w:ind w:left="1714"/>
      </w:pPr>
      <w:r>
        <w:t>Adverbios acabados en –mente añade al adjetivo un símbolo: rápida_; fácil_;  etc.</w:t>
      </w:r>
    </w:p>
    <w:p w:rsidR="004B7993" w:rsidRDefault="004B7993" w:rsidP="00EA2E8F">
      <w:pPr>
        <w:pStyle w:val="Textoindependiente"/>
        <w:kinsoku w:val="0"/>
        <w:overflowPunct w:val="0"/>
        <w:spacing w:before="277" w:line="242" w:lineRule="auto"/>
        <w:ind w:left="1714" w:right="1104"/>
      </w:pPr>
      <w:r>
        <w:t>Tú mismo puedes crear tus propios símbolos o normas. Práctica un poco y ya   veras cómo los resultados</w:t>
      </w:r>
      <w:r>
        <w:rPr>
          <w:spacing w:val="30"/>
        </w:rPr>
        <w:t xml:space="preserve"> </w:t>
      </w:r>
      <w:r>
        <w:t>mejorarán.</w:t>
      </w:r>
    </w:p>
    <w:p w:rsidR="004B7993" w:rsidRDefault="004B7993" w:rsidP="00EA2E8F">
      <w:pPr>
        <w:pStyle w:val="Textoindependiente"/>
        <w:kinsoku w:val="0"/>
        <w:overflowPunct w:val="0"/>
        <w:spacing w:before="277" w:line="242" w:lineRule="auto"/>
        <w:ind w:left="1714" w:right="1104"/>
        <w:sectPr w:rsidR="004B7993">
          <w:pgSz w:w="11910" w:h="16840"/>
          <w:pgMar w:top="2160" w:right="740" w:bottom="1680" w:left="660" w:header="1393" w:footer="1482" w:gutter="0"/>
          <w:cols w:space="720"/>
          <w:noEndnote/>
        </w:sectPr>
      </w:pPr>
    </w:p>
    <w:p w:rsidR="00EA2E8F" w:rsidRDefault="00EA2E8F" w:rsidP="00EA2E8F">
      <w:pPr>
        <w:pStyle w:val="Ttulo2"/>
        <w:tabs>
          <w:tab w:val="left" w:pos="9619"/>
        </w:tabs>
        <w:kinsoku w:val="0"/>
        <w:overflowPunct w:val="0"/>
        <w:jc w:val="both"/>
      </w:pPr>
      <w:r>
        <w:rPr>
          <w:shd w:val="clear" w:color="auto" w:fill="CC9AFF"/>
        </w:rPr>
        <w:lastRenderedPageBreak/>
        <w:t>ANTES DE LA LECTURA</w:t>
      </w:r>
      <w:r>
        <w:rPr>
          <w:shd w:val="clear" w:color="auto" w:fill="CC9AFF"/>
        </w:rPr>
        <w:tab/>
      </w:r>
    </w:p>
    <w:p w:rsidR="004B7993" w:rsidRDefault="004B7993" w:rsidP="00EA2E8F">
      <w:pPr>
        <w:pStyle w:val="Textoindependiente"/>
        <w:kinsoku w:val="0"/>
        <w:overflowPunct w:val="0"/>
        <w:ind w:left="720"/>
        <w:rPr>
          <w:sz w:val="26"/>
          <w:szCs w:val="26"/>
        </w:rPr>
      </w:pPr>
    </w:p>
    <w:p w:rsidR="00EA2E8F" w:rsidRPr="00EA2E8F" w:rsidRDefault="00EA2E8F" w:rsidP="00EA2E8F">
      <w:pPr>
        <w:widowControl/>
        <w:shd w:val="clear" w:color="auto" w:fill="FFFFFF"/>
        <w:autoSpaceDE/>
        <w:autoSpaceDN/>
        <w:adjustRightInd/>
        <w:spacing w:before="100" w:beforeAutospacing="1" w:after="100" w:afterAutospacing="1"/>
        <w:ind w:left="720"/>
        <w:jc w:val="both"/>
        <w:rPr>
          <w:rFonts w:eastAsia="Times New Roman"/>
          <w:sz w:val="22"/>
          <w:szCs w:val="22"/>
        </w:rPr>
      </w:pPr>
      <w:r w:rsidRPr="00EA2E8F">
        <w:rPr>
          <w:rFonts w:eastAsia="Times New Roman"/>
          <w:b/>
          <w:bCs/>
          <w:sz w:val="22"/>
          <w:szCs w:val="22"/>
        </w:rPr>
        <w:t>A. Inspeccionar y examinar previamente la lectura</w:t>
      </w:r>
    </w:p>
    <w:p w:rsidR="00EA2E8F" w:rsidRPr="00EA2E8F" w:rsidRDefault="00EA2E8F" w:rsidP="00EA2E8F">
      <w:pPr>
        <w:widowControl/>
        <w:shd w:val="clear" w:color="auto" w:fill="FFFFFF"/>
        <w:autoSpaceDE/>
        <w:autoSpaceDN/>
        <w:adjustRightInd/>
        <w:spacing w:before="100" w:beforeAutospacing="1" w:after="100" w:afterAutospacing="1"/>
        <w:ind w:left="720"/>
        <w:jc w:val="both"/>
        <w:rPr>
          <w:rFonts w:eastAsia="Times New Roman"/>
          <w:sz w:val="22"/>
          <w:szCs w:val="22"/>
        </w:rPr>
      </w:pPr>
      <w:r w:rsidRPr="00EA2E8F">
        <w:rPr>
          <w:rFonts w:eastAsia="Times New Roman"/>
          <w:sz w:val="22"/>
          <w:szCs w:val="22"/>
        </w:rPr>
        <w:t>Al enfrentarse al texto, la primera tarea es tratar de descubrir el tema del escrito, para lo cual debe responder a la pregunta: ¿De qué trata la lectura?.</w:t>
      </w:r>
    </w:p>
    <w:p w:rsidR="00EA2E8F" w:rsidRPr="00EA2E8F" w:rsidRDefault="00EA2E8F" w:rsidP="00EA2E8F">
      <w:pPr>
        <w:widowControl/>
        <w:shd w:val="clear" w:color="auto" w:fill="FFFFFF"/>
        <w:autoSpaceDE/>
        <w:autoSpaceDN/>
        <w:adjustRightInd/>
        <w:spacing w:before="100" w:beforeAutospacing="1" w:after="100" w:afterAutospacing="1"/>
        <w:ind w:left="720"/>
        <w:jc w:val="both"/>
        <w:rPr>
          <w:rFonts w:eastAsia="Times New Roman"/>
          <w:sz w:val="22"/>
          <w:szCs w:val="22"/>
        </w:rPr>
      </w:pPr>
      <w:r w:rsidRPr="00EA2E8F">
        <w:rPr>
          <w:rFonts w:eastAsia="Times New Roman"/>
          <w:sz w:val="22"/>
          <w:szCs w:val="22"/>
        </w:rPr>
        <w:t>Como el título del texto, no siempre refleja el tema del escrito, nos debemos ayudar con un recorrido relámpago de los subtítulos, las preguntas de las actividades y todo  elemento que utiliza el autor para presentar sus mensajes, tales como símbolos, cuadros, gráficos, figuras, etc.</w:t>
      </w:r>
    </w:p>
    <w:p w:rsidR="00EA2E8F" w:rsidRPr="00EA2E8F" w:rsidRDefault="00EA2E8F" w:rsidP="00EA2E8F">
      <w:pPr>
        <w:widowControl/>
        <w:shd w:val="clear" w:color="auto" w:fill="FFFFFF"/>
        <w:autoSpaceDE/>
        <w:autoSpaceDN/>
        <w:adjustRightInd/>
        <w:spacing w:before="100" w:beforeAutospacing="1" w:after="100" w:afterAutospacing="1"/>
        <w:ind w:left="720"/>
        <w:jc w:val="both"/>
        <w:rPr>
          <w:rFonts w:eastAsia="Times New Roman"/>
          <w:sz w:val="22"/>
          <w:szCs w:val="22"/>
        </w:rPr>
      </w:pPr>
      <w:r w:rsidRPr="00EA2E8F">
        <w:rPr>
          <w:rFonts w:eastAsia="Times New Roman"/>
          <w:sz w:val="22"/>
          <w:szCs w:val="22"/>
        </w:rPr>
        <w:t>El objetivo, es formarse una idea general del tema de la lectura y, hasta donde sea posible, reconocer las ideas esenciales alrededor de las cuales girará el contenido del texto. Esta orientación te ayudará a organizar las ideas a medida que lo lees.</w:t>
      </w:r>
    </w:p>
    <w:p w:rsidR="00EA2E8F" w:rsidRPr="00EA2E8F" w:rsidRDefault="00EA2E8F" w:rsidP="00EA2E8F">
      <w:pPr>
        <w:widowControl/>
        <w:shd w:val="clear" w:color="auto" w:fill="FFFFFF"/>
        <w:autoSpaceDE/>
        <w:autoSpaceDN/>
        <w:adjustRightInd/>
        <w:spacing w:before="100" w:beforeAutospacing="1" w:after="100" w:afterAutospacing="1"/>
        <w:ind w:left="720"/>
        <w:jc w:val="both"/>
        <w:rPr>
          <w:rFonts w:eastAsia="Times New Roman"/>
          <w:sz w:val="22"/>
          <w:szCs w:val="22"/>
        </w:rPr>
      </w:pPr>
      <w:r w:rsidRPr="00EA2E8F">
        <w:rPr>
          <w:rFonts w:eastAsia="Times New Roman"/>
          <w:b/>
          <w:bCs/>
          <w:sz w:val="22"/>
          <w:szCs w:val="22"/>
        </w:rPr>
        <w:t xml:space="preserve">1. </w:t>
      </w:r>
      <w:r w:rsidRPr="00EA2E8F">
        <w:rPr>
          <w:rFonts w:eastAsia="Times New Roman"/>
          <w:b/>
          <w:bCs/>
          <w:i/>
          <w:iCs/>
          <w:sz w:val="22"/>
          <w:szCs w:val="22"/>
        </w:rPr>
        <w:t>Descripción</w:t>
      </w:r>
      <w:r w:rsidRPr="00EA2E8F">
        <w:rPr>
          <w:rFonts w:eastAsia="Times New Roman"/>
          <w:b/>
          <w:bCs/>
          <w:sz w:val="22"/>
          <w:szCs w:val="22"/>
        </w:rPr>
        <w:t xml:space="preserve">: </w:t>
      </w:r>
      <w:r w:rsidRPr="00EA2E8F">
        <w:rPr>
          <w:rFonts w:eastAsia="Times New Roman"/>
          <w:sz w:val="22"/>
          <w:szCs w:val="22"/>
        </w:rPr>
        <w:t>Consiste en echar una mirada rápida al capítulo que se va a estudiar para obtener una información general. El objetivo es despertar el interés por el tema de estudio y poner en alerta la mente. Predecir o anticipar lo que te gustaría leer.</w:t>
      </w:r>
    </w:p>
    <w:p w:rsidR="00EA2E8F" w:rsidRPr="00EA2E8F" w:rsidRDefault="00EA2E8F" w:rsidP="00EA2E8F">
      <w:pPr>
        <w:widowControl/>
        <w:shd w:val="clear" w:color="auto" w:fill="FFFFFF"/>
        <w:autoSpaceDE/>
        <w:autoSpaceDN/>
        <w:adjustRightInd/>
        <w:spacing w:before="100" w:beforeAutospacing="1" w:after="100" w:afterAutospacing="1"/>
        <w:ind w:left="720"/>
        <w:jc w:val="both"/>
        <w:rPr>
          <w:rFonts w:eastAsia="Times New Roman"/>
          <w:sz w:val="22"/>
          <w:szCs w:val="22"/>
        </w:rPr>
      </w:pPr>
      <w:r w:rsidRPr="00EA2E8F">
        <w:rPr>
          <w:rFonts w:eastAsia="Times New Roman"/>
          <w:b/>
          <w:bCs/>
          <w:sz w:val="22"/>
          <w:szCs w:val="22"/>
        </w:rPr>
        <w:t xml:space="preserve">2. </w:t>
      </w:r>
      <w:r w:rsidRPr="00EA2E8F">
        <w:rPr>
          <w:rFonts w:eastAsia="Times New Roman"/>
          <w:b/>
          <w:bCs/>
          <w:i/>
          <w:iCs/>
          <w:sz w:val="22"/>
          <w:szCs w:val="22"/>
        </w:rPr>
        <w:t>Procedimiento</w:t>
      </w:r>
      <w:r w:rsidRPr="00EA2E8F">
        <w:rPr>
          <w:rFonts w:eastAsia="Times New Roman"/>
          <w:b/>
          <w:bCs/>
          <w:sz w:val="22"/>
          <w:szCs w:val="22"/>
        </w:rPr>
        <w:t>:</w:t>
      </w:r>
    </w:p>
    <w:p w:rsidR="00EA2E8F" w:rsidRDefault="00EA2E8F" w:rsidP="00EA2E8F">
      <w:pPr>
        <w:widowControl/>
        <w:shd w:val="clear" w:color="auto" w:fill="FFFFFF"/>
        <w:autoSpaceDE/>
        <w:autoSpaceDN/>
        <w:adjustRightInd/>
        <w:spacing w:before="100" w:beforeAutospacing="1" w:after="100" w:afterAutospacing="1"/>
        <w:ind w:left="1440"/>
        <w:rPr>
          <w:rFonts w:eastAsia="Times New Roman"/>
          <w:sz w:val="22"/>
          <w:szCs w:val="22"/>
        </w:rPr>
      </w:pPr>
      <w:r w:rsidRPr="00EA2E8F">
        <w:rPr>
          <w:rFonts w:eastAsia="Times New Roman"/>
          <w:sz w:val="22"/>
          <w:szCs w:val="22"/>
        </w:rPr>
        <w:t>Lee los títul</w:t>
      </w:r>
      <w:r>
        <w:rPr>
          <w:rFonts w:eastAsia="Times New Roman"/>
          <w:sz w:val="22"/>
          <w:szCs w:val="22"/>
        </w:rPr>
        <w:t xml:space="preserve">os y subtítulos del capítulo. </w:t>
      </w:r>
    </w:p>
    <w:p w:rsidR="00EA2E8F" w:rsidRPr="00EA2E8F" w:rsidRDefault="00EA2E8F" w:rsidP="00EA2E8F">
      <w:pPr>
        <w:widowControl/>
        <w:shd w:val="clear" w:color="auto" w:fill="FFFFFF"/>
        <w:autoSpaceDE/>
        <w:autoSpaceDN/>
        <w:adjustRightInd/>
        <w:spacing w:before="100" w:beforeAutospacing="1" w:after="100" w:afterAutospacing="1"/>
        <w:ind w:left="1440"/>
        <w:rPr>
          <w:rFonts w:eastAsia="Times New Roman"/>
          <w:sz w:val="22"/>
          <w:szCs w:val="22"/>
        </w:rPr>
      </w:pPr>
      <w:r w:rsidRPr="00EA2E8F">
        <w:rPr>
          <w:rFonts w:eastAsia="Times New Roman"/>
          <w:sz w:val="22"/>
          <w:szCs w:val="22"/>
        </w:rPr>
        <w:t>Observa los encabezamientos de los dibujos, diagramas y tablas.</w:t>
      </w:r>
    </w:p>
    <w:p w:rsidR="00EA2E8F" w:rsidRPr="00EA2E8F" w:rsidRDefault="00EA2E8F" w:rsidP="00EA2E8F">
      <w:pPr>
        <w:widowControl/>
        <w:shd w:val="clear" w:color="auto" w:fill="FFFFFF"/>
        <w:autoSpaceDE/>
        <w:autoSpaceDN/>
        <w:adjustRightInd/>
        <w:spacing w:before="100" w:beforeAutospacing="1" w:after="100" w:afterAutospacing="1"/>
        <w:ind w:left="1440"/>
        <w:rPr>
          <w:rFonts w:eastAsia="Times New Roman"/>
          <w:sz w:val="22"/>
          <w:szCs w:val="22"/>
        </w:rPr>
      </w:pPr>
      <w:r w:rsidRPr="00EA2E8F">
        <w:rPr>
          <w:rFonts w:eastAsia="Times New Roman"/>
          <w:sz w:val="22"/>
          <w:szCs w:val="22"/>
        </w:rPr>
        <w:t>Lee las preguntas de las actividades si las hay.</w:t>
      </w:r>
    </w:p>
    <w:p w:rsidR="00EA2E8F" w:rsidRPr="00EA2E8F" w:rsidRDefault="00EA2E8F" w:rsidP="00EA2E8F">
      <w:pPr>
        <w:widowControl/>
        <w:shd w:val="clear" w:color="auto" w:fill="FFFFFF"/>
        <w:autoSpaceDE/>
        <w:autoSpaceDN/>
        <w:adjustRightInd/>
        <w:spacing w:before="100" w:beforeAutospacing="1" w:after="100" w:afterAutospacing="1"/>
        <w:ind w:left="1440"/>
        <w:rPr>
          <w:rFonts w:eastAsia="Times New Roman"/>
          <w:sz w:val="22"/>
          <w:szCs w:val="22"/>
        </w:rPr>
      </w:pPr>
      <w:r w:rsidRPr="00EA2E8F">
        <w:rPr>
          <w:rFonts w:eastAsia="Times New Roman"/>
          <w:sz w:val="22"/>
          <w:szCs w:val="22"/>
        </w:rPr>
        <w:t>Explora rápidamente tratando de encontrar las palabras y oraciones claves. Observa las frases en negrilla.</w:t>
      </w:r>
    </w:p>
    <w:p w:rsidR="004B7993" w:rsidRDefault="004B7993">
      <w:pPr>
        <w:pStyle w:val="Textoindependiente"/>
        <w:kinsoku w:val="0"/>
        <w:overflowPunct w:val="0"/>
        <w:spacing w:before="10"/>
        <w:rPr>
          <w:sz w:val="30"/>
          <w:szCs w:val="30"/>
        </w:rPr>
      </w:pPr>
    </w:p>
    <w:p w:rsidR="004B7993" w:rsidRDefault="004B7993">
      <w:pPr>
        <w:pStyle w:val="Ttulo2"/>
        <w:tabs>
          <w:tab w:val="left" w:pos="9619"/>
        </w:tabs>
        <w:kinsoku w:val="0"/>
        <w:overflowPunct w:val="0"/>
        <w:jc w:val="both"/>
      </w:pPr>
      <w:r>
        <w:rPr>
          <w:shd w:val="clear" w:color="auto" w:fill="CC9AFF"/>
        </w:rPr>
        <w:t>LECTURA</w:t>
      </w:r>
      <w:r>
        <w:rPr>
          <w:spacing w:val="26"/>
          <w:shd w:val="clear" w:color="auto" w:fill="CC9AFF"/>
        </w:rPr>
        <w:t xml:space="preserve"> </w:t>
      </w:r>
      <w:r>
        <w:rPr>
          <w:shd w:val="clear" w:color="auto" w:fill="CC9AFF"/>
        </w:rPr>
        <w:t>COMPRENSIVA</w:t>
      </w:r>
      <w:r>
        <w:rPr>
          <w:shd w:val="clear" w:color="auto" w:fill="CC9AFF"/>
        </w:rPr>
        <w:tab/>
      </w:r>
    </w:p>
    <w:p w:rsidR="004B7993" w:rsidRDefault="004B7993">
      <w:pPr>
        <w:pStyle w:val="Textoindependiente"/>
        <w:kinsoku w:val="0"/>
        <w:overflowPunct w:val="0"/>
        <w:spacing w:before="9"/>
        <w:rPr>
          <w:b/>
          <w:bCs/>
        </w:rPr>
      </w:pPr>
    </w:p>
    <w:p w:rsidR="004B7993" w:rsidRDefault="004B7993">
      <w:pPr>
        <w:pStyle w:val="Textoindependiente"/>
        <w:kinsoku w:val="0"/>
        <w:overflowPunct w:val="0"/>
        <w:spacing w:line="244" w:lineRule="auto"/>
        <w:ind w:left="994" w:right="913"/>
        <w:jc w:val="both"/>
      </w:pPr>
      <w:r>
        <w:rPr>
          <w:b/>
          <w:bCs/>
        </w:rPr>
        <w:t>Descripción</w:t>
      </w:r>
      <w:r>
        <w:t>: Fase propiamente de lectura. Se trata de una  lectura  lenta,  profunda, reflexiva y exhaustiva. Debe ser con el ritmo propio de cada uno,  haciendo una lectura general y buscando el significado de lo que se lee. Si es necesario, busca en el diccionario las palabras que se desconocen. En una sesión de estudio aquí introduciríamos el subrayado, las notas al margen,</w:t>
      </w:r>
      <w:r>
        <w:rPr>
          <w:spacing w:val="57"/>
        </w:rPr>
        <w:t xml:space="preserve"> </w:t>
      </w:r>
      <w:r>
        <w:t>etc.</w:t>
      </w:r>
    </w:p>
    <w:p w:rsidR="004B7993" w:rsidRDefault="004B7993">
      <w:pPr>
        <w:pStyle w:val="Textoindependiente"/>
        <w:kinsoku w:val="0"/>
        <w:overflowPunct w:val="0"/>
        <w:spacing w:before="5"/>
      </w:pPr>
    </w:p>
    <w:p w:rsidR="004B7993" w:rsidRDefault="004B7993">
      <w:pPr>
        <w:pStyle w:val="Ttulo2"/>
        <w:kinsoku w:val="0"/>
        <w:overflowPunct w:val="0"/>
        <w:jc w:val="both"/>
      </w:pPr>
      <w:r>
        <w:t>Ventajas</w:t>
      </w:r>
    </w:p>
    <w:p w:rsidR="004B7993" w:rsidRDefault="004B7993">
      <w:pPr>
        <w:pStyle w:val="Textoindependiente"/>
        <w:kinsoku w:val="0"/>
        <w:overflowPunct w:val="0"/>
        <w:rPr>
          <w:b/>
          <w:bCs/>
          <w:sz w:val="24"/>
          <w:szCs w:val="24"/>
        </w:rPr>
      </w:pPr>
    </w:p>
    <w:p w:rsidR="004B7993" w:rsidRDefault="004B7993">
      <w:pPr>
        <w:pStyle w:val="Prrafodelista"/>
        <w:numPr>
          <w:ilvl w:val="0"/>
          <w:numId w:val="19"/>
        </w:numPr>
        <w:tabs>
          <w:tab w:val="left" w:pos="1696"/>
        </w:tabs>
        <w:kinsoku w:val="0"/>
        <w:overflowPunct w:val="0"/>
        <w:ind w:hanging="350"/>
        <w:rPr>
          <w:sz w:val="23"/>
          <w:szCs w:val="23"/>
        </w:rPr>
      </w:pPr>
      <w:r>
        <w:rPr>
          <w:sz w:val="23"/>
          <w:szCs w:val="23"/>
        </w:rPr>
        <w:t>Nos permite profundizar en el contenido del</w:t>
      </w:r>
      <w:r>
        <w:rPr>
          <w:spacing w:val="41"/>
          <w:sz w:val="23"/>
          <w:szCs w:val="23"/>
        </w:rPr>
        <w:t xml:space="preserve"> </w:t>
      </w:r>
      <w:r>
        <w:rPr>
          <w:sz w:val="23"/>
          <w:szCs w:val="23"/>
        </w:rPr>
        <w:t>texto.</w:t>
      </w:r>
    </w:p>
    <w:p w:rsidR="004B7993" w:rsidRDefault="004B7993">
      <w:pPr>
        <w:pStyle w:val="Prrafodelista"/>
        <w:numPr>
          <w:ilvl w:val="0"/>
          <w:numId w:val="19"/>
        </w:numPr>
        <w:tabs>
          <w:tab w:val="left" w:pos="1696"/>
        </w:tabs>
        <w:kinsoku w:val="0"/>
        <w:overflowPunct w:val="0"/>
        <w:spacing w:before="2"/>
        <w:ind w:hanging="350"/>
        <w:rPr>
          <w:sz w:val="23"/>
          <w:szCs w:val="23"/>
        </w:rPr>
      </w:pPr>
      <w:r>
        <w:rPr>
          <w:sz w:val="23"/>
          <w:szCs w:val="23"/>
        </w:rPr>
        <w:t>Favorece el proceso de</w:t>
      </w:r>
      <w:r>
        <w:rPr>
          <w:spacing w:val="27"/>
          <w:sz w:val="23"/>
          <w:szCs w:val="23"/>
        </w:rPr>
        <w:t xml:space="preserve"> </w:t>
      </w:r>
      <w:r>
        <w:rPr>
          <w:sz w:val="23"/>
          <w:szCs w:val="23"/>
        </w:rPr>
        <w:t>memorización.</w:t>
      </w:r>
    </w:p>
    <w:p w:rsidR="004B7993" w:rsidRDefault="004B7993">
      <w:pPr>
        <w:pStyle w:val="Prrafodelista"/>
        <w:numPr>
          <w:ilvl w:val="0"/>
          <w:numId w:val="19"/>
        </w:numPr>
        <w:tabs>
          <w:tab w:val="left" w:pos="1696"/>
          <w:tab w:val="left" w:pos="2885"/>
          <w:tab w:val="left" w:pos="4022"/>
          <w:tab w:val="left" w:pos="4523"/>
          <w:tab w:val="left" w:pos="5283"/>
          <w:tab w:val="left" w:pos="6666"/>
          <w:tab w:val="left" w:pos="8190"/>
          <w:tab w:val="left" w:pos="9471"/>
        </w:tabs>
        <w:kinsoku w:val="0"/>
        <w:overflowPunct w:val="0"/>
        <w:spacing w:before="2" w:line="244" w:lineRule="auto"/>
        <w:ind w:right="913" w:hanging="350"/>
        <w:rPr>
          <w:sz w:val="23"/>
          <w:szCs w:val="23"/>
        </w:rPr>
      </w:pPr>
      <w:r>
        <w:rPr>
          <w:sz w:val="23"/>
          <w:szCs w:val="23"/>
        </w:rPr>
        <w:t>Podemos</w:t>
      </w:r>
      <w:r>
        <w:rPr>
          <w:sz w:val="23"/>
          <w:szCs w:val="23"/>
        </w:rPr>
        <w:tab/>
        <w:t>distinguir</w:t>
      </w:r>
      <w:r>
        <w:rPr>
          <w:sz w:val="23"/>
          <w:szCs w:val="23"/>
        </w:rPr>
        <w:tab/>
        <w:t>las</w:t>
      </w:r>
      <w:r>
        <w:rPr>
          <w:sz w:val="23"/>
          <w:szCs w:val="23"/>
        </w:rPr>
        <w:tab/>
        <w:t>ideas</w:t>
      </w:r>
      <w:r>
        <w:rPr>
          <w:sz w:val="23"/>
          <w:szCs w:val="23"/>
        </w:rPr>
        <w:tab/>
        <w:t>principales,</w:t>
      </w:r>
      <w:r>
        <w:rPr>
          <w:sz w:val="23"/>
          <w:szCs w:val="23"/>
        </w:rPr>
        <w:tab/>
        <w:t>secundarias,</w:t>
      </w:r>
      <w:r>
        <w:rPr>
          <w:sz w:val="23"/>
          <w:szCs w:val="23"/>
        </w:rPr>
        <w:tab/>
        <w:t>anécdotas</w:t>
      </w:r>
      <w:r>
        <w:rPr>
          <w:sz w:val="23"/>
          <w:szCs w:val="23"/>
        </w:rPr>
        <w:tab/>
        <w:t>y ejemplos, por lo que nos permite detectar la jerarquía de</w:t>
      </w:r>
      <w:r>
        <w:rPr>
          <w:spacing w:val="52"/>
          <w:sz w:val="23"/>
          <w:szCs w:val="23"/>
        </w:rPr>
        <w:t xml:space="preserve"> </w:t>
      </w:r>
      <w:r>
        <w:rPr>
          <w:sz w:val="23"/>
          <w:szCs w:val="23"/>
        </w:rPr>
        <w:t>ideas.</w:t>
      </w:r>
    </w:p>
    <w:p w:rsidR="004B7993" w:rsidRDefault="004B7993">
      <w:pPr>
        <w:pStyle w:val="Textoindependiente"/>
        <w:kinsoku w:val="0"/>
        <w:overflowPunct w:val="0"/>
        <w:spacing w:before="6"/>
      </w:pPr>
    </w:p>
    <w:p w:rsidR="004B7993" w:rsidRDefault="004B7993">
      <w:pPr>
        <w:pStyle w:val="Ttulo2"/>
        <w:kinsoku w:val="0"/>
        <w:overflowPunct w:val="0"/>
        <w:jc w:val="both"/>
      </w:pPr>
      <w:r>
        <w:lastRenderedPageBreak/>
        <w:t>Aplicación de la técnica</w:t>
      </w:r>
    </w:p>
    <w:p w:rsidR="004B7993" w:rsidRDefault="004B7993">
      <w:pPr>
        <w:pStyle w:val="Textoindependiente"/>
        <w:kinsoku w:val="0"/>
        <w:overflowPunct w:val="0"/>
        <w:spacing w:before="9"/>
        <w:rPr>
          <w:b/>
          <w:bCs/>
        </w:rPr>
      </w:pPr>
    </w:p>
    <w:p w:rsidR="004B7993" w:rsidRDefault="004B7993">
      <w:pPr>
        <w:pStyle w:val="Textoindependiente"/>
        <w:kinsoku w:val="0"/>
        <w:overflowPunct w:val="0"/>
        <w:spacing w:line="244" w:lineRule="auto"/>
        <w:ind w:left="994" w:right="1104"/>
      </w:pPr>
      <w:r>
        <w:t>En algunos casos es conveniente una segunda lectura en función de  la  complejidad del</w:t>
      </w:r>
      <w:r>
        <w:rPr>
          <w:spacing w:val="14"/>
        </w:rPr>
        <w:t xml:space="preserve"> </w:t>
      </w:r>
      <w:r>
        <w:t>texto.</w:t>
      </w:r>
    </w:p>
    <w:p w:rsidR="004B7993" w:rsidRDefault="004B7993">
      <w:pPr>
        <w:pStyle w:val="Textoindependiente"/>
        <w:kinsoku w:val="0"/>
        <w:overflowPunct w:val="0"/>
        <w:spacing w:before="5"/>
      </w:pPr>
    </w:p>
    <w:p w:rsidR="004B7993" w:rsidRDefault="004B7993">
      <w:pPr>
        <w:pStyle w:val="Ttulo2"/>
        <w:kinsoku w:val="0"/>
        <w:overflowPunct w:val="0"/>
        <w:spacing w:before="1"/>
        <w:jc w:val="both"/>
      </w:pPr>
      <w:r>
        <w:t>Ideas para la aplicación</w:t>
      </w:r>
    </w:p>
    <w:p w:rsidR="004B7993" w:rsidRDefault="004B7993">
      <w:pPr>
        <w:pStyle w:val="Textoindependiente"/>
        <w:kinsoku w:val="0"/>
        <w:overflowPunct w:val="0"/>
        <w:spacing w:before="11"/>
        <w:rPr>
          <w:b/>
          <w:bCs/>
        </w:rPr>
      </w:pPr>
    </w:p>
    <w:p w:rsidR="004B7993" w:rsidRDefault="004B7993">
      <w:pPr>
        <w:pStyle w:val="Prrafodelista"/>
        <w:numPr>
          <w:ilvl w:val="0"/>
          <w:numId w:val="19"/>
        </w:numPr>
        <w:tabs>
          <w:tab w:val="left" w:pos="1696"/>
        </w:tabs>
        <w:kinsoku w:val="0"/>
        <w:overflowPunct w:val="0"/>
        <w:ind w:hanging="350"/>
        <w:rPr>
          <w:sz w:val="23"/>
          <w:szCs w:val="23"/>
        </w:rPr>
      </w:pPr>
      <w:r>
        <w:rPr>
          <w:sz w:val="23"/>
          <w:szCs w:val="23"/>
        </w:rPr>
        <w:t>No leas</w:t>
      </w:r>
      <w:r>
        <w:rPr>
          <w:spacing w:val="17"/>
          <w:sz w:val="23"/>
          <w:szCs w:val="23"/>
        </w:rPr>
        <w:t xml:space="preserve"> </w:t>
      </w:r>
      <w:r>
        <w:rPr>
          <w:sz w:val="23"/>
          <w:szCs w:val="23"/>
        </w:rPr>
        <w:t>precipitadamente.</w:t>
      </w:r>
    </w:p>
    <w:p w:rsidR="004B7993" w:rsidRDefault="004B7993">
      <w:pPr>
        <w:pStyle w:val="Prrafodelista"/>
        <w:numPr>
          <w:ilvl w:val="0"/>
          <w:numId w:val="19"/>
        </w:numPr>
        <w:tabs>
          <w:tab w:val="left" w:pos="1696"/>
        </w:tabs>
        <w:kinsoku w:val="0"/>
        <w:overflowPunct w:val="0"/>
        <w:spacing w:before="4"/>
        <w:ind w:hanging="350"/>
        <w:rPr>
          <w:sz w:val="23"/>
          <w:szCs w:val="23"/>
        </w:rPr>
      </w:pPr>
      <w:r>
        <w:rPr>
          <w:sz w:val="23"/>
          <w:szCs w:val="23"/>
        </w:rPr>
        <w:t>Lee activamente, con toda tu capacidad de</w:t>
      </w:r>
      <w:r>
        <w:rPr>
          <w:spacing w:val="42"/>
          <w:sz w:val="23"/>
          <w:szCs w:val="23"/>
        </w:rPr>
        <w:t xml:space="preserve"> </w:t>
      </w:r>
      <w:r>
        <w:rPr>
          <w:sz w:val="23"/>
          <w:szCs w:val="23"/>
        </w:rPr>
        <w:t>crítica.</w:t>
      </w:r>
    </w:p>
    <w:p w:rsidR="004B7993" w:rsidRDefault="004B7993">
      <w:pPr>
        <w:pStyle w:val="Prrafodelista"/>
        <w:numPr>
          <w:ilvl w:val="0"/>
          <w:numId w:val="19"/>
        </w:numPr>
        <w:tabs>
          <w:tab w:val="left" w:pos="1696"/>
        </w:tabs>
        <w:kinsoku w:val="0"/>
        <w:overflowPunct w:val="0"/>
        <w:spacing w:before="4"/>
        <w:ind w:hanging="350"/>
        <w:rPr>
          <w:sz w:val="23"/>
          <w:szCs w:val="23"/>
        </w:rPr>
      </w:pPr>
      <w:r>
        <w:rPr>
          <w:sz w:val="23"/>
          <w:szCs w:val="23"/>
        </w:rPr>
        <w:t>Pon signos de control siempre que consideres que hay algo</w:t>
      </w:r>
      <w:r>
        <w:rPr>
          <w:spacing w:val="57"/>
          <w:sz w:val="23"/>
          <w:szCs w:val="23"/>
        </w:rPr>
        <w:t xml:space="preserve"> </w:t>
      </w:r>
      <w:r>
        <w:rPr>
          <w:sz w:val="23"/>
          <w:szCs w:val="23"/>
        </w:rPr>
        <w:t>importante.</w:t>
      </w:r>
    </w:p>
    <w:p w:rsidR="004B7993" w:rsidRDefault="004B7993">
      <w:pPr>
        <w:pStyle w:val="Prrafodelista"/>
        <w:numPr>
          <w:ilvl w:val="0"/>
          <w:numId w:val="19"/>
        </w:numPr>
        <w:tabs>
          <w:tab w:val="left" w:pos="1696"/>
        </w:tabs>
        <w:kinsoku w:val="0"/>
        <w:overflowPunct w:val="0"/>
        <w:spacing w:before="3"/>
        <w:ind w:hanging="350"/>
        <w:rPr>
          <w:sz w:val="23"/>
          <w:szCs w:val="23"/>
        </w:rPr>
      </w:pPr>
      <w:r>
        <w:rPr>
          <w:sz w:val="23"/>
          <w:szCs w:val="23"/>
        </w:rPr>
        <w:t>Analiza detenidamente las ilustraciones y</w:t>
      </w:r>
      <w:r>
        <w:rPr>
          <w:spacing w:val="36"/>
          <w:sz w:val="23"/>
          <w:szCs w:val="23"/>
        </w:rPr>
        <w:t xml:space="preserve"> </w:t>
      </w:r>
      <w:r>
        <w:rPr>
          <w:sz w:val="23"/>
          <w:szCs w:val="23"/>
        </w:rPr>
        <w:t>gráficos.</w:t>
      </w:r>
    </w:p>
    <w:p w:rsidR="004B7993" w:rsidRDefault="004B7993">
      <w:pPr>
        <w:pStyle w:val="Prrafodelista"/>
        <w:numPr>
          <w:ilvl w:val="0"/>
          <w:numId w:val="19"/>
        </w:numPr>
        <w:tabs>
          <w:tab w:val="left" w:pos="1696"/>
        </w:tabs>
        <w:kinsoku w:val="0"/>
        <w:overflowPunct w:val="0"/>
        <w:spacing w:before="4"/>
        <w:ind w:hanging="350"/>
        <w:rPr>
          <w:sz w:val="23"/>
          <w:szCs w:val="23"/>
        </w:rPr>
      </w:pPr>
      <w:r>
        <w:rPr>
          <w:sz w:val="23"/>
          <w:szCs w:val="23"/>
        </w:rPr>
        <w:t>Consulta el diccionario o</w:t>
      </w:r>
      <w:r>
        <w:rPr>
          <w:spacing w:val="24"/>
          <w:sz w:val="23"/>
          <w:szCs w:val="23"/>
        </w:rPr>
        <w:t xml:space="preserve"> </w:t>
      </w:r>
      <w:r>
        <w:rPr>
          <w:sz w:val="23"/>
          <w:szCs w:val="23"/>
        </w:rPr>
        <w:t>pregunta.</w:t>
      </w:r>
    </w:p>
    <w:p w:rsidR="004B7993" w:rsidRDefault="004B7993">
      <w:pPr>
        <w:pStyle w:val="Prrafodelista"/>
        <w:numPr>
          <w:ilvl w:val="0"/>
          <w:numId w:val="19"/>
        </w:numPr>
        <w:tabs>
          <w:tab w:val="left" w:pos="1696"/>
        </w:tabs>
        <w:kinsoku w:val="0"/>
        <w:overflowPunct w:val="0"/>
        <w:spacing w:before="4"/>
        <w:ind w:hanging="350"/>
        <w:rPr>
          <w:sz w:val="23"/>
          <w:szCs w:val="23"/>
        </w:rPr>
      </w:pPr>
      <w:r>
        <w:rPr>
          <w:sz w:val="23"/>
          <w:szCs w:val="23"/>
        </w:rPr>
        <w:t>Concéntrate en las principales</w:t>
      </w:r>
      <w:r>
        <w:rPr>
          <w:spacing w:val="25"/>
          <w:sz w:val="23"/>
          <w:szCs w:val="23"/>
        </w:rPr>
        <w:t xml:space="preserve"> </w:t>
      </w:r>
      <w:r>
        <w:rPr>
          <w:sz w:val="23"/>
          <w:szCs w:val="23"/>
        </w:rPr>
        <w:t>ideas.</w:t>
      </w:r>
    </w:p>
    <w:p w:rsidR="004B7993" w:rsidRDefault="004B7993">
      <w:pPr>
        <w:pStyle w:val="Prrafodelista"/>
        <w:numPr>
          <w:ilvl w:val="0"/>
          <w:numId w:val="19"/>
        </w:numPr>
        <w:tabs>
          <w:tab w:val="left" w:pos="1696"/>
        </w:tabs>
        <w:kinsoku w:val="0"/>
        <w:overflowPunct w:val="0"/>
        <w:spacing w:before="4"/>
        <w:ind w:hanging="350"/>
        <w:rPr>
          <w:sz w:val="23"/>
          <w:szCs w:val="23"/>
        </w:rPr>
      </w:pPr>
      <w:r>
        <w:rPr>
          <w:sz w:val="23"/>
          <w:szCs w:val="23"/>
        </w:rPr>
        <w:t>No dejes nada sin</w:t>
      </w:r>
      <w:r>
        <w:rPr>
          <w:spacing w:val="21"/>
          <w:sz w:val="23"/>
          <w:szCs w:val="23"/>
        </w:rPr>
        <w:t xml:space="preserve"> </w:t>
      </w:r>
      <w:r>
        <w:rPr>
          <w:sz w:val="23"/>
          <w:szCs w:val="23"/>
        </w:rPr>
        <w:t>entender.</w:t>
      </w:r>
    </w:p>
    <w:p w:rsidR="004B7993" w:rsidRDefault="004B7993">
      <w:pPr>
        <w:pStyle w:val="Textoindependiente"/>
        <w:kinsoku w:val="0"/>
        <w:overflowPunct w:val="0"/>
        <w:rPr>
          <w:sz w:val="24"/>
          <w:szCs w:val="24"/>
        </w:rPr>
      </w:pPr>
    </w:p>
    <w:p w:rsidR="004B7993" w:rsidRDefault="004B7993">
      <w:pPr>
        <w:pStyle w:val="Ttulo2"/>
        <w:kinsoku w:val="0"/>
        <w:overflowPunct w:val="0"/>
        <w:jc w:val="both"/>
      </w:pPr>
      <w:r>
        <w:t>Principales ideas</w:t>
      </w:r>
    </w:p>
    <w:p w:rsidR="004B7993" w:rsidRDefault="004B7993">
      <w:pPr>
        <w:pStyle w:val="Textoindependiente"/>
        <w:kinsoku w:val="0"/>
        <w:overflowPunct w:val="0"/>
        <w:spacing w:before="9"/>
        <w:rPr>
          <w:b/>
          <w:bCs/>
        </w:rPr>
      </w:pPr>
    </w:p>
    <w:p w:rsidR="004B7993" w:rsidRDefault="004B7993">
      <w:pPr>
        <w:pStyle w:val="Prrafodelista"/>
        <w:numPr>
          <w:ilvl w:val="0"/>
          <w:numId w:val="19"/>
        </w:numPr>
        <w:tabs>
          <w:tab w:val="left" w:pos="1696"/>
        </w:tabs>
        <w:kinsoku w:val="0"/>
        <w:overflowPunct w:val="0"/>
        <w:ind w:hanging="350"/>
        <w:rPr>
          <w:sz w:val="23"/>
          <w:szCs w:val="23"/>
        </w:rPr>
      </w:pPr>
      <w:r>
        <w:rPr>
          <w:sz w:val="23"/>
          <w:szCs w:val="23"/>
        </w:rPr>
        <w:t>Lee el título y subtítulos o</w:t>
      </w:r>
      <w:r>
        <w:rPr>
          <w:spacing w:val="33"/>
          <w:sz w:val="23"/>
          <w:szCs w:val="23"/>
        </w:rPr>
        <w:t xml:space="preserve"> </w:t>
      </w:r>
      <w:r>
        <w:rPr>
          <w:sz w:val="23"/>
          <w:szCs w:val="23"/>
        </w:rPr>
        <w:t>apartados.</w:t>
      </w:r>
    </w:p>
    <w:p w:rsidR="004B7993" w:rsidRDefault="004B7993">
      <w:pPr>
        <w:pStyle w:val="Prrafodelista"/>
        <w:numPr>
          <w:ilvl w:val="0"/>
          <w:numId w:val="19"/>
        </w:numPr>
        <w:tabs>
          <w:tab w:val="left" w:pos="1696"/>
        </w:tabs>
        <w:kinsoku w:val="0"/>
        <w:overflowPunct w:val="0"/>
        <w:spacing w:before="3"/>
        <w:ind w:hanging="350"/>
        <w:rPr>
          <w:sz w:val="23"/>
          <w:szCs w:val="23"/>
        </w:rPr>
      </w:pPr>
      <w:r>
        <w:rPr>
          <w:sz w:val="23"/>
          <w:szCs w:val="23"/>
        </w:rPr>
        <w:t>Fíjate en expresiones</w:t>
      </w:r>
      <w:r>
        <w:rPr>
          <w:spacing w:val="22"/>
          <w:sz w:val="23"/>
          <w:szCs w:val="23"/>
        </w:rPr>
        <w:t xml:space="preserve"> </w:t>
      </w:r>
      <w:r>
        <w:rPr>
          <w:sz w:val="23"/>
          <w:szCs w:val="23"/>
        </w:rPr>
        <w:t>como:</w:t>
      </w:r>
    </w:p>
    <w:p w:rsidR="004B7993" w:rsidRDefault="004B7993">
      <w:pPr>
        <w:pStyle w:val="Prrafodelista"/>
        <w:numPr>
          <w:ilvl w:val="1"/>
          <w:numId w:val="19"/>
        </w:numPr>
        <w:tabs>
          <w:tab w:val="left" w:pos="2396"/>
        </w:tabs>
        <w:kinsoku w:val="0"/>
        <w:overflowPunct w:val="0"/>
        <w:spacing w:before="2" w:line="271" w:lineRule="exact"/>
        <w:rPr>
          <w:sz w:val="23"/>
          <w:szCs w:val="23"/>
        </w:rPr>
      </w:pPr>
      <w:r>
        <w:rPr>
          <w:sz w:val="23"/>
          <w:szCs w:val="23"/>
        </w:rPr>
        <w:t>Es</w:t>
      </w:r>
      <w:r>
        <w:rPr>
          <w:spacing w:val="5"/>
          <w:sz w:val="23"/>
          <w:szCs w:val="23"/>
        </w:rPr>
        <w:t xml:space="preserve"> </w:t>
      </w:r>
      <w:r>
        <w:rPr>
          <w:sz w:val="23"/>
          <w:szCs w:val="23"/>
        </w:rPr>
        <w:t>decir.</w:t>
      </w:r>
    </w:p>
    <w:p w:rsidR="004B7993" w:rsidRDefault="004B7993">
      <w:pPr>
        <w:pStyle w:val="Prrafodelista"/>
        <w:numPr>
          <w:ilvl w:val="1"/>
          <w:numId w:val="19"/>
        </w:numPr>
        <w:tabs>
          <w:tab w:val="left" w:pos="2396"/>
        </w:tabs>
        <w:kinsoku w:val="0"/>
        <w:overflowPunct w:val="0"/>
        <w:spacing w:line="269" w:lineRule="exact"/>
        <w:rPr>
          <w:sz w:val="23"/>
          <w:szCs w:val="23"/>
        </w:rPr>
      </w:pPr>
      <w:r>
        <w:rPr>
          <w:sz w:val="23"/>
          <w:szCs w:val="23"/>
        </w:rPr>
        <w:t>Por lo</w:t>
      </w:r>
      <w:r>
        <w:rPr>
          <w:spacing w:val="12"/>
          <w:sz w:val="23"/>
          <w:szCs w:val="23"/>
        </w:rPr>
        <w:t xml:space="preserve"> </w:t>
      </w:r>
      <w:r>
        <w:rPr>
          <w:sz w:val="23"/>
          <w:szCs w:val="23"/>
        </w:rPr>
        <w:t>tanto.</w:t>
      </w:r>
    </w:p>
    <w:p w:rsidR="004B7993" w:rsidRDefault="004B7993">
      <w:pPr>
        <w:pStyle w:val="Prrafodelista"/>
        <w:numPr>
          <w:ilvl w:val="1"/>
          <w:numId w:val="19"/>
        </w:numPr>
        <w:tabs>
          <w:tab w:val="left" w:pos="2396"/>
        </w:tabs>
        <w:kinsoku w:val="0"/>
        <w:overflowPunct w:val="0"/>
        <w:spacing w:line="268" w:lineRule="exact"/>
        <w:rPr>
          <w:sz w:val="23"/>
          <w:szCs w:val="23"/>
        </w:rPr>
      </w:pPr>
      <w:r>
        <w:rPr>
          <w:sz w:val="23"/>
          <w:szCs w:val="23"/>
        </w:rPr>
        <w:t>En</w:t>
      </w:r>
      <w:r>
        <w:rPr>
          <w:spacing w:val="10"/>
          <w:sz w:val="23"/>
          <w:szCs w:val="23"/>
        </w:rPr>
        <w:t xml:space="preserve"> </w:t>
      </w:r>
      <w:r>
        <w:rPr>
          <w:sz w:val="23"/>
          <w:szCs w:val="23"/>
        </w:rPr>
        <w:t>resumen.</w:t>
      </w:r>
    </w:p>
    <w:p w:rsidR="004B7993" w:rsidRDefault="004B7993">
      <w:pPr>
        <w:pStyle w:val="Prrafodelista"/>
        <w:numPr>
          <w:ilvl w:val="1"/>
          <w:numId w:val="19"/>
        </w:numPr>
        <w:tabs>
          <w:tab w:val="left" w:pos="2396"/>
        </w:tabs>
        <w:kinsoku w:val="0"/>
        <w:overflowPunct w:val="0"/>
        <w:spacing w:line="268" w:lineRule="exact"/>
        <w:rPr>
          <w:sz w:val="23"/>
          <w:szCs w:val="23"/>
        </w:rPr>
      </w:pPr>
      <w:r>
        <w:rPr>
          <w:sz w:val="23"/>
          <w:szCs w:val="23"/>
        </w:rPr>
        <w:t>En</w:t>
      </w:r>
      <w:r>
        <w:rPr>
          <w:spacing w:val="9"/>
          <w:sz w:val="23"/>
          <w:szCs w:val="23"/>
        </w:rPr>
        <w:t xml:space="preserve"> </w:t>
      </w:r>
      <w:r>
        <w:rPr>
          <w:sz w:val="23"/>
          <w:szCs w:val="23"/>
        </w:rPr>
        <w:t>conclusión.</w:t>
      </w:r>
    </w:p>
    <w:p w:rsidR="004B7993" w:rsidRDefault="004B7993">
      <w:pPr>
        <w:pStyle w:val="Prrafodelista"/>
        <w:numPr>
          <w:ilvl w:val="1"/>
          <w:numId w:val="19"/>
        </w:numPr>
        <w:tabs>
          <w:tab w:val="left" w:pos="2396"/>
        </w:tabs>
        <w:kinsoku w:val="0"/>
        <w:overflowPunct w:val="0"/>
        <w:spacing w:line="269" w:lineRule="exact"/>
        <w:rPr>
          <w:sz w:val="23"/>
          <w:szCs w:val="23"/>
        </w:rPr>
      </w:pPr>
      <w:r>
        <w:rPr>
          <w:sz w:val="23"/>
          <w:szCs w:val="23"/>
        </w:rPr>
        <w:t>Por</w:t>
      </w:r>
      <w:r>
        <w:rPr>
          <w:spacing w:val="7"/>
          <w:sz w:val="23"/>
          <w:szCs w:val="23"/>
        </w:rPr>
        <w:t xml:space="preserve"> </w:t>
      </w:r>
      <w:r>
        <w:rPr>
          <w:sz w:val="23"/>
          <w:szCs w:val="23"/>
        </w:rPr>
        <w:t>último.</w:t>
      </w:r>
    </w:p>
    <w:p w:rsidR="004B7993" w:rsidRDefault="004B7993">
      <w:pPr>
        <w:pStyle w:val="Prrafodelista"/>
        <w:numPr>
          <w:ilvl w:val="1"/>
          <w:numId w:val="19"/>
        </w:numPr>
        <w:tabs>
          <w:tab w:val="left" w:pos="2396"/>
        </w:tabs>
        <w:kinsoku w:val="0"/>
        <w:overflowPunct w:val="0"/>
        <w:spacing w:line="268" w:lineRule="exact"/>
        <w:rPr>
          <w:sz w:val="23"/>
          <w:szCs w:val="23"/>
        </w:rPr>
      </w:pPr>
      <w:r>
        <w:rPr>
          <w:sz w:val="23"/>
          <w:szCs w:val="23"/>
        </w:rPr>
        <w:t>Por</w:t>
      </w:r>
      <w:r>
        <w:rPr>
          <w:spacing w:val="13"/>
          <w:sz w:val="23"/>
          <w:szCs w:val="23"/>
        </w:rPr>
        <w:t xml:space="preserve"> </w:t>
      </w:r>
      <w:r>
        <w:rPr>
          <w:sz w:val="23"/>
          <w:szCs w:val="23"/>
        </w:rPr>
        <w:t>consiguiente...</w:t>
      </w:r>
    </w:p>
    <w:p w:rsidR="004B7993" w:rsidRDefault="004B7993">
      <w:pPr>
        <w:pStyle w:val="Prrafodelista"/>
        <w:numPr>
          <w:ilvl w:val="0"/>
          <w:numId w:val="19"/>
        </w:numPr>
        <w:tabs>
          <w:tab w:val="left" w:pos="1696"/>
        </w:tabs>
        <w:kinsoku w:val="0"/>
        <w:overflowPunct w:val="0"/>
        <w:spacing w:line="244" w:lineRule="auto"/>
        <w:ind w:right="915" w:hanging="350"/>
        <w:rPr>
          <w:sz w:val="23"/>
          <w:szCs w:val="23"/>
        </w:rPr>
      </w:pPr>
      <w:r>
        <w:rPr>
          <w:sz w:val="23"/>
          <w:szCs w:val="23"/>
        </w:rPr>
        <w:t>Fíjate en la letra cursiva o negrita (si la hay). Así destacan algunos textos   las ideas</w:t>
      </w:r>
      <w:r>
        <w:rPr>
          <w:spacing w:val="10"/>
          <w:sz w:val="23"/>
          <w:szCs w:val="23"/>
        </w:rPr>
        <w:t xml:space="preserve"> </w:t>
      </w:r>
      <w:r>
        <w:rPr>
          <w:sz w:val="23"/>
          <w:szCs w:val="23"/>
        </w:rPr>
        <w:t>principales.</w:t>
      </w:r>
    </w:p>
    <w:p w:rsidR="004B7993" w:rsidRDefault="004B7993">
      <w:pPr>
        <w:pStyle w:val="Prrafodelista"/>
        <w:numPr>
          <w:ilvl w:val="0"/>
          <w:numId w:val="19"/>
        </w:numPr>
        <w:tabs>
          <w:tab w:val="left" w:pos="1696"/>
        </w:tabs>
        <w:kinsoku w:val="0"/>
        <w:overflowPunct w:val="0"/>
        <w:spacing w:before="2" w:line="264" w:lineRule="exact"/>
        <w:ind w:hanging="350"/>
        <w:rPr>
          <w:sz w:val="23"/>
          <w:szCs w:val="23"/>
        </w:rPr>
      </w:pPr>
      <w:r>
        <w:rPr>
          <w:sz w:val="23"/>
          <w:szCs w:val="23"/>
        </w:rPr>
        <w:t>Busca palabras que se</w:t>
      </w:r>
      <w:r>
        <w:rPr>
          <w:spacing w:val="21"/>
          <w:sz w:val="23"/>
          <w:szCs w:val="23"/>
        </w:rPr>
        <w:t xml:space="preserve"> </w:t>
      </w:r>
      <w:r>
        <w:rPr>
          <w:sz w:val="23"/>
          <w:szCs w:val="23"/>
        </w:rPr>
        <w:t>repitan.</w:t>
      </w:r>
    </w:p>
    <w:p w:rsidR="004B7993" w:rsidRDefault="004B7993">
      <w:pPr>
        <w:pStyle w:val="Prrafodelista"/>
        <w:numPr>
          <w:ilvl w:val="0"/>
          <w:numId w:val="19"/>
        </w:numPr>
        <w:tabs>
          <w:tab w:val="left" w:pos="1696"/>
        </w:tabs>
        <w:kinsoku w:val="0"/>
        <w:overflowPunct w:val="0"/>
        <w:spacing w:before="4"/>
        <w:ind w:hanging="350"/>
        <w:rPr>
          <w:sz w:val="23"/>
          <w:szCs w:val="23"/>
        </w:rPr>
      </w:pPr>
      <w:r>
        <w:rPr>
          <w:sz w:val="23"/>
          <w:szCs w:val="23"/>
        </w:rPr>
        <w:t>Observa los gráficos, cuadros, tablas e</w:t>
      </w:r>
      <w:r>
        <w:rPr>
          <w:spacing w:val="41"/>
          <w:sz w:val="23"/>
          <w:szCs w:val="23"/>
        </w:rPr>
        <w:t xml:space="preserve"> </w:t>
      </w:r>
      <w:r>
        <w:rPr>
          <w:sz w:val="23"/>
          <w:szCs w:val="23"/>
        </w:rPr>
        <w:t>ilustraciones.</w:t>
      </w:r>
    </w:p>
    <w:p w:rsidR="004B7993" w:rsidRDefault="004B7993">
      <w:pPr>
        <w:pStyle w:val="Prrafodelista"/>
        <w:numPr>
          <w:ilvl w:val="0"/>
          <w:numId w:val="19"/>
        </w:numPr>
        <w:tabs>
          <w:tab w:val="left" w:pos="1696"/>
        </w:tabs>
        <w:kinsoku w:val="0"/>
        <w:overflowPunct w:val="0"/>
        <w:spacing w:before="4"/>
        <w:ind w:hanging="350"/>
        <w:rPr>
          <w:sz w:val="23"/>
          <w:szCs w:val="23"/>
        </w:rPr>
        <w:sectPr w:rsidR="004B7993">
          <w:pgSz w:w="11910" w:h="16840"/>
          <w:pgMar w:top="2160" w:right="740" w:bottom="1680" w:left="660" w:header="1393" w:footer="1482" w:gutter="0"/>
          <w:cols w:space="720"/>
          <w:noEndnote/>
        </w:sectPr>
      </w:pPr>
    </w:p>
    <w:p w:rsidR="004B7993" w:rsidRDefault="004B7993">
      <w:pPr>
        <w:pStyle w:val="Textoindependiente"/>
        <w:kinsoku w:val="0"/>
        <w:overflowPunct w:val="0"/>
        <w:rPr>
          <w:sz w:val="20"/>
          <w:szCs w:val="20"/>
        </w:rPr>
      </w:pPr>
    </w:p>
    <w:p w:rsidR="004B7993" w:rsidRDefault="004B7993">
      <w:pPr>
        <w:pStyle w:val="Textoindependiente"/>
        <w:kinsoku w:val="0"/>
        <w:overflowPunct w:val="0"/>
        <w:spacing w:before="6"/>
        <w:rPr>
          <w:sz w:val="28"/>
          <w:szCs w:val="28"/>
        </w:rPr>
      </w:pPr>
    </w:p>
    <w:p w:rsidR="004B7993" w:rsidRDefault="004B7993">
      <w:pPr>
        <w:pStyle w:val="Textoindependiente"/>
        <w:kinsoku w:val="0"/>
        <w:overflowPunct w:val="0"/>
        <w:spacing w:before="96"/>
        <w:ind w:left="994"/>
      </w:pPr>
      <w:r>
        <w:t>A continuación encontrarás un texto que va a servir de ejemplo en esta  cuestión.</w:t>
      </w:r>
    </w:p>
    <w:p w:rsidR="004B7993" w:rsidRDefault="006443F4">
      <w:pPr>
        <w:pStyle w:val="Textoindependiente"/>
        <w:kinsoku w:val="0"/>
        <w:overflowPunct w:val="0"/>
        <w:spacing w:before="3"/>
        <w:rPr>
          <w:sz w:val="20"/>
          <w:szCs w:val="20"/>
        </w:rPr>
      </w:pPr>
      <w:r>
        <w:rPr>
          <w:noProof/>
        </w:rPr>
        <mc:AlternateContent>
          <mc:Choice Requires="wps">
            <w:drawing>
              <wp:anchor distT="0" distB="0" distL="0" distR="0" simplePos="0" relativeHeight="251638272" behindDoc="0" locked="0" layoutInCell="0" allowOverlap="1">
                <wp:simplePos x="0" y="0"/>
                <wp:positionH relativeFrom="page">
                  <wp:posOffset>980440</wp:posOffset>
                </wp:positionH>
                <wp:positionV relativeFrom="paragraph">
                  <wp:posOffset>175895</wp:posOffset>
                </wp:positionV>
                <wp:extent cx="5598795" cy="3796030"/>
                <wp:effectExtent l="0" t="0" r="0" b="0"/>
                <wp:wrapTopAndBottom/>
                <wp:docPr id="40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37960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B7993" w:rsidRDefault="004B7993">
                            <w:pPr>
                              <w:pStyle w:val="Textoindependiente"/>
                              <w:kinsoku w:val="0"/>
                              <w:overflowPunct w:val="0"/>
                              <w:spacing w:before="23"/>
                              <w:ind w:left="105"/>
                              <w:jc w:val="both"/>
                            </w:pPr>
                            <w:r>
                              <w:rPr>
                                <w:u w:val="single"/>
                              </w:rPr>
                              <w:t>Presentación de un texto</w:t>
                            </w:r>
                          </w:p>
                          <w:p w:rsidR="004B7993" w:rsidRDefault="004B7993">
                            <w:pPr>
                              <w:pStyle w:val="Textoindependiente"/>
                              <w:kinsoku w:val="0"/>
                              <w:overflowPunct w:val="0"/>
                              <w:spacing w:before="10"/>
                            </w:pPr>
                          </w:p>
                          <w:p w:rsidR="004B7993" w:rsidRDefault="004B7993">
                            <w:pPr>
                              <w:pStyle w:val="Textoindependiente"/>
                              <w:kinsoku w:val="0"/>
                              <w:overflowPunct w:val="0"/>
                              <w:spacing w:before="1"/>
                              <w:ind w:left="105"/>
                              <w:jc w:val="both"/>
                            </w:pPr>
                            <w:r>
                              <w:t>Los componentes de la sangre.</w:t>
                            </w:r>
                          </w:p>
                          <w:p w:rsidR="004B7993" w:rsidRDefault="004B7993">
                            <w:pPr>
                              <w:pStyle w:val="Textoindependiente"/>
                              <w:kinsoku w:val="0"/>
                              <w:overflowPunct w:val="0"/>
                              <w:spacing w:before="11"/>
                            </w:pPr>
                          </w:p>
                          <w:p w:rsidR="004B7993" w:rsidRDefault="004B7993">
                            <w:pPr>
                              <w:pStyle w:val="Textoindependiente"/>
                              <w:kinsoku w:val="0"/>
                              <w:overflowPunct w:val="0"/>
                              <w:spacing w:line="244" w:lineRule="auto"/>
                              <w:ind w:left="105" w:right="104"/>
                              <w:jc w:val="both"/>
                            </w:pPr>
                            <w:r>
                              <w:t>La sangre humana es un líquido denso de color rojo. Está formada por el plasma sanguíneo, los glóbulos rojos, los glóbulos blancos y las</w:t>
                            </w:r>
                            <w:r>
                              <w:rPr>
                                <w:spacing w:val="53"/>
                              </w:rPr>
                              <w:t xml:space="preserve"> </w:t>
                            </w:r>
                            <w:r>
                              <w:t>plaquetas.</w:t>
                            </w:r>
                          </w:p>
                          <w:p w:rsidR="004B7993" w:rsidRDefault="004B7993">
                            <w:pPr>
                              <w:pStyle w:val="Textoindependiente"/>
                              <w:kinsoku w:val="0"/>
                              <w:overflowPunct w:val="0"/>
                              <w:spacing w:before="4"/>
                            </w:pPr>
                          </w:p>
                          <w:p w:rsidR="004B7993" w:rsidRDefault="004B7993">
                            <w:pPr>
                              <w:pStyle w:val="Textoindependiente"/>
                              <w:kinsoku w:val="0"/>
                              <w:overflowPunct w:val="0"/>
                              <w:spacing w:line="244" w:lineRule="auto"/>
                              <w:ind w:left="105" w:right="105"/>
                              <w:jc w:val="both"/>
                            </w:pPr>
                            <w:r>
                              <w:t>El plasma sanguíneo es un líquido constituido por un 90 por 100 de agua y un 10 por 100 de otras sustancias, como azúcares, proteínas, grasas, sales minerales,  etc.</w:t>
                            </w:r>
                          </w:p>
                          <w:p w:rsidR="004B7993" w:rsidRDefault="004B7993">
                            <w:pPr>
                              <w:pStyle w:val="Textoindependiente"/>
                              <w:kinsoku w:val="0"/>
                              <w:overflowPunct w:val="0"/>
                              <w:spacing w:before="5"/>
                            </w:pPr>
                          </w:p>
                          <w:p w:rsidR="004B7993" w:rsidRDefault="004B7993">
                            <w:pPr>
                              <w:pStyle w:val="Textoindependiente"/>
                              <w:kinsoku w:val="0"/>
                              <w:overflowPunct w:val="0"/>
                              <w:spacing w:line="244" w:lineRule="auto"/>
                              <w:ind w:left="105" w:right="105"/>
                              <w:jc w:val="both"/>
                            </w:pPr>
                            <w:r>
                              <w:t>Los glóbulos rojos o eritrocitos son células de color rojo  que  son  capaces  de captar gran cantidad de oxígeno. En cada milímetro  cúbico  de  sangre  existen entre cuatro y cinco millones de eritrocitos. Esta enorme abundancia hace que la sangre tenga un color rojo intenso.</w:t>
                            </w:r>
                          </w:p>
                          <w:p w:rsidR="004B7993" w:rsidRDefault="004B7993">
                            <w:pPr>
                              <w:pStyle w:val="Textoindependiente"/>
                              <w:kinsoku w:val="0"/>
                              <w:overflowPunct w:val="0"/>
                              <w:spacing w:before="4"/>
                            </w:pPr>
                          </w:p>
                          <w:p w:rsidR="004B7993" w:rsidRDefault="004B7993">
                            <w:pPr>
                              <w:pStyle w:val="Textoindependiente"/>
                              <w:kinsoku w:val="0"/>
                              <w:overflowPunct w:val="0"/>
                              <w:spacing w:line="244" w:lineRule="auto"/>
                              <w:ind w:left="105" w:right="105"/>
                              <w:jc w:val="both"/>
                            </w:pPr>
                            <w:r>
                              <w:t>Los glóbulos blancos o leucocitos son células sanguíneas mucho  menos abundantes que los eritrocitos. Hay un leucocito por cada 600 eritrocitos. Los glóbulos blancos tienen una función defensiva frente a las</w:t>
                            </w:r>
                            <w:r>
                              <w:rPr>
                                <w:spacing w:val="52"/>
                              </w:rPr>
                              <w:t xml:space="preserve"> </w:t>
                            </w:r>
                            <w:r>
                              <w:t>infecciones.</w:t>
                            </w:r>
                          </w:p>
                          <w:p w:rsidR="004B7993" w:rsidRDefault="004B7993">
                            <w:pPr>
                              <w:pStyle w:val="Textoindependiente"/>
                              <w:kinsoku w:val="0"/>
                              <w:overflowPunct w:val="0"/>
                              <w:spacing w:before="6"/>
                            </w:pPr>
                          </w:p>
                          <w:p w:rsidR="004B7993" w:rsidRDefault="004B7993">
                            <w:pPr>
                              <w:pStyle w:val="Textoindependiente"/>
                              <w:kinsoku w:val="0"/>
                              <w:overflowPunct w:val="0"/>
                              <w:spacing w:line="244" w:lineRule="auto"/>
                              <w:ind w:left="105" w:right="104"/>
                              <w:jc w:val="both"/>
                            </w:pPr>
                            <w:r>
                              <w:t>Las plaquetas son fragmentos de células sin núcleo. Hay unas 250.000 plaquetas por milímetro cúbico de sangre, y su función es la coagulación de la</w:t>
                            </w:r>
                            <w:r>
                              <w:rPr>
                                <w:spacing w:val="61"/>
                              </w:rPr>
                              <w:t xml:space="preserve"> </w:t>
                            </w:r>
                            <w:r>
                              <w:t>sangre.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margin-left:77.2pt;margin-top:13.85pt;width:440.85pt;height:298.9p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" o:allowincell="f" filled="f" strokeweight=".48pt">
                <v:textbox inset="0,0,0,0">
                  <w:txbxContent>
                    <w:p w:rsidR="004B7993" w:rsidRDefault="004B7993">
                      <w:pPr>
                        <w:pStyle w:val="Textoindependiente"/>
                        <w:kinsoku w:val="0"/>
                        <w:overflowPunct w:val="0"/>
                        <w:spacing w:before="23"/>
                        <w:ind w:left="105"/>
                        <w:jc w:val="both"/>
                      </w:pPr>
                      <w:r>
                        <w:rPr>
                          <w:u w:val="single"/>
                        </w:rPr>
                        <w:t>Presentación de un texto</w:t>
                      </w:r>
                    </w:p>
                    <w:p w:rsidR="004B7993" w:rsidRDefault="004B7993">
                      <w:pPr>
                        <w:pStyle w:val="Textoindependiente"/>
                        <w:kinsoku w:val="0"/>
                        <w:overflowPunct w:val="0"/>
                        <w:spacing w:before="10"/>
                      </w:pPr>
                    </w:p>
                    <w:p w:rsidR="004B7993" w:rsidRDefault="004B7993">
                      <w:pPr>
                        <w:pStyle w:val="Textoindependiente"/>
                        <w:kinsoku w:val="0"/>
                        <w:overflowPunct w:val="0"/>
                        <w:spacing w:before="1"/>
                        <w:ind w:left="105"/>
                        <w:jc w:val="both"/>
                      </w:pPr>
                      <w:r>
                        <w:t>Los componentes de la sangre.</w:t>
                      </w:r>
                    </w:p>
                    <w:p w:rsidR="004B7993" w:rsidRDefault="004B7993">
                      <w:pPr>
                        <w:pStyle w:val="Textoindependiente"/>
                        <w:kinsoku w:val="0"/>
                        <w:overflowPunct w:val="0"/>
                        <w:spacing w:before="11"/>
                      </w:pPr>
                    </w:p>
                    <w:p w:rsidR="004B7993" w:rsidRDefault="004B7993">
                      <w:pPr>
                        <w:pStyle w:val="Textoindependiente"/>
                        <w:kinsoku w:val="0"/>
                        <w:overflowPunct w:val="0"/>
                        <w:spacing w:line="244" w:lineRule="auto"/>
                        <w:ind w:left="105" w:right="104"/>
                        <w:jc w:val="both"/>
                      </w:pPr>
                      <w:r>
                        <w:t>La sangre humana es un líquido denso de color rojo. Está formada por el plasma sanguíneo, los glóbulos rojos, los glóbulos blancos y las</w:t>
                      </w:r>
                      <w:r>
                        <w:rPr>
                          <w:spacing w:val="53"/>
                        </w:rPr>
                        <w:t xml:space="preserve"> </w:t>
                      </w:r>
                      <w:r>
                        <w:t>plaquetas.</w:t>
                      </w:r>
                    </w:p>
                    <w:p w:rsidR="004B7993" w:rsidRDefault="004B7993">
                      <w:pPr>
                        <w:pStyle w:val="Textoindependiente"/>
                        <w:kinsoku w:val="0"/>
                        <w:overflowPunct w:val="0"/>
                        <w:spacing w:before="4"/>
                      </w:pPr>
                    </w:p>
                    <w:p w:rsidR="004B7993" w:rsidRDefault="004B7993">
                      <w:pPr>
                        <w:pStyle w:val="Textoindependiente"/>
                        <w:kinsoku w:val="0"/>
                        <w:overflowPunct w:val="0"/>
                        <w:spacing w:line="244" w:lineRule="auto"/>
                        <w:ind w:left="105" w:right="105"/>
                        <w:jc w:val="both"/>
                      </w:pPr>
                      <w:r>
                        <w:t>El plasma sanguíneo es un líquido constituido por un 90 por 100 de agua y un 10 por 100 de otras sustancias, como azúcares, proteínas, grasas, sales minerales,  etc.</w:t>
                      </w:r>
                    </w:p>
                    <w:p w:rsidR="004B7993" w:rsidRDefault="004B7993">
                      <w:pPr>
                        <w:pStyle w:val="Textoindependiente"/>
                        <w:kinsoku w:val="0"/>
                        <w:overflowPunct w:val="0"/>
                        <w:spacing w:before="5"/>
                      </w:pPr>
                    </w:p>
                    <w:p w:rsidR="004B7993" w:rsidRDefault="004B7993">
                      <w:pPr>
                        <w:pStyle w:val="Textoindependiente"/>
                        <w:kinsoku w:val="0"/>
                        <w:overflowPunct w:val="0"/>
                        <w:spacing w:line="244" w:lineRule="auto"/>
                        <w:ind w:left="105" w:right="105"/>
                        <w:jc w:val="both"/>
                      </w:pPr>
                      <w:r>
                        <w:t>Los glóbulos rojos o eritrocitos son células de color rojo  que  son  capaces  de captar gran cantidad de oxígeno. En cada milímetro  cúbico  de  sangre  existen entre cuatro y cinco millones de eritrocitos. Esta enorme abundancia hace que la sangre tenga un color rojo intenso.</w:t>
                      </w:r>
                    </w:p>
                    <w:p w:rsidR="004B7993" w:rsidRDefault="004B7993">
                      <w:pPr>
                        <w:pStyle w:val="Textoindependiente"/>
                        <w:kinsoku w:val="0"/>
                        <w:overflowPunct w:val="0"/>
                        <w:spacing w:before="4"/>
                      </w:pPr>
                    </w:p>
                    <w:p w:rsidR="004B7993" w:rsidRDefault="004B7993">
                      <w:pPr>
                        <w:pStyle w:val="Textoindependiente"/>
                        <w:kinsoku w:val="0"/>
                        <w:overflowPunct w:val="0"/>
                        <w:spacing w:line="244" w:lineRule="auto"/>
                        <w:ind w:left="105" w:right="105"/>
                        <w:jc w:val="both"/>
                      </w:pPr>
                      <w:r>
                        <w:t>Los glóbulos blancos o leucocitos son células sanguíneas mucho  menos abundantes que los eritrocitos. Hay un leucocito por cada 600 eritrocitos. Los glóbulos blancos tienen una función defensiva frente a las</w:t>
                      </w:r>
                      <w:r>
                        <w:rPr>
                          <w:spacing w:val="52"/>
                        </w:rPr>
                        <w:t xml:space="preserve"> </w:t>
                      </w:r>
                      <w:r>
                        <w:t>infecciones.</w:t>
                      </w:r>
                    </w:p>
                    <w:p w:rsidR="004B7993" w:rsidRDefault="004B7993">
                      <w:pPr>
                        <w:pStyle w:val="Textoindependiente"/>
                        <w:kinsoku w:val="0"/>
                        <w:overflowPunct w:val="0"/>
                        <w:spacing w:before="6"/>
                      </w:pPr>
                    </w:p>
                    <w:p w:rsidR="004B7993" w:rsidRDefault="004B7993">
                      <w:pPr>
                        <w:pStyle w:val="Textoindependiente"/>
                        <w:kinsoku w:val="0"/>
                        <w:overflowPunct w:val="0"/>
                        <w:spacing w:line="244" w:lineRule="auto"/>
                        <w:ind w:left="105" w:right="104"/>
                        <w:jc w:val="both"/>
                      </w:pPr>
                      <w:r>
                        <w:t>Las plaquetas son fragmentos de células sin núcleo. Hay unas 250.000 plaquetas por milímetro cúbico de sangre, y su función es la coagulación de la</w:t>
                      </w:r>
                      <w:r>
                        <w:rPr>
                          <w:spacing w:val="61"/>
                        </w:rPr>
                        <w:t xml:space="preserve"> </w:t>
                      </w:r>
                      <w:r>
                        <w:t>sangre.</w:t>
                      </w:r>
                    </w:p>
                  </w:txbxContent>
                </v:textbox>
                <w10:wrap type="topAndBottom" anchorx="page"/>
              </v:shape>
            </w:pict>
          </mc:Fallback>
        </mc:AlternateContent>
      </w:r>
    </w:p>
    <w:p w:rsidR="004B7993" w:rsidRDefault="004B7993">
      <w:pPr>
        <w:pStyle w:val="Textoindependiente"/>
        <w:kinsoku w:val="0"/>
        <w:overflowPunct w:val="0"/>
        <w:spacing w:before="6"/>
        <w:rPr>
          <w:sz w:val="12"/>
          <w:szCs w:val="12"/>
        </w:rPr>
      </w:pPr>
    </w:p>
    <w:p w:rsidR="004B7993" w:rsidRDefault="004B7993">
      <w:pPr>
        <w:pStyle w:val="Textoindependiente"/>
        <w:kinsoku w:val="0"/>
        <w:overflowPunct w:val="0"/>
        <w:spacing w:before="99"/>
        <w:ind w:left="5457"/>
        <w:rPr>
          <w:sz w:val="19"/>
          <w:szCs w:val="19"/>
        </w:rPr>
      </w:pPr>
      <w:r>
        <w:rPr>
          <w:sz w:val="19"/>
          <w:szCs w:val="19"/>
        </w:rPr>
        <w:t xml:space="preserve">Texto:   </w:t>
      </w:r>
      <w:hyperlink r:id="rId10" w:history="1">
        <w:r>
          <w:rPr>
            <w:sz w:val="19"/>
            <w:szCs w:val="19"/>
          </w:rPr>
          <w:t>http://www.psicopedagogía.com/artículos</w:t>
        </w:r>
      </w:hyperlink>
    </w:p>
    <w:p w:rsidR="004B7993" w:rsidRDefault="006443F4">
      <w:pPr>
        <w:pStyle w:val="Textoindependiente"/>
        <w:kinsoku w:val="0"/>
        <w:overflowPunct w:val="0"/>
        <w:spacing w:before="7"/>
        <w:rPr>
          <w:sz w:val="20"/>
          <w:szCs w:val="20"/>
        </w:rPr>
      </w:pPr>
      <w:r>
        <w:rPr>
          <w:noProof/>
        </w:rPr>
        <mc:AlternateContent>
          <mc:Choice Requires="wps">
            <w:drawing>
              <wp:anchor distT="0" distB="0" distL="0" distR="0" simplePos="0" relativeHeight="251639296" behindDoc="0" locked="0" layoutInCell="0" allowOverlap="1">
                <wp:simplePos x="0" y="0"/>
                <wp:positionH relativeFrom="page">
                  <wp:posOffset>980440</wp:posOffset>
                </wp:positionH>
                <wp:positionV relativeFrom="paragraph">
                  <wp:posOffset>178435</wp:posOffset>
                </wp:positionV>
                <wp:extent cx="5598795" cy="2256790"/>
                <wp:effectExtent l="0" t="0" r="0" b="0"/>
                <wp:wrapTopAndBottom/>
                <wp:docPr id="39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225679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B7993" w:rsidRDefault="004B7993">
                            <w:pPr>
                              <w:pStyle w:val="Textoindependiente"/>
                              <w:kinsoku w:val="0"/>
                              <w:overflowPunct w:val="0"/>
                              <w:spacing w:before="22"/>
                              <w:ind w:left="105"/>
                            </w:pPr>
                            <w:r>
                              <w:t>Cuestiones planteadas:</w:t>
                            </w:r>
                          </w:p>
                          <w:p w:rsidR="004B7993" w:rsidRDefault="004B7993">
                            <w:pPr>
                              <w:pStyle w:val="Textoindependiente"/>
                              <w:kinsoku w:val="0"/>
                              <w:overflowPunct w:val="0"/>
                              <w:spacing w:before="11"/>
                            </w:pPr>
                          </w:p>
                          <w:p w:rsidR="004B7993" w:rsidRDefault="004B7993">
                            <w:pPr>
                              <w:pStyle w:val="Textoindependiente"/>
                              <w:kinsoku w:val="0"/>
                              <w:overflowPunct w:val="0"/>
                              <w:spacing w:line="244" w:lineRule="auto"/>
                              <w:ind w:left="105"/>
                            </w:pPr>
                            <w:r>
                              <w:t xml:space="preserve">-¿Enumera los componentes de la sangre? </w:t>
                            </w:r>
                            <w:r>
                              <w:rPr>
                                <w:i/>
                                <w:iCs/>
                              </w:rPr>
                              <w:t>Respuesta</w:t>
                            </w:r>
                            <w:r>
                              <w:t>: plasma, glóbulos rojos, glóbulos blancos y plaquetas.</w:t>
                            </w:r>
                          </w:p>
                          <w:p w:rsidR="004B7993" w:rsidRDefault="004B7993">
                            <w:pPr>
                              <w:pStyle w:val="Textoindependiente"/>
                              <w:kinsoku w:val="0"/>
                              <w:overflowPunct w:val="0"/>
                              <w:spacing w:before="6"/>
                            </w:pPr>
                          </w:p>
                          <w:p w:rsidR="004B7993" w:rsidRDefault="004B7993">
                            <w:pPr>
                              <w:pStyle w:val="Textoindependiente"/>
                              <w:kinsoku w:val="0"/>
                              <w:overflowPunct w:val="0"/>
                              <w:spacing w:before="1" w:line="244" w:lineRule="auto"/>
                              <w:ind w:left="105" w:right="234"/>
                            </w:pPr>
                            <w:r>
                              <w:t xml:space="preserve">-¿Por qué está constituido el plasma? </w:t>
                            </w:r>
                            <w:r>
                              <w:rPr>
                                <w:i/>
                                <w:iCs/>
                              </w:rPr>
                              <w:t>Respuesta</w:t>
                            </w:r>
                            <w:r>
                              <w:t>: 90% agua, 10% otras  sustancias.</w:t>
                            </w:r>
                          </w:p>
                          <w:p w:rsidR="004B7993" w:rsidRDefault="004B7993">
                            <w:pPr>
                              <w:pStyle w:val="Textoindependiente"/>
                              <w:kinsoku w:val="0"/>
                              <w:overflowPunct w:val="0"/>
                              <w:spacing w:before="6"/>
                            </w:pPr>
                          </w:p>
                          <w:p w:rsidR="004B7993" w:rsidRDefault="004B7993">
                            <w:pPr>
                              <w:pStyle w:val="Textoindependiente"/>
                              <w:kinsoku w:val="0"/>
                              <w:overflowPunct w:val="0"/>
                              <w:spacing w:line="244" w:lineRule="auto"/>
                              <w:ind w:left="105" w:right="234"/>
                            </w:pPr>
                            <w:r>
                              <w:t xml:space="preserve">-La abundancia de glóbulos rojos, ¿qué efectos tiene en la sangre? </w:t>
                            </w:r>
                            <w:r>
                              <w:rPr>
                                <w:i/>
                                <w:iCs/>
                              </w:rPr>
                              <w:t>Respuesta</w:t>
                            </w:r>
                            <w:r>
                              <w:t>:    que su color sea más</w:t>
                            </w:r>
                            <w:r>
                              <w:rPr>
                                <w:spacing w:val="25"/>
                              </w:rPr>
                              <w:t xml:space="preserve"> </w:t>
                            </w:r>
                            <w:r>
                              <w:t>intenso.</w:t>
                            </w:r>
                          </w:p>
                          <w:p w:rsidR="004B7993" w:rsidRDefault="004B7993">
                            <w:pPr>
                              <w:pStyle w:val="Textoindependiente"/>
                              <w:kinsoku w:val="0"/>
                              <w:overflowPunct w:val="0"/>
                              <w:spacing w:before="5"/>
                            </w:pPr>
                          </w:p>
                          <w:p w:rsidR="004B7993" w:rsidRDefault="004B7993">
                            <w:pPr>
                              <w:pStyle w:val="Textoindependiente"/>
                              <w:kinsoku w:val="0"/>
                              <w:overflowPunct w:val="0"/>
                              <w:spacing w:before="1" w:line="244" w:lineRule="auto"/>
                              <w:ind w:left="105" w:right="234"/>
                            </w:pPr>
                            <w:r>
                              <w:t xml:space="preserve">-¿Qué función presenta los glóbulos blancos? </w:t>
                            </w:r>
                            <w:r>
                              <w:rPr>
                                <w:i/>
                                <w:iCs/>
                              </w:rPr>
                              <w:t>Respuesta</w:t>
                            </w:r>
                            <w:r>
                              <w:t>: Tienen  función defensiva.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margin-left:77.2pt;margin-top:14.05pt;width:440.85pt;height:177.7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" o:allowincell="f" filled="f" strokeweight=".48pt">
                <v:textbox inset="0,0,0,0">
                  <w:txbxContent>
                    <w:p w:rsidR="004B7993" w:rsidRDefault="004B7993">
                      <w:pPr>
                        <w:pStyle w:val="Textoindependiente"/>
                        <w:kinsoku w:val="0"/>
                        <w:overflowPunct w:val="0"/>
                        <w:spacing w:before="22"/>
                        <w:ind w:left="105"/>
                      </w:pPr>
                      <w:r>
                        <w:t>Cuestiones planteadas:</w:t>
                      </w:r>
                    </w:p>
                    <w:p w:rsidR="004B7993" w:rsidRDefault="004B7993">
                      <w:pPr>
                        <w:pStyle w:val="Textoindependiente"/>
                        <w:kinsoku w:val="0"/>
                        <w:overflowPunct w:val="0"/>
                        <w:spacing w:before="11"/>
                      </w:pPr>
                    </w:p>
                    <w:p w:rsidR="004B7993" w:rsidRDefault="004B7993">
                      <w:pPr>
                        <w:pStyle w:val="Textoindependiente"/>
                        <w:kinsoku w:val="0"/>
                        <w:overflowPunct w:val="0"/>
                        <w:spacing w:line="244" w:lineRule="auto"/>
                        <w:ind w:left="105"/>
                      </w:pPr>
                      <w:r>
                        <w:t xml:space="preserve">-¿Enumera los componentes de la sangre? </w:t>
                      </w:r>
                      <w:r>
                        <w:rPr>
                          <w:i/>
                          <w:iCs/>
                        </w:rPr>
                        <w:t>Respuesta</w:t>
                      </w:r>
                      <w:r>
                        <w:t>: plasma, glóbulos rojos, glóbulos blancos y plaquetas.</w:t>
                      </w:r>
                    </w:p>
                    <w:p w:rsidR="004B7993" w:rsidRDefault="004B7993">
                      <w:pPr>
                        <w:pStyle w:val="Textoindependiente"/>
                        <w:kinsoku w:val="0"/>
                        <w:overflowPunct w:val="0"/>
                        <w:spacing w:before="6"/>
                      </w:pPr>
                    </w:p>
                    <w:p w:rsidR="004B7993" w:rsidRDefault="004B7993">
                      <w:pPr>
                        <w:pStyle w:val="Textoindependiente"/>
                        <w:kinsoku w:val="0"/>
                        <w:overflowPunct w:val="0"/>
                        <w:spacing w:before="1" w:line="244" w:lineRule="auto"/>
                        <w:ind w:left="105" w:right="234"/>
                      </w:pPr>
                      <w:r>
                        <w:t xml:space="preserve">-¿Por qué está constituido el plasma? </w:t>
                      </w:r>
                      <w:r>
                        <w:rPr>
                          <w:i/>
                          <w:iCs/>
                        </w:rPr>
                        <w:t>Respuesta</w:t>
                      </w:r>
                      <w:r>
                        <w:t>: 90% agua, 10% otras  sustancias.</w:t>
                      </w:r>
                    </w:p>
                    <w:p w:rsidR="004B7993" w:rsidRDefault="004B7993">
                      <w:pPr>
                        <w:pStyle w:val="Textoindependiente"/>
                        <w:kinsoku w:val="0"/>
                        <w:overflowPunct w:val="0"/>
                        <w:spacing w:before="6"/>
                      </w:pPr>
                    </w:p>
                    <w:p w:rsidR="004B7993" w:rsidRDefault="004B7993">
                      <w:pPr>
                        <w:pStyle w:val="Textoindependiente"/>
                        <w:kinsoku w:val="0"/>
                        <w:overflowPunct w:val="0"/>
                        <w:spacing w:line="244" w:lineRule="auto"/>
                        <w:ind w:left="105" w:right="234"/>
                      </w:pPr>
                      <w:r>
                        <w:t xml:space="preserve">-La abundancia de glóbulos rojos, ¿qué efectos tiene en la sangre? </w:t>
                      </w:r>
                      <w:r>
                        <w:rPr>
                          <w:i/>
                          <w:iCs/>
                        </w:rPr>
                        <w:t>Respuesta</w:t>
                      </w:r>
                      <w:r>
                        <w:t>:    que su color sea más</w:t>
                      </w:r>
                      <w:r>
                        <w:rPr>
                          <w:spacing w:val="25"/>
                        </w:rPr>
                        <w:t xml:space="preserve"> </w:t>
                      </w:r>
                      <w:r>
                        <w:t>intenso.</w:t>
                      </w:r>
                    </w:p>
                    <w:p w:rsidR="004B7993" w:rsidRDefault="004B7993">
                      <w:pPr>
                        <w:pStyle w:val="Textoindependiente"/>
                        <w:kinsoku w:val="0"/>
                        <w:overflowPunct w:val="0"/>
                        <w:spacing w:before="5"/>
                      </w:pPr>
                    </w:p>
                    <w:p w:rsidR="004B7993" w:rsidRDefault="004B7993">
                      <w:pPr>
                        <w:pStyle w:val="Textoindependiente"/>
                        <w:kinsoku w:val="0"/>
                        <w:overflowPunct w:val="0"/>
                        <w:spacing w:before="1" w:line="244" w:lineRule="auto"/>
                        <w:ind w:left="105" w:right="234"/>
                      </w:pPr>
                      <w:r>
                        <w:t xml:space="preserve">-¿Qué función presenta los glóbulos blancos? </w:t>
                      </w:r>
                      <w:r>
                        <w:rPr>
                          <w:i/>
                          <w:iCs/>
                        </w:rPr>
                        <w:t>Respuesta</w:t>
                      </w:r>
                      <w:r>
                        <w:t>: Tienen  función defensiva.</w:t>
                      </w:r>
                    </w:p>
                  </w:txbxContent>
                </v:textbox>
                <w10:wrap type="topAndBottom" anchorx="page"/>
              </v:shape>
            </w:pict>
          </mc:Fallback>
        </mc:AlternateContent>
      </w:r>
    </w:p>
    <w:p w:rsidR="004B7993" w:rsidRDefault="004B7993">
      <w:pPr>
        <w:pStyle w:val="Textoindependiente"/>
        <w:kinsoku w:val="0"/>
        <w:overflowPunct w:val="0"/>
        <w:spacing w:before="7"/>
        <w:rPr>
          <w:sz w:val="20"/>
          <w:szCs w:val="20"/>
        </w:rPr>
        <w:sectPr w:rsidR="004B7993">
          <w:pgSz w:w="11910" w:h="16840"/>
          <w:pgMar w:top="2160" w:right="740" w:bottom="1680" w:left="660" w:header="1393" w:footer="1482" w:gutter="0"/>
          <w:cols w:space="720"/>
          <w:noEndnote/>
        </w:sectPr>
      </w:pPr>
    </w:p>
    <w:p w:rsidR="004B7993" w:rsidRDefault="006443F4">
      <w:pPr>
        <w:pStyle w:val="Textoindependiente"/>
        <w:kinsoku w:val="0"/>
        <w:overflowPunct w:val="0"/>
        <w:rPr>
          <w:sz w:val="20"/>
          <w:szCs w:val="20"/>
        </w:rPr>
      </w:pPr>
      <w:r>
        <w:rPr>
          <w:noProof/>
        </w:rPr>
        <w:lastRenderedPageBreak/>
        <mc:AlternateContent>
          <mc:Choice Requires="wpg">
            <w:drawing>
              <wp:anchor distT="0" distB="0" distL="114300" distR="114300" simplePos="0" relativeHeight="251640320" behindDoc="1" locked="0" layoutInCell="0" allowOverlap="1">
                <wp:simplePos x="0" y="0"/>
                <wp:positionH relativeFrom="page">
                  <wp:posOffset>974090</wp:posOffset>
                </wp:positionH>
                <wp:positionV relativeFrom="page">
                  <wp:posOffset>2136140</wp:posOffset>
                </wp:positionV>
                <wp:extent cx="5610860" cy="7227570"/>
                <wp:effectExtent l="0" t="0" r="0" b="0"/>
                <wp:wrapNone/>
                <wp:docPr id="39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860" cy="7227570"/>
                          <a:chOff x="1534" y="3364"/>
                          <a:chExt cx="8836" cy="11382"/>
                        </a:xfrm>
                      </wpg:grpSpPr>
                      <wps:wsp>
                        <wps:cNvPr id="395" name="Freeform 11"/>
                        <wps:cNvSpPr>
                          <a:spLocks/>
                        </wps:cNvSpPr>
                        <wps:spPr bwMode="auto">
                          <a:xfrm>
                            <a:off x="1539" y="3374"/>
                            <a:ext cx="8826" cy="20"/>
                          </a:xfrm>
                          <a:custGeom>
                            <a:avLst/>
                            <a:gdLst>
                              <a:gd name="T0" fmla="*/ 0 w 8826"/>
                              <a:gd name="T1" fmla="*/ 0 h 20"/>
                              <a:gd name="T2" fmla="*/ 8826 w 8826"/>
                              <a:gd name="T3" fmla="*/ 0 h 20"/>
                            </a:gdLst>
                            <a:ahLst/>
                            <a:cxnLst>
                              <a:cxn ang="0">
                                <a:pos x="T0" y="T1"/>
                              </a:cxn>
                              <a:cxn ang="0">
                                <a:pos x="T2" y="T3"/>
                              </a:cxn>
                            </a:cxnLst>
                            <a:rect l="0" t="0" r="r" b="b"/>
                            <a:pathLst>
                              <a:path w="8826" h="20">
                                <a:moveTo>
                                  <a:pt x="0" y="0"/>
                                </a:moveTo>
                                <a:lnTo>
                                  <a:pt x="882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Freeform 12"/>
                        <wps:cNvSpPr>
                          <a:spLocks/>
                        </wps:cNvSpPr>
                        <wps:spPr bwMode="auto">
                          <a:xfrm>
                            <a:off x="1539" y="14735"/>
                            <a:ext cx="8826" cy="20"/>
                          </a:xfrm>
                          <a:custGeom>
                            <a:avLst/>
                            <a:gdLst>
                              <a:gd name="T0" fmla="*/ 0 w 8826"/>
                              <a:gd name="T1" fmla="*/ 0 h 20"/>
                              <a:gd name="T2" fmla="*/ 8826 w 8826"/>
                              <a:gd name="T3" fmla="*/ 0 h 20"/>
                            </a:gdLst>
                            <a:ahLst/>
                            <a:cxnLst>
                              <a:cxn ang="0">
                                <a:pos x="T0" y="T1"/>
                              </a:cxn>
                              <a:cxn ang="0">
                                <a:pos x="T2" y="T3"/>
                              </a:cxn>
                            </a:cxnLst>
                            <a:rect l="0" t="0" r="r" b="b"/>
                            <a:pathLst>
                              <a:path w="8826" h="20">
                                <a:moveTo>
                                  <a:pt x="0" y="0"/>
                                </a:moveTo>
                                <a:lnTo>
                                  <a:pt x="882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13"/>
                        <wps:cNvSpPr>
                          <a:spLocks/>
                        </wps:cNvSpPr>
                        <wps:spPr bwMode="auto">
                          <a:xfrm>
                            <a:off x="1544" y="3369"/>
                            <a:ext cx="20" cy="11372"/>
                          </a:xfrm>
                          <a:custGeom>
                            <a:avLst/>
                            <a:gdLst>
                              <a:gd name="T0" fmla="*/ 0 w 20"/>
                              <a:gd name="T1" fmla="*/ 0 h 11372"/>
                              <a:gd name="T2" fmla="*/ 0 w 20"/>
                              <a:gd name="T3" fmla="*/ 11371 h 11372"/>
                            </a:gdLst>
                            <a:ahLst/>
                            <a:cxnLst>
                              <a:cxn ang="0">
                                <a:pos x="T0" y="T1"/>
                              </a:cxn>
                              <a:cxn ang="0">
                                <a:pos x="T2" y="T3"/>
                              </a:cxn>
                            </a:cxnLst>
                            <a:rect l="0" t="0" r="r" b="b"/>
                            <a:pathLst>
                              <a:path w="20" h="11372">
                                <a:moveTo>
                                  <a:pt x="0" y="0"/>
                                </a:moveTo>
                                <a:lnTo>
                                  <a:pt x="0" y="1137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Freeform 14"/>
                        <wps:cNvSpPr>
                          <a:spLocks/>
                        </wps:cNvSpPr>
                        <wps:spPr bwMode="auto">
                          <a:xfrm>
                            <a:off x="10360" y="3369"/>
                            <a:ext cx="20" cy="11372"/>
                          </a:xfrm>
                          <a:custGeom>
                            <a:avLst/>
                            <a:gdLst>
                              <a:gd name="T0" fmla="*/ 0 w 20"/>
                              <a:gd name="T1" fmla="*/ 0 h 11372"/>
                              <a:gd name="T2" fmla="*/ 0 w 20"/>
                              <a:gd name="T3" fmla="*/ 11371 h 11372"/>
                            </a:gdLst>
                            <a:ahLst/>
                            <a:cxnLst>
                              <a:cxn ang="0">
                                <a:pos x="T0" y="T1"/>
                              </a:cxn>
                              <a:cxn ang="0">
                                <a:pos x="T2" y="T3"/>
                              </a:cxn>
                            </a:cxnLst>
                            <a:rect l="0" t="0" r="r" b="b"/>
                            <a:pathLst>
                              <a:path w="20" h="11372">
                                <a:moveTo>
                                  <a:pt x="0" y="0"/>
                                </a:moveTo>
                                <a:lnTo>
                                  <a:pt x="0" y="1137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76.7pt;margin-top:168.2pt;width:441.8pt;height:569.1pt;z-index:-251676160;mso-position-horizontal-relative:page;mso-position-vertical-relative:page" coordorigin="1534,3364" coordsize="8836,11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" o:allowincell="f">
                <v:shape id="Freeform 11" o:spid="_x0000_s1027" style="position:absolute;left:1539;top:3374;width:8826;height:20;visibility:visible;mso-wrap-style:square;v-text-anchor:top" coordsize="88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dLZcYA&#10;AADcAAAADwAAAGRycy9kb3ducmV2LnhtbESPQWvCQBSE74L/YXmCF9FNlUqNriKFgBZEtB7s7TX7&#10;TKLZtyG7avz3XaHgcZiZb5jZojGluFHtCssK3gYRCOLU6oIzBYfvpP8BwnlkjaVlUvAgB4t5uzXD&#10;WNs77+i295kIEHYxKsi9r2IpXZqTQTewFXHwTrY26IOsM6lrvAe4KeUwisbSYMFhIceKPnNKL/ur&#10;UfBz3R5/z+5rvT5uTr3EpMVukjyU6naa5RSEp8a/wv/tlVYwmrzD80w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dLZcYAAADcAAAADwAAAAAAAAAAAAAAAACYAgAAZHJz&#10;L2Rvd25yZXYueG1sUEsFBgAAAAAEAAQA9QAAAIsDAAAAAA==&#10;" path="m,l8826,e" filled="f" strokeweight=".48pt">
                  <v:path arrowok="t" o:connecttype="custom" o:connectlocs="0,0;8826,0" o:connectangles="0,0"/>
                </v:shape>
                <v:shape id="Freeform 12" o:spid="_x0000_s1028" style="position:absolute;left:1539;top:14735;width:8826;height:20;visibility:visible;mso-wrap-style:square;v-text-anchor:top" coordsize="88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VEsYA&#10;AADcAAAADwAAAGRycy9kb3ducmV2LnhtbESPT4vCMBTE74LfIbyFvYimriBrNYoIBRUW8c9Bb8/m&#10;2XZtXkoTtX57syDscZiZ3zCTWWNKcafaFZYV9HsRCOLU6oIzBYd90v0G4TyyxtIyKXiSg9m03Zpg&#10;rO2Dt3Tf+UwECLsYFeTeV7GULs3JoOvZijh4F1sb9EHWmdQ1PgLclPIriobSYMFhIceKFjml193N&#10;KDjdNsfzr1uvVsefSycxabEdJU+lPj+a+RiEp8b/h9/tpVYwGA3h70w4AnL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VEsYAAADcAAAADwAAAAAAAAAAAAAAAACYAgAAZHJz&#10;L2Rvd25yZXYueG1sUEsFBgAAAAAEAAQA9QAAAIsDAAAAAA==&#10;" path="m,l8826,e" filled="f" strokeweight=".48pt">
                  <v:path arrowok="t" o:connecttype="custom" o:connectlocs="0,0;8826,0" o:connectangles="0,0"/>
                </v:shape>
                <v:shape id="Freeform 13" o:spid="_x0000_s1029" style="position:absolute;left:1544;top:3369;width:20;height:11372;visibility:visible;mso-wrap-style:square;v-text-anchor:top" coordsize="20,1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5tLMcA&#10;AADcAAAADwAAAGRycy9kb3ducmV2LnhtbESPT2vCQBTE7wW/w/KEXkQ3bYna6CrSIgj+AdN66O2R&#10;fSbB7Ns0u2r89l1B6HGYmd8w03lrKnGhxpWWFbwMIhDEmdUl5wq+v5b9MQjnkTVWlknBjRzMZ52n&#10;KSbaXnlPl9TnIkDYJaig8L5OpHRZQQbdwNbEwTvaxqAPssmlbvAa4KaSr1E0lAZLDgsF1vRRUHZK&#10;z0ZBvEjlYRvt3OYzNuvfwzHGce9Hqeduu5iA8NT6//CjvdIK3t5HcD8Tj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ObSzHAAAA3AAAAA8AAAAAAAAAAAAAAAAAmAIAAGRy&#10;cy9kb3ducmV2LnhtbFBLBQYAAAAABAAEAPUAAACMAwAAAAA=&#10;" path="m,l,11371e" filled="f" strokeweight=".48pt">
                  <v:path arrowok="t" o:connecttype="custom" o:connectlocs="0,0;0,11371" o:connectangles="0,0"/>
                </v:shape>
                <v:shape id="Freeform 14" o:spid="_x0000_s1030" style="position:absolute;left:10360;top:3369;width:20;height:11372;visibility:visible;mso-wrap-style:square;v-text-anchor:top" coordsize="20,1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H5XsQA&#10;AADcAAAADwAAAGRycy9kb3ducmV2LnhtbERPy2rCQBTdF/yH4Ra6KXViJRLTjCKWglAVGnXh7pK5&#10;eWDmTpqZavr3zqLQ5eG8s+VgWnGl3jWWFUzGEQjiwuqGKwXHw8dLAsJ5ZI2tZVLwSw6Wi9FDhqm2&#10;N/6ia+4rEULYpaig9r5LpXRFTQbd2HbEgSttb9AH2FdS93gL4aaVr1E0kwYbDg01drSuqbjkP0ZB&#10;vMrlaRft3fY9Np/fpzLG5Pms1NPjsHoD4Wnw/+I/90YrmM7D2nAmHA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R+V7EAAAA3AAAAA8AAAAAAAAAAAAAAAAAmAIAAGRycy9k&#10;b3ducmV2LnhtbFBLBQYAAAAABAAEAPUAAACJAwAAAAA=&#10;" path="m,l,11371e" filled="f" strokeweight=".48pt">
                  <v:path arrowok="t" o:connecttype="custom" o:connectlocs="0,0;0,11371" o:connectangles="0,0"/>
                </v:shape>
                <w10:wrap anchorx="page" anchory="page"/>
              </v:group>
            </w:pict>
          </mc:Fallback>
        </mc:AlternateContent>
      </w:r>
    </w:p>
    <w:p w:rsidR="004B7993" w:rsidRDefault="004B7993">
      <w:pPr>
        <w:pStyle w:val="Textoindependiente"/>
        <w:kinsoku w:val="0"/>
        <w:overflowPunct w:val="0"/>
        <w:spacing w:before="6"/>
        <w:rPr>
          <w:sz w:val="28"/>
          <w:szCs w:val="28"/>
        </w:rPr>
      </w:pPr>
    </w:p>
    <w:p w:rsidR="004B7993" w:rsidRDefault="004B7993">
      <w:pPr>
        <w:pStyle w:val="Textoindependiente"/>
        <w:kinsoku w:val="0"/>
        <w:overflowPunct w:val="0"/>
        <w:spacing w:before="96"/>
        <w:ind w:left="994"/>
      </w:pPr>
      <w:r>
        <w:t>Ahora te toca a ti. Proponemos un ejercicio para practicar tu comprensión  lectora.</w:t>
      </w:r>
    </w:p>
    <w:p w:rsidR="004B7993" w:rsidRDefault="004B7993">
      <w:pPr>
        <w:pStyle w:val="Textoindependiente"/>
        <w:kinsoku w:val="0"/>
        <w:overflowPunct w:val="0"/>
        <w:spacing w:before="6"/>
        <w:rPr>
          <w:sz w:val="26"/>
          <w:szCs w:val="26"/>
        </w:rPr>
      </w:pPr>
    </w:p>
    <w:p w:rsidR="004B7993" w:rsidRDefault="004B7993">
      <w:pPr>
        <w:pStyle w:val="Ttulo2"/>
        <w:kinsoku w:val="0"/>
        <w:overflowPunct w:val="0"/>
        <w:rPr>
          <w:b w:val="0"/>
          <w:bCs w:val="0"/>
        </w:rPr>
      </w:pPr>
      <w:r>
        <w:t>Ahora practica tú</w:t>
      </w:r>
      <w:r>
        <w:rPr>
          <w:b w:val="0"/>
          <w:bCs w:val="0"/>
        </w:rPr>
        <w:t>.</w:t>
      </w:r>
    </w:p>
    <w:p w:rsidR="004B7993" w:rsidRDefault="004B7993">
      <w:pPr>
        <w:pStyle w:val="Textoindependiente"/>
        <w:kinsoku w:val="0"/>
        <w:overflowPunct w:val="0"/>
        <w:spacing w:before="7"/>
        <w:rPr>
          <w:sz w:val="15"/>
          <w:szCs w:val="15"/>
        </w:rPr>
      </w:pPr>
    </w:p>
    <w:p w:rsidR="004B7993" w:rsidRDefault="004B7993">
      <w:pPr>
        <w:pStyle w:val="Textoindependiente"/>
        <w:kinsoku w:val="0"/>
        <w:overflowPunct w:val="0"/>
        <w:spacing w:before="96"/>
        <w:ind w:left="994"/>
        <w:jc w:val="both"/>
      </w:pPr>
      <w:r>
        <w:t>La Meseta.</w:t>
      </w:r>
    </w:p>
    <w:p w:rsidR="004B7993" w:rsidRDefault="004B7993">
      <w:pPr>
        <w:pStyle w:val="Textoindependiente"/>
        <w:kinsoku w:val="0"/>
        <w:overflowPunct w:val="0"/>
        <w:spacing w:before="11"/>
      </w:pPr>
    </w:p>
    <w:p w:rsidR="004B7993" w:rsidRDefault="004B7993">
      <w:pPr>
        <w:pStyle w:val="Textoindependiente"/>
        <w:kinsoku w:val="0"/>
        <w:overflowPunct w:val="0"/>
        <w:spacing w:line="244" w:lineRule="auto"/>
        <w:ind w:left="994" w:right="911"/>
        <w:jc w:val="both"/>
      </w:pPr>
      <w:r>
        <w:t xml:space="preserve">La meseta representa el 40 % de la superficie de la Península Ibérica. Se caracteriza por sus campos de cultivo abiertos, horizontes desmesurados, sólo interrumpidos de tarde en tarde por algún pueblo de tonos terrosos construidos alrededor del castillo medieval, o por una línea formada por las vertientes de plataformas rígidas más elevadas </w:t>
      </w:r>
      <w:r>
        <w:rPr>
          <w:b/>
          <w:bCs/>
        </w:rPr>
        <w:t>(páramos)</w:t>
      </w:r>
      <w:r>
        <w:t>.</w:t>
      </w:r>
    </w:p>
    <w:p w:rsidR="004B7993" w:rsidRDefault="004B7993">
      <w:pPr>
        <w:pStyle w:val="Textoindependiente"/>
        <w:kinsoku w:val="0"/>
        <w:overflowPunct w:val="0"/>
        <w:spacing w:before="4"/>
      </w:pPr>
    </w:p>
    <w:p w:rsidR="004B7993" w:rsidRDefault="004B7993">
      <w:pPr>
        <w:pStyle w:val="Textoindependiente"/>
        <w:kinsoku w:val="0"/>
        <w:overflowPunct w:val="0"/>
        <w:spacing w:line="244" w:lineRule="auto"/>
        <w:ind w:left="994" w:right="910"/>
        <w:jc w:val="both"/>
        <w:rPr>
          <w:color w:val="000000"/>
        </w:rPr>
      </w:pPr>
      <w:r>
        <w:rPr>
          <w:b/>
          <w:bCs/>
        </w:rPr>
        <w:t xml:space="preserve">La Meseta septentrional. </w:t>
      </w:r>
      <w:r>
        <w:t>La región de Castilla y León corresponde casi por completo al valle del Duero. Una plataforma de una altitud media de 1.000 m</w:t>
      </w:r>
      <w:r>
        <w:rPr>
          <w:color w:val="FF0000"/>
        </w:rPr>
        <w:t xml:space="preserve">. </w:t>
      </w:r>
      <w:r>
        <w:rPr>
          <w:color w:val="000000"/>
        </w:rPr>
        <w:t>que  se levanta en los bordes con robustas montañas: al Noroeste los montes de León;  al Norte la Cordillera Cantábrica; al Este, el sistema Ibérico y al sur la Cordillera Central. Los sedimentos terciarios de la meseta no han resistido por igual  la erosión: en unos lugares se han formado amplios valles en terrazas quedando algunos cerros testigos, en otros, angostos cañones o suaves colinas. Castilla se caracteriza por sus inmensos horizontes y sus pueblos dispersos en una tierra vasta.</w:t>
      </w:r>
    </w:p>
    <w:p w:rsidR="004B7993" w:rsidRDefault="004B7993">
      <w:pPr>
        <w:pStyle w:val="Textoindependiente"/>
        <w:kinsoku w:val="0"/>
        <w:overflowPunct w:val="0"/>
        <w:spacing w:before="5"/>
      </w:pPr>
    </w:p>
    <w:p w:rsidR="004B7993" w:rsidRDefault="004B7993">
      <w:pPr>
        <w:pStyle w:val="Textoindependiente"/>
        <w:kinsoku w:val="0"/>
        <w:overflowPunct w:val="0"/>
        <w:spacing w:line="244" w:lineRule="auto"/>
        <w:ind w:left="994" w:right="915"/>
        <w:jc w:val="both"/>
      </w:pPr>
      <w:r>
        <w:rPr>
          <w:b/>
          <w:bCs/>
        </w:rPr>
        <w:t xml:space="preserve">La Meseta meridional. </w:t>
      </w:r>
      <w:r>
        <w:t>Comprende el conjunto de Madrid, Castilla La Mancha y Extremadura.</w:t>
      </w:r>
    </w:p>
    <w:p w:rsidR="004B7993" w:rsidRDefault="004B7993">
      <w:pPr>
        <w:pStyle w:val="Textoindependiente"/>
        <w:kinsoku w:val="0"/>
        <w:overflowPunct w:val="0"/>
        <w:spacing w:before="5"/>
      </w:pPr>
    </w:p>
    <w:p w:rsidR="004B7993" w:rsidRDefault="004B7993">
      <w:pPr>
        <w:pStyle w:val="Textoindependiente"/>
        <w:kinsoku w:val="0"/>
        <w:overflowPunct w:val="0"/>
        <w:ind w:left="994"/>
        <w:jc w:val="both"/>
      </w:pPr>
      <w:r>
        <w:t>En Extremadura, la erosión ha reducido la región a una penillanura de unos 400</w:t>
      </w:r>
    </w:p>
    <w:p w:rsidR="004B7993" w:rsidRDefault="004B7993">
      <w:pPr>
        <w:pStyle w:val="Textoindependiente"/>
        <w:kinsoku w:val="0"/>
        <w:overflowPunct w:val="0"/>
        <w:spacing w:before="2" w:line="244" w:lineRule="auto"/>
        <w:ind w:left="994" w:right="913"/>
        <w:jc w:val="both"/>
      </w:pPr>
      <w:r>
        <w:t>m. de altitud, dejando al descubierto granitos y exquisitos cristalinos del zócalo herciniano. La agricultura (trigo, olivo, hortalizas, tabaco, algodón) constituye el principal recurso económico, seguido de la ganadería ovina trashumante, la producción de corcho y la ganadería porcina y derivados.</w:t>
      </w:r>
    </w:p>
    <w:p w:rsidR="004B7993" w:rsidRDefault="004B7993">
      <w:pPr>
        <w:pStyle w:val="Textoindependiente"/>
        <w:kinsoku w:val="0"/>
        <w:overflowPunct w:val="0"/>
        <w:spacing w:before="6"/>
      </w:pPr>
    </w:p>
    <w:p w:rsidR="004B7993" w:rsidRDefault="004B7993">
      <w:pPr>
        <w:pStyle w:val="Textoindependiente"/>
        <w:kinsoku w:val="0"/>
        <w:overflowPunct w:val="0"/>
        <w:spacing w:line="242" w:lineRule="auto"/>
        <w:ind w:left="994" w:right="911"/>
        <w:jc w:val="both"/>
      </w:pPr>
      <w:r>
        <w:t>La población se asienta preferentemente en los valles, ya que los limos  y  el regadío permiten cultivos intensos variados. El Plan Badajoz ha  permitido,  mediante la construcción de una serie de embalses en la cuenca del Guadiana,  una importante repoblación forestal y la introducción de cultivos más rentables, como maíz, girasol, hortalizas y</w:t>
      </w:r>
      <w:r>
        <w:rPr>
          <w:spacing w:val="37"/>
        </w:rPr>
        <w:t xml:space="preserve"> </w:t>
      </w:r>
      <w:r>
        <w:t>forrajes.</w:t>
      </w:r>
    </w:p>
    <w:p w:rsidR="004B7993" w:rsidRDefault="004B7993">
      <w:pPr>
        <w:pStyle w:val="Textoindependiente"/>
        <w:kinsoku w:val="0"/>
        <w:overflowPunct w:val="0"/>
        <w:spacing w:before="10"/>
      </w:pPr>
    </w:p>
    <w:p w:rsidR="004B7993" w:rsidRPr="00B85CDC" w:rsidRDefault="004B7993">
      <w:pPr>
        <w:pStyle w:val="Textoindependiente"/>
        <w:kinsoku w:val="0"/>
        <w:overflowPunct w:val="0"/>
        <w:ind w:left="3012"/>
        <w:rPr>
          <w:i/>
          <w:iCs/>
          <w:w w:val="105"/>
          <w:sz w:val="19"/>
          <w:szCs w:val="19"/>
          <w:lang w:val="fr-FR"/>
        </w:rPr>
      </w:pPr>
      <w:r w:rsidRPr="00B85CDC">
        <w:rPr>
          <w:i/>
          <w:iCs/>
          <w:w w:val="105"/>
          <w:lang w:val="fr-FR"/>
        </w:rPr>
        <w:t>(</w:t>
      </w:r>
      <w:r w:rsidRPr="00B85CDC">
        <w:rPr>
          <w:i/>
          <w:iCs/>
          <w:w w:val="105"/>
          <w:sz w:val="19"/>
          <w:szCs w:val="19"/>
          <w:lang w:val="fr-FR"/>
        </w:rPr>
        <w:t>España Guía turística Michelín. Michelín et Cie, Propiétaires-editeurs, 1995</w:t>
      </w:r>
    </w:p>
    <w:p w:rsidR="004B7993" w:rsidRPr="00B85CDC" w:rsidRDefault="004B7993">
      <w:pPr>
        <w:pStyle w:val="Textoindependiente"/>
        <w:kinsoku w:val="0"/>
        <w:overflowPunct w:val="0"/>
        <w:spacing w:before="10"/>
        <w:rPr>
          <w:i/>
          <w:iCs/>
          <w:lang w:val="fr-FR"/>
        </w:rPr>
      </w:pPr>
    </w:p>
    <w:p w:rsidR="004B7993" w:rsidRDefault="004B7993">
      <w:pPr>
        <w:pStyle w:val="Textoindependiente"/>
        <w:kinsoku w:val="0"/>
        <w:overflowPunct w:val="0"/>
        <w:ind w:left="994"/>
        <w:jc w:val="both"/>
      </w:pPr>
      <w:r>
        <w:rPr>
          <w:u w:val="single"/>
        </w:rPr>
        <w:t>Cuestiones a contestar</w:t>
      </w:r>
      <w:r>
        <w:t>:</w:t>
      </w:r>
    </w:p>
    <w:p w:rsidR="004B7993" w:rsidRDefault="004B7993">
      <w:pPr>
        <w:pStyle w:val="Textoindependiente"/>
        <w:kinsoku w:val="0"/>
        <w:overflowPunct w:val="0"/>
        <w:spacing w:before="10"/>
      </w:pPr>
    </w:p>
    <w:p w:rsidR="004B7993" w:rsidRDefault="004B7993">
      <w:pPr>
        <w:pStyle w:val="Prrafodelista"/>
        <w:numPr>
          <w:ilvl w:val="0"/>
          <w:numId w:val="18"/>
        </w:numPr>
        <w:tabs>
          <w:tab w:val="left" w:pos="1256"/>
        </w:tabs>
        <w:kinsoku w:val="0"/>
        <w:overflowPunct w:val="0"/>
        <w:jc w:val="both"/>
        <w:rPr>
          <w:sz w:val="23"/>
          <w:szCs w:val="23"/>
        </w:rPr>
      </w:pPr>
      <w:r>
        <w:rPr>
          <w:sz w:val="23"/>
          <w:szCs w:val="23"/>
        </w:rPr>
        <w:t>En la Península Ibérica, ¿qué extensión presenta la</w:t>
      </w:r>
      <w:r>
        <w:rPr>
          <w:spacing w:val="51"/>
          <w:sz w:val="23"/>
          <w:szCs w:val="23"/>
        </w:rPr>
        <w:t xml:space="preserve"> </w:t>
      </w:r>
      <w:r>
        <w:rPr>
          <w:sz w:val="23"/>
          <w:szCs w:val="23"/>
        </w:rPr>
        <w:t>Meseta?</w:t>
      </w:r>
    </w:p>
    <w:p w:rsidR="004B7993" w:rsidRDefault="004B7993">
      <w:pPr>
        <w:pStyle w:val="Textoindependiente"/>
        <w:kinsoku w:val="0"/>
        <w:overflowPunct w:val="0"/>
        <w:spacing w:before="1"/>
        <w:rPr>
          <w:sz w:val="24"/>
          <w:szCs w:val="24"/>
        </w:rPr>
      </w:pPr>
    </w:p>
    <w:p w:rsidR="004B7993" w:rsidRDefault="004B7993">
      <w:pPr>
        <w:pStyle w:val="Prrafodelista"/>
        <w:numPr>
          <w:ilvl w:val="0"/>
          <w:numId w:val="18"/>
        </w:numPr>
        <w:tabs>
          <w:tab w:val="left" w:pos="1256"/>
        </w:tabs>
        <w:kinsoku w:val="0"/>
        <w:overflowPunct w:val="0"/>
        <w:jc w:val="both"/>
        <w:rPr>
          <w:sz w:val="23"/>
          <w:szCs w:val="23"/>
        </w:rPr>
      </w:pPr>
      <w:r>
        <w:rPr>
          <w:sz w:val="23"/>
          <w:szCs w:val="23"/>
        </w:rPr>
        <w:t>¿Qué regiones comprende la Meseta Septentrional? ¿Con qué</w:t>
      </w:r>
      <w:r>
        <w:rPr>
          <w:spacing w:val="56"/>
          <w:sz w:val="23"/>
          <w:szCs w:val="23"/>
        </w:rPr>
        <w:t xml:space="preserve"> </w:t>
      </w:r>
      <w:r>
        <w:rPr>
          <w:sz w:val="23"/>
          <w:szCs w:val="23"/>
        </w:rPr>
        <w:t>altitud?</w:t>
      </w:r>
    </w:p>
    <w:p w:rsidR="004B7993" w:rsidRDefault="004B7993">
      <w:pPr>
        <w:pStyle w:val="Prrafodelista"/>
        <w:numPr>
          <w:ilvl w:val="0"/>
          <w:numId w:val="18"/>
        </w:numPr>
        <w:tabs>
          <w:tab w:val="left" w:pos="1256"/>
        </w:tabs>
        <w:kinsoku w:val="0"/>
        <w:overflowPunct w:val="0"/>
        <w:jc w:val="both"/>
        <w:rPr>
          <w:sz w:val="23"/>
          <w:szCs w:val="23"/>
        </w:rPr>
        <w:sectPr w:rsidR="004B7993">
          <w:pgSz w:w="11910" w:h="16840"/>
          <w:pgMar w:top="2160" w:right="740" w:bottom="1680" w:left="660" w:header="1393" w:footer="1482" w:gutter="0"/>
          <w:cols w:space="720"/>
          <w:noEndnote/>
        </w:sectPr>
      </w:pPr>
    </w:p>
    <w:p w:rsidR="004B7993" w:rsidRDefault="004B7993">
      <w:pPr>
        <w:pStyle w:val="Textoindependiente"/>
        <w:kinsoku w:val="0"/>
        <w:overflowPunct w:val="0"/>
        <w:rPr>
          <w:sz w:val="20"/>
          <w:szCs w:val="20"/>
        </w:rPr>
      </w:pPr>
    </w:p>
    <w:p w:rsidR="004B7993" w:rsidRDefault="004B7993">
      <w:pPr>
        <w:pStyle w:val="Textoindependiente"/>
        <w:kinsoku w:val="0"/>
        <w:overflowPunct w:val="0"/>
        <w:rPr>
          <w:sz w:val="20"/>
          <w:szCs w:val="20"/>
        </w:rPr>
      </w:pPr>
    </w:p>
    <w:p w:rsidR="004B7993" w:rsidRDefault="004B7993">
      <w:pPr>
        <w:pStyle w:val="Textoindependiente"/>
        <w:kinsoku w:val="0"/>
        <w:overflowPunct w:val="0"/>
        <w:spacing w:before="7"/>
        <w:rPr>
          <w:sz w:val="16"/>
          <w:szCs w:val="16"/>
        </w:rPr>
      </w:pPr>
    </w:p>
    <w:p w:rsidR="004B7993" w:rsidRDefault="004B7993">
      <w:pPr>
        <w:pStyle w:val="Textoindependiente"/>
        <w:kinsoku w:val="0"/>
        <w:overflowPunct w:val="0"/>
        <w:ind w:left="879"/>
        <w:rPr>
          <w:spacing w:val="-49"/>
          <w:sz w:val="20"/>
          <w:szCs w:val="20"/>
        </w:rPr>
      </w:pPr>
      <w:r>
        <w:rPr>
          <w:rFonts w:ascii="Times New Roman" w:hAnsi="Times New Roman" w:cs="Times New Roman"/>
          <w:spacing w:val="-49"/>
          <w:sz w:val="20"/>
          <w:szCs w:val="20"/>
        </w:rPr>
        <w:t xml:space="preserve"> </w:t>
      </w:r>
      <w:r w:rsidR="006443F4">
        <w:rPr>
          <w:noProof/>
          <w:spacing w:val="-49"/>
          <w:sz w:val="20"/>
          <w:szCs w:val="20"/>
        </w:rPr>
        <mc:AlternateContent>
          <mc:Choice Requires="wps">
            <w:drawing>
              <wp:inline distT="0" distB="0" distL="0" distR="0">
                <wp:extent cx="5598795" cy="3440430"/>
                <wp:effectExtent l="9525" t="9525" r="11430" b="7620"/>
                <wp:docPr id="39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34404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B7993" w:rsidRDefault="004B7993">
                            <w:pPr>
                              <w:pStyle w:val="Prrafodelista"/>
                              <w:numPr>
                                <w:ilvl w:val="0"/>
                                <w:numId w:val="17"/>
                              </w:numPr>
                              <w:tabs>
                                <w:tab w:val="left" w:pos="366"/>
                              </w:tabs>
                              <w:kinsoku w:val="0"/>
                              <w:overflowPunct w:val="0"/>
                              <w:spacing w:before="22"/>
                              <w:ind w:firstLine="0"/>
                              <w:rPr>
                                <w:sz w:val="23"/>
                                <w:szCs w:val="23"/>
                              </w:rPr>
                            </w:pPr>
                            <w:r>
                              <w:rPr>
                                <w:sz w:val="23"/>
                                <w:szCs w:val="23"/>
                              </w:rPr>
                              <w:t>¿Cuál es la causa de que la Meseta Meridional se encuentre a 400</w:t>
                            </w:r>
                            <w:r>
                              <w:rPr>
                                <w:spacing w:val="62"/>
                                <w:sz w:val="23"/>
                                <w:szCs w:val="23"/>
                              </w:rPr>
                              <w:t xml:space="preserve"> </w:t>
                            </w:r>
                            <w:r>
                              <w:rPr>
                                <w:sz w:val="23"/>
                                <w:szCs w:val="23"/>
                              </w:rPr>
                              <w:t>m.?</w:t>
                            </w:r>
                          </w:p>
                          <w:p w:rsidR="004B7993" w:rsidRDefault="004B7993">
                            <w:pPr>
                              <w:pStyle w:val="Textoindependiente"/>
                              <w:kinsoku w:val="0"/>
                              <w:overflowPunct w:val="0"/>
                              <w:spacing w:before="4"/>
                              <w:rPr>
                                <w:rFonts w:ascii="Times New Roman" w:hAnsi="Times New Roman" w:cs="Times New Roman"/>
                                <w:sz w:val="21"/>
                                <w:szCs w:val="21"/>
                              </w:rPr>
                            </w:pPr>
                          </w:p>
                          <w:p w:rsidR="004B7993" w:rsidRDefault="004B7993">
                            <w:pPr>
                              <w:pStyle w:val="Prrafodelista"/>
                              <w:numPr>
                                <w:ilvl w:val="0"/>
                                <w:numId w:val="17"/>
                              </w:numPr>
                              <w:tabs>
                                <w:tab w:val="left" w:pos="445"/>
                              </w:tabs>
                              <w:kinsoku w:val="0"/>
                              <w:overflowPunct w:val="0"/>
                              <w:spacing w:line="244" w:lineRule="auto"/>
                              <w:ind w:right="106" w:firstLine="0"/>
                              <w:rPr>
                                <w:sz w:val="23"/>
                                <w:szCs w:val="23"/>
                              </w:rPr>
                            </w:pPr>
                            <w:r>
                              <w:rPr>
                                <w:sz w:val="23"/>
                                <w:szCs w:val="23"/>
                              </w:rPr>
                              <w:t>¿Qué regiones comprende la Meseta Meridional? ¿Qué agricultura es su principal</w:t>
                            </w:r>
                            <w:r>
                              <w:rPr>
                                <w:spacing w:val="11"/>
                                <w:sz w:val="23"/>
                                <w:szCs w:val="23"/>
                              </w:rPr>
                              <w:t xml:space="preserve"> </w:t>
                            </w:r>
                            <w:r>
                              <w:rPr>
                                <w:sz w:val="23"/>
                                <w:szCs w:val="23"/>
                              </w:rPr>
                              <w:t>recurso?</w:t>
                            </w:r>
                          </w:p>
                          <w:p w:rsidR="004B7993" w:rsidRDefault="004B7993">
                            <w:pPr>
                              <w:pStyle w:val="Textoindependiente"/>
                              <w:kinsoku w:val="0"/>
                              <w:overflowPunct w:val="0"/>
                              <w:spacing w:before="5"/>
                              <w:rPr>
                                <w:rFonts w:ascii="Times New Roman" w:hAnsi="Times New Roman" w:cs="Times New Roman"/>
                              </w:rPr>
                            </w:pPr>
                          </w:p>
                          <w:p w:rsidR="004B7993" w:rsidRDefault="004B7993">
                            <w:pPr>
                              <w:pStyle w:val="Prrafodelista"/>
                              <w:numPr>
                                <w:ilvl w:val="0"/>
                                <w:numId w:val="17"/>
                              </w:numPr>
                              <w:tabs>
                                <w:tab w:val="left" w:pos="366"/>
                              </w:tabs>
                              <w:kinsoku w:val="0"/>
                              <w:overflowPunct w:val="0"/>
                              <w:ind w:left="365" w:hanging="260"/>
                              <w:rPr>
                                <w:sz w:val="23"/>
                                <w:szCs w:val="23"/>
                              </w:rPr>
                            </w:pPr>
                            <w:r>
                              <w:rPr>
                                <w:sz w:val="23"/>
                                <w:szCs w:val="23"/>
                              </w:rPr>
                              <w:t>¿Qué es el “Plan</w:t>
                            </w:r>
                            <w:r>
                              <w:rPr>
                                <w:spacing w:val="22"/>
                                <w:sz w:val="23"/>
                                <w:szCs w:val="23"/>
                              </w:rPr>
                              <w:t xml:space="preserve"> </w:t>
                            </w:r>
                            <w:r>
                              <w:rPr>
                                <w:sz w:val="23"/>
                                <w:szCs w:val="23"/>
                              </w:rPr>
                              <w:t>Badajoz”?</w:t>
                            </w:r>
                          </w:p>
                          <w:p w:rsidR="004B7993" w:rsidRDefault="004B7993">
                            <w:pPr>
                              <w:pStyle w:val="Textoindependiente"/>
                              <w:kinsoku w:val="0"/>
                              <w:overflowPunct w:val="0"/>
                              <w:rPr>
                                <w:rFonts w:ascii="Times New Roman" w:hAnsi="Times New Roman" w:cs="Times New Roman"/>
                                <w:sz w:val="24"/>
                                <w:szCs w:val="24"/>
                              </w:rPr>
                            </w:pPr>
                          </w:p>
                          <w:p w:rsidR="004B7993" w:rsidRDefault="004B7993">
                            <w:pPr>
                              <w:pStyle w:val="Textoindependiente"/>
                              <w:kinsoku w:val="0"/>
                              <w:overflowPunct w:val="0"/>
                              <w:ind w:left="105"/>
                            </w:pPr>
                            <w:r>
                              <w:rPr>
                                <w:u w:val="single"/>
                              </w:rPr>
                              <w:t>Respuestas:</w:t>
                            </w:r>
                          </w:p>
                          <w:p w:rsidR="004B7993" w:rsidRDefault="004B7993">
                            <w:pPr>
                              <w:pStyle w:val="Textoindependiente"/>
                              <w:kinsoku w:val="0"/>
                              <w:overflowPunct w:val="0"/>
                              <w:rPr>
                                <w:rFonts w:ascii="Times New Roman" w:hAnsi="Times New Roman" w:cs="Times New Roman"/>
                                <w:sz w:val="24"/>
                                <w:szCs w:val="24"/>
                              </w:rPr>
                            </w:pPr>
                          </w:p>
                          <w:p w:rsidR="004B7993" w:rsidRDefault="004B7993">
                            <w:pPr>
                              <w:pStyle w:val="Prrafodelista"/>
                              <w:numPr>
                                <w:ilvl w:val="0"/>
                                <w:numId w:val="16"/>
                              </w:numPr>
                              <w:tabs>
                                <w:tab w:val="left" w:pos="366"/>
                              </w:tabs>
                              <w:kinsoku w:val="0"/>
                              <w:overflowPunct w:val="0"/>
                              <w:ind w:firstLine="0"/>
                              <w:rPr>
                                <w:sz w:val="23"/>
                                <w:szCs w:val="23"/>
                              </w:rPr>
                            </w:pPr>
                            <w:r>
                              <w:rPr>
                                <w:sz w:val="23"/>
                                <w:szCs w:val="23"/>
                              </w:rPr>
                              <w:t>El 40% de la Península</w:t>
                            </w:r>
                            <w:r>
                              <w:rPr>
                                <w:spacing w:val="24"/>
                                <w:sz w:val="23"/>
                                <w:szCs w:val="23"/>
                              </w:rPr>
                              <w:t xml:space="preserve"> </w:t>
                            </w:r>
                            <w:r>
                              <w:rPr>
                                <w:sz w:val="23"/>
                                <w:szCs w:val="23"/>
                              </w:rPr>
                              <w:t>Ibérica.</w:t>
                            </w:r>
                          </w:p>
                          <w:p w:rsidR="004B7993" w:rsidRDefault="004B7993">
                            <w:pPr>
                              <w:pStyle w:val="Textoindependiente"/>
                              <w:kinsoku w:val="0"/>
                              <w:overflowPunct w:val="0"/>
                              <w:spacing w:before="10"/>
                              <w:rPr>
                                <w:rFonts w:ascii="Times New Roman" w:hAnsi="Times New Roman" w:cs="Times New Roman"/>
                              </w:rPr>
                            </w:pPr>
                          </w:p>
                          <w:p w:rsidR="004B7993" w:rsidRDefault="004B7993">
                            <w:pPr>
                              <w:pStyle w:val="Prrafodelista"/>
                              <w:numPr>
                                <w:ilvl w:val="0"/>
                                <w:numId w:val="16"/>
                              </w:numPr>
                              <w:tabs>
                                <w:tab w:val="left" w:pos="366"/>
                              </w:tabs>
                              <w:kinsoku w:val="0"/>
                              <w:overflowPunct w:val="0"/>
                              <w:ind w:left="365" w:hanging="260"/>
                              <w:rPr>
                                <w:sz w:val="23"/>
                                <w:szCs w:val="23"/>
                              </w:rPr>
                            </w:pPr>
                            <w:r>
                              <w:rPr>
                                <w:sz w:val="23"/>
                                <w:szCs w:val="23"/>
                              </w:rPr>
                              <w:t>La región de Castilla y León, que se encuentra a 1000 m. de</w:t>
                            </w:r>
                            <w:r>
                              <w:rPr>
                                <w:spacing w:val="55"/>
                                <w:sz w:val="23"/>
                                <w:szCs w:val="23"/>
                              </w:rPr>
                              <w:t xml:space="preserve"> </w:t>
                            </w:r>
                            <w:r>
                              <w:rPr>
                                <w:sz w:val="23"/>
                                <w:szCs w:val="23"/>
                              </w:rPr>
                              <w:t>altitud.</w:t>
                            </w:r>
                          </w:p>
                          <w:p w:rsidR="004B7993" w:rsidRDefault="004B7993">
                            <w:pPr>
                              <w:pStyle w:val="Textoindependiente"/>
                              <w:kinsoku w:val="0"/>
                              <w:overflowPunct w:val="0"/>
                              <w:rPr>
                                <w:rFonts w:ascii="Times New Roman" w:hAnsi="Times New Roman" w:cs="Times New Roman"/>
                                <w:sz w:val="24"/>
                                <w:szCs w:val="24"/>
                              </w:rPr>
                            </w:pPr>
                          </w:p>
                          <w:p w:rsidR="004B7993" w:rsidRDefault="004B7993">
                            <w:pPr>
                              <w:pStyle w:val="Prrafodelista"/>
                              <w:numPr>
                                <w:ilvl w:val="0"/>
                                <w:numId w:val="16"/>
                              </w:numPr>
                              <w:tabs>
                                <w:tab w:val="left" w:pos="367"/>
                              </w:tabs>
                              <w:kinsoku w:val="0"/>
                              <w:overflowPunct w:val="0"/>
                              <w:ind w:left="366"/>
                              <w:rPr>
                                <w:sz w:val="23"/>
                                <w:szCs w:val="23"/>
                              </w:rPr>
                            </w:pPr>
                            <w:r>
                              <w:rPr>
                                <w:sz w:val="23"/>
                                <w:szCs w:val="23"/>
                              </w:rPr>
                              <w:t>La erosión ha provocado que se encuentre a 400</w:t>
                            </w:r>
                            <w:r>
                              <w:rPr>
                                <w:spacing w:val="46"/>
                                <w:sz w:val="23"/>
                                <w:szCs w:val="23"/>
                              </w:rPr>
                              <w:t xml:space="preserve"> </w:t>
                            </w:r>
                            <w:r>
                              <w:rPr>
                                <w:sz w:val="23"/>
                                <w:szCs w:val="23"/>
                              </w:rPr>
                              <w:t>m.</w:t>
                            </w:r>
                          </w:p>
                          <w:p w:rsidR="004B7993" w:rsidRDefault="004B7993">
                            <w:pPr>
                              <w:pStyle w:val="Textoindependiente"/>
                              <w:kinsoku w:val="0"/>
                              <w:overflowPunct w:val="0"/>
                              <w:spacing w:before="10"/>
                              <w:rPr>
                                <w:rFonts w:ascii="Times New Roman" w:hAnsi="Times New Roman" w:cs="Times New Roman"/>
                              </w:rPr>
                            </w:pPr>
                          </w:p>
                          <w:p w:rsidR="004B7993" w:rsidRDefault="004B7993">
                            <w:pPr>
                              <w:pStyle w:val="Prrafodelista"/>
                              <w:numPr>
                                <w:ilvl w:val="0"/>
                                <w:numId w:val="16"/>
                              </w:numPr>
                              <w:tabs>
                                <w:tab w:val="left" w:pos="407"/>
                              </w:tabs>
                              <w:kinsoku w:val="0"/>
                              <w:overflowPunct w:val="0"/>
                              <w:spacing w:line="244" w:lineRule="auto"/>
                              <w:ind w:right="107" w:firstLine="0"/>
                              <w:rPr>
                                <w:sz w:val="23"/>
                                <w:szCs w:val="23"/>
                              </w:rPr>
                            </w:pPr>
                            <w:r>
                              <w:rPr>
                                <w:sz w:val="23"/>
                                <w:szCs w:val="23"/>
                              </w:rPr>
                              <w:t>Regiones: Madrid, Castilla la Mancha y Extremadura, con una agricultura de trigo, olivo, hortalizas, tabaco y</w:t>
                            </w:r>
                            <w:r>
                              <w:rPr>
                                <w:spacing w:val="31"/>
                                <w:sz w:val="23"/>
                                <w:szCs w:val="23"/>
                              </w:rPr>
                              <w:t xml:space="preserve"> </w:t>
                            </w:r>
                            <w:r>
                              <w:rPr>
                                <w:sz w:val="23"/>
                                <w:szCs w:val="23"/>
                              </w:rPr>
                              <w:t>algodón.</w:t>
                            </w:r>
                          </w:p>
                          <w:p w:rsidR="004B7993" w:rsidRDefault="004B7993">
                            <w:pPr>
                              <w:pStyle w:val="Textoindependiente"/>
                              <w:kinsoku w:val="0"/>
                              <w:overflowPunct w:val="0"/>
                              <w:spacing w:before="4"/>
                              <w:rPr>
                                <w:rFonts w:ascii="Times New Roman" w:hAnsi="Times New Roman" w:cs="Times New Roman"/>
                              </w:rPr>
                            </w:pPr>
                          </w:p>
                          <w:p w:rsidR="004B7993" w:rsidRDefault="004B7993">
                            <w:pPr>
                              <w:pStyle w:val="Prrafodelista"/>
                              <w:numPr>
                                <w:ilvl w:val="0"/>
                                <w:numId w:val="16"/>
                              </w:numPr>
                              <w:tabs>
                                <w:tab w:val="left" w:pos="391"/>
                              </w:tabs>
                              <w:kinsoku w:val="0"/>
                              <w:overflowPunct w:val="0"/>
                              <w:spacing w:line="247" w:lineRule="auto"/>
                              <w:ind w:right="106" w:firstLine="0"/>
                              <w:rPr>
                                <w:sz w:val="23"/>
                                <w:szCs w:val="23"/>
                              </w:rPr>
                            </w:pPr>
                            <w:r>
                              <w:rPr>
                                <w:sz w:val="23"/>
                                <w:szCs w:val="23"/>
                              </w:rPr>
                              <w:t>El Plan Badajoz ha construido embalses en la cuenca del Guadiana, teniendo  así una repoblación</w:t>
                            </w:r>
                            <w:r>
                              <w:rPr>
                                <w:spacing w:val="22"/>
                                <w:sz w:val="23"/>
                                <w:szCs w:val="23"/>
                              </w:rPr>
                              <w:t xml:space="preserve"> </w:t>
                            </w:r>
                            <w:r>
                              <w:rPr>
                                <w:sz w:val="23"/>
                                <w:szCs w:val="23"/>
                              </w:rPr>
                              <w:t>forestal.</w:t>
                            </w:r>
                          </w:p>
                        </w:txbxContent>
                      </wps:txbx>
                      <wps:bodyPr rot="0" vert="horz" wrap="square" lIns="0" tIns="0" rIns="0" bIns="0" anchor="t" anchorCtr="0" upright="1">
                        <a:noAutofit/>
                      </wps:bodyPr>
                    </wps:wsp>
                  </a:graphicData>
                </a:graphic>
              </wp:inline>
            </w:drawing>
          </mc:Choice>
          <mc:Fallback>
            <w:pict>
              <v:shape id="Text Box 15" o:spid="_x0000_s1030" type="#_x0000_t202" style="width:440.85pt;height:27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" filled="f" strokeweight=".48pt">
                <v:textbox inset="0,0,0,0">
                  <w:txbxContent>
                    <w:p w:rsidR="004B7993" w:rsidRDefault="004B7993">
                      <w:pPr>
                        <w:pStyle w:val="Prrafodelista"/>
                        <w:numPr>
                          <w:ilvl w:val="0"/>
                          <w:numId w:val="17"/>
                        </w:numPr>
                        <w:tabs>
                          <w:tab w:val="left" w:pos="366"/>
                        </w:tabs>
                        <w:kinsoku w:val="0"/>
                        <w:overflowPunct w:val="0"/>
                        <w:spacing w:before="22"/>
                        <w:ind w:firstLine="0"/>
                        <w:rPr>
                          <w:sz w:val="23"/>
                          <w:szCs w:val="23"/>
                        </w:rPr>
                      </w:pPr>
                      <w:r>
                        <w:rPr>
                          <w:sz w:val="23"/>
                          <w:szCs w:val="23"/>
                        </w:rPr>
                        <w:t>¿Cuál es la causa de que la Meseta Meridional se encuentre a 400</w:t>
                      </w:r>
                      <w:r>
                        <w:rPr>
                          <w:spacing w:val="62"/>
                          <w:sz w:val="23"/>
                          <w:szCs w:val="23"/>
                        </w:rPr>
                        <w:t xml:space="preserve"> </w:t>
                      </w:r>
                      <w:r>
                        <w:rPr>
                          <w:sz w:val="23"/>
                          <w:szCs w:val="23"/>
                        </w:rPr>
                        <w:t>m.?</w:t>
                      </w:r>
                    </w:p>
                    <w:p w:rsidR="004B7993" w:rsidRDefault="004B7993">
                      <w:pPr>
                        <w:pStyle w:val="Textoindependiente"/>
                        <w:kinsoku w:val="0"/>
                        <w:overflowPunct w:val="0"/>
                        <w:spacing w:before="4"/>
                        <w:rPr>
                          <w:rFonts w:ascii="Times New Roman" w:hAnsi="Times New Roman" w:cs="Times New Roman"/>
                          <w:sz w:val="21"/>
                          <w:szCs w:val="21"/>
                        </w:rPr>
                      </w:pPr>
                    </w:p>
                    <w:p w:rsidR="004B7993" w:rsidRDefault="004B7993">
                      <w:pPr>
                        <w:pStyle w:val="Prrafodelista"/>
                        <w:numPr>
                          <w:ilvl w:val="0"/>
                          <w:numId w:val="17"/>
                        </w:numPr>
                        <w:tabs>
                          <w:tab w:val="left" w:pos="445"/>
                        </w:tabs>
                        <w:kinsoku w:val="0"/>
                        <w:overflowPunct w:val="0"/>
                        <w:spacing w:line="244" w:lineRule="auto"/>
                        <w:ind w:right="106" w:firstLine="0"/>
                        <w:rPr>
                          <w:sz w:val="23"/>
                          <w:szCs w:val="23"/>
                        </w:rPr>
                      </w:pPr>
                      <w:r>
                        <w:rPr>
                          <w:sz w:val="23"/>
                          <w:szCs w:val="23"/>
                        </w:rPr>
                        <w:t>¿Qué regiones comprende la Meseta Meridional? ¿Qué agricultura es su principal</w:t>
                      </w:r>
                      <w:r>
                        <w:rPr>
                          <w:spacing w:val="11"/>
                          <w:sz w:val="23"/>
                          <w:szCs w:val="23"/>
                        </w:rPr>
                        <w:t xml:space="preserve"> </w:t>
                      </w:r>
                      <w:r>
                        <w:rPr>
                          <w:sz w:val="23"/>
                          <w:szCs w:val="23"/>
                        </w:rPr>
                        <w:t>recurso?</w:t>
                      </w:r>
                    </w:p>
                    <w:p w:rsidR="004B7993" w:rsidRDefault="004B7993">
                      <w:pPr>
                        <w:pStyle w:val="Textoindependiente"/>
                        <w:kinsoku w:val="0"/>
                        <w:overflowPunct w:val="0"/>
                        <w:spacing w:before="5"/>
                        <w:rPr>
                          <w:rFonts w:ascii="Times New Roman" w:hAnsi="Times New Roman" w:cs="Times New Roman"/>
                        </w:rPr>
                      </w:pPr>
                    </w:p>
                    <w:p w:rsidR="004B7993" w:rsidRDefault="004B7993">
                      <w:pPr>
                        <w:pStyle w:val="Prrafodelista"/>
                        <w:numPr>
                          <w:ilvl w:val="0"/>
                          <w:numId w:val="17"/>
                        </w:numPr>
                        <w:tabs>
                          <w:tab w:val="left" w:pos="366"/>
                        </w:tabs>
                        <w:kinsoku w:val="0"/>
                        <w:overflowPunct w:val="0"/>
                        <w:ind w:left="365" w:hanging="260"/>
                        <w:rPr>
                          <w:sz w:val="23"/>
                          <w:szCs w:val="23"/>
                        </w:rPr>
                      </w:pPr>
                      <w:r>
                        <w:rPr>
                          <w:sz w:val="23"/>
                          <w:szCs w:val="23"/>
                        </w:rPr>
                        <w:t>¿Qué es el “Plan</w:t>
                      </w:r>
                      <w:r>
                        <w:rPr>
                          <w:spacing w:val="22"/>
                          <w:sz w:val="23"/>
                          <w:szCs w:val="23"/>
                        </w:rPr>
                        <w:t xml:space="preserve"> </w:t>
                      </w:r>
                      <w:r>
                        <w:rPr>
                          <w:sz w:val="23"/>
                          <w:szCs w:val="23"/>
                        </w:rPr>
                        <w:t>Badajoz”?</w:t>
                      </w:r>
                    </w:p>
                    <w:p w:rsidR="004B7993" w:rsidRDefault="004B7993">
                      <w:pPr>
                        <w:pStyle w:val="Textoindependiente"/>
                        <w:kinsoku w:val="0"/>
                        <w:overflowPunct w:val="0"/>
                        <w:rPr>
                          <w:rFonts w:ascii="Times New Roman" w:hAnsi="Times New Roman" w:cs="Times New Roman"/>
                          <w:sz w:val="24"/>
                          <w:szCs w:val="24"/>
                        </w:rPr>
                      </w:pPr>
                    </w:p>
                    <w:p w:rsidR="004B7993" w:rsidRDefault="004B7993">
                      <w:pPr>
                        <w:pStyle w:val="Textoindependiente"/>
                        <w:kinsoku w:val="0"/>
                        <w:overflowPunct w:val="0"/>
                        <w:ind w:left="105"/>
                      </w:pPr>
                      <w:r>
                        <w:rPr>
                          <w:u w:val="single"/>
                        </w:rPr>
                        <w:t>Respuestas:</w:t>
                      </w:r>
                    </w:p>
                    <w:p w:rsidR="004B7993" w:rsidRDefault="004B7993">
                      <w:pPr>
                        <w:pStyle w:val="Textoindependiente"/>
                        <w:kinsoku w:val="0"/>
                        <w:overflowPunct w:val="0"/>
                        <w:rPr>
                          <w:rFonts w:ascii="Times New Roman" w:hAnsi="Times New Roman" w:cs="Times New Roman"/>
                          <w:sz w:val="24"/>
                          <w:szCs w:val="24"/>
                        </w:rPr>
                      </w:pPr>
                    </w:p>
                    <w:p w:rsidR="004B7993" w:rsidRDefault="004B7993">
                      <w:pPr>
                        <w:pStyle w:val="Prrafodelista"/>
                        <w:numPr>
                          <w:ilvl w:val="0"/>
                          <w:numId w:val="16"/>
                        </w:numPr>
                        <w:tabs>
                          <w:tab w:val="left" w:pos="366"/>
                        </w:tabs>
                        <w:kinsoku w:val="0"/>
                        <w:overflowPunct w:val="0"/>
                        <w:ind w:firstLine="0"/>
                        <w:rPr>
                          <w:sz w:val="23"/>
                          <w:szCs w:val="23"/>
                        </w:rPr>
                      </w:pPr>
                      <w:r>
                        <w:rPr>
                          <w:sz w:val="23"/>
                          <w:szCs w:val="23"/>
                        </w:rPr>
                        <w:t>El 40% de la Península</w:t>
                      </w:r>
                      <w:r>
                        <w:rPr>
                          <w:spacing w:val="24"/>
                          <w:sz w:val="23"/>
                          <w:szCs w:val="23"/>
                        </w:rPr>
                        <w:t xml:space="preserve"> </w:t>
                      </w:r>
                      <w:r>
                        <w:rPr>
                          <w:sz w:val="23"/>
                          <w:szCs w:val="23"/>
                        </w:rPr>
                        <w:t>Ibérica.</w:t>
                      </w:r>
                    </w:p>
                    <w:p w:rsidR="004B7993" w:rsidRDefault="004B7993">
                      <w:pPr>
                        <w:pStyle w:val="Textoindependiente"/>
                        <w:kinsoku w:val="0"/>
                        <w:overflowPunct w:val="0"/>
                        <w:spacing w:before="10"/>
                        <w:rPr>
                          <w:rFonts w:ascii="Times New Roman" w:hAnsi="Times New Roman" w:cs="Times New Roman"/>
                        </w:rPr>
                      </w:pPr>
                    </w:p>
                    <w:p w:rsidR="004B7993" w:rsidRDefault="004B7993">
                      <w:pPr>
                        <w:pStyle w:val="Prrafodelista"/>
                        <w:numPr>
                          <w:ilvl w:val="0"/>
                          <w:numId w:val="16"/>
                        </w:numPr>
                        <w:tabs>
                          <w:tab w:val="left" w:pos="366"/>
                        </w:tabs>
                        <w:kinsoku w:val="0"/>
                        <w:overflowPunct w:val="0"/>
                        <w:ind w:left="365" w:hanging="260"/>
                        <w:rPr>
                          <w:sz w:val="23"/>
                          <w:szCs w:val="23"/>
                        </w:rPr>
                      </w:pPr>
                      <w:r>
                        <w:rPr>
                          <w:sz w:val="23"/>
                          <w:szCs w:val="23"/>
                        </w:rPr>
                        <w:t>La región de Castilla y León, que se encuentra a 1000 m. de</w:t>
                      </w:r>
                      <w:r>
                        <w:rPr>
                          <w:spacing w:val="55"/>
                          <w:sz w:val="23"/>
                          <w:szCs w:val="23"/>
                        </w:rPr>
                        <w:t xml:space="preserve"> </w:t>
                      </w:r>
                      <w:r>
                        <w:rPr>
                          <w:sz w:val="23"/>
                          <w:szCs w:val="23"/>
                        </w:rPr>
                        <w:t>altitud.</w:t>
                      </w:r>
                    </w:p>
                    <w:p w:rsidR="004B7993" w:rsidRDefault="004B7993">
                      <w:pPr>
                        <w:pStyle w:val="Textoindependiente"/>
                        <w:kinsoku w:val="0"/>
                        <w:overflowPunct w:val="0"/>
                        <w:rPr>
                          <w:rFonts w:ascii="Times New Roman" w:hAnsi="Times New Roman" w:cs="Times New Roman"/>
                          <w:sz w:val="24"/>
                          <w:szCs w:val="24"/>
                        </w:rPr>
                      </w:pPr>
                    </w:p>
                    <w:p w:rsidR="004B7993" w:rsidRDefault="004B7993">
                      <w:pPr>
                        <w:pStyle w:val="Prrafodelista"/>
                        <w:numPr>
                          <w:ilvl w:val="0"/>
                          <w:numId w:val="16"/>
                        </w:numPr>
                        <w:tabs>
                          <w:tab w:val="left" w:pos="367"/>
                        </w:tabs>
                        <w:kinsoku w:val="0"/>
                        <w:overflowPunct w:val="0"/>
                        <w:ind w:left="366"/>
                        <w:rPr>
                          <w:sz w:val="23"/>
                          <w:szCs w:val="23"/>
                        </w:rPr>
                      </w:pPr>
                      <w:r>
                        <w:rPr>
                          <w:sz w:val="23"/>
                          <w:szCs w:val="23"/>
                        </w:rPr>
                        <w:t>La erosión ha provocado que se encuentre a 400</w:t>
                      </w:r>
                      <w:r>
                        <w:rPr>
                          <w:spacing w:val="46"/>
                          <w:sz w:val="23"/>
                          <w:szCs w:val="23"/>
                        </w:rPr>
                        <w:t xml:space="preserve"> </w:t>
                      </w:r>
                      <w:r>
                        <w:rPr>
                          <w:sz w:val="23"/>
                          <w:szCs w:val="23"/>
                        </w:rPr>
                        <w:t>m.</w:t>
                      </w:r>
                    </w:p>
                    <w:p w:rsidR="004B7993" w:rsidRDefault="004B7993">
                      <w:pPr>
                        <w:pStyle w:val="Textoindependiente"/>
                        <w:kinsoku w:val="0"/>
                        <w:overflowPunct w:val="0"/>
                        <w:spacing w:before="10"/>
                        <w:rPr>
                          <w:rFonts w:ascii="Times New Roman" w:hAnsi="Times New Roman" w:cs="Times New Roman"/>
                        </w:rPr>
                      </w:pPr>
                    </w:p>
                    <w:p w:rsidR="004B7993" w:rsidRDefault="004B7993">
                      <w:pPr>
                        <w:pStyle w:val="Prrafodelista"/>
                        <w:numPr>
                          <w:ilvl w:val="0"/>
                          <w:numId w:val="16"/>
                        </w:numPr>
                        <w:tabs>
                          <w:tab w:val="left" w:pos="407"/>
                        </w:tabs>
                        <w:kinsoku w:val="0"/>
                        <w:overflowPunct w:val="0"/>
                        <w:spacing w:line="244" w:lineRule="auto"/>
                        <w:ind w:right="107" w:firstLine="0"/>
                        <w:rPr>
                          <w:sz w:val="23"/>
                          <w:szCs w:val="23"/>
                        </w:rPr>
                      </w:pPr>
                      <w:r>
                        <w:rPr>
                          <w:sz w:val="23"/>
                          <w:szCs w:val="23"/>
                        </w:rPr>
                        <w:t>Regiones: Madrid, Castilla la Mancha y Extremadura, con una agricultura de trigo, olivo, hortalizas, tabaco y</w:t>
                      </w:r>
                      <w:r>
                        <w:rPr>
                          <w:spacing w:val="31"/>
                          <w:sz w:val="23"/>
                          <w:szCs w:val="23"/>
                        </w:rPr>
                        <w:t xml:space="preserve"> </w:t>
                      </w:r>
                      <w:r>
                        <w:rPr>
                          <w:sz w:val="23"/>
                          <w:szCs w:val="23"/>
                        </w:rPr>
                        <w:t>algodón.</w:t>
                      </w:r>
                    </w:p>
                    <w:p w:rsidR="004B7993" w:rsidRDefault="004B7993">
                      <w:pPr>
                        <w:pStyle w:val="Textoindependiente"/>
                        <w:kinsoku w:val="0"/>
                        <w:overflowPunct w:val="0"/>
                        <w:spacing w:before="4"/>
                        <w:rPr>
                          <w:rFonts w:ascii="Times New Roman" w:hAnsi="Times New Roman" w:cs="Times New Roman"/>
                        </w:rPr>
                      </w:pPr>
                    </w:p>
                    <w:p w:rsidR="004B7993" w:rsidRDefault="004B7993">
                      <w:pPr>
                        <w:pStyle w:val="Prrafodelista"/>
                        <w:numPr>
                          <w:ilvl w:val="0"/>
                          <w:numId w:val="16"/>
                        </w:numPr>
                        <w:tabs>
                          <w:tab w:val="left" w:pos="391"/>
                        </w:tabs>
                        <w:kinsoku w:val="0"/>
                        <w:overflowPunct w:val="0"/>
                        <w:spacing w:line="247" w:lineRule="auto"/>
                        <w:ind w:right="106" w:firstLine="0"/>
                        <w:rPr>
                          <w:sz w:val="23"/>
                          <w:szCs w:val="23"/>
                        </w:rPr>
                      </w:pPr>
                      <w:r>
                        <w:rPr>
                          <w:sz w:val="23"/>
                          <w:szCs w:val="23"/>
                        </w:rPr>
                        <w:t>El Plan Badajoz ha construido embalses en la cuenca del Guadiana, teniendo  así una repoblación</w:t>
                      </w:r>
                      <w:r>
                        <w:rPr>
                          <w:spacing w:val="22"/>
                          <w:sz w:val="23"/>
                          <w:szCs w:val="23"/>
                        </w:rPr>
                        <w:t xml:space="preserve"> </w:t>
                      </w:r>
                      <w:r>
                        <w:rPr>
                          <w:sz w:val="23"/>
                          <w:szCs w:val="23"/>
                        </w:rPr>
                        <w:t>forestal.</w:t>
                      </w:r>
                    </w:p>
                  </w:txbxContent>
                </v:textbox>
                <w10:anchorlock/>
              </v:shape>
            </w:pict>
          </mc:Fallback>
        </mc:AlternateContent>
      </w:r>
    </w:p>
    <w:p w:rsidR="004B7993" w:rsidRDefault="004B7993">
      <w:pPr>
        <w:pStyle w:val="Textoindependiente"/>
        <w:kinsoku w:val="0"/>
        <w:overflowPunct w:val="0"/>
        <w:spacing w:before="2"/>
        <w:rPr>
          <w:sz w:val="13"/>
          <w:szCs w:val="13"/>
        </w:rPr>
      </w:pPr>
    </w:p>
    <w:p w:rsidR="004B7993" w:rsidRDefault="004B7993">
      <w:pPr>
        <w:pStyle w:val="Textoindependiente"/>
        <w:kinsoku w:val="0"/>
        <w:overflowPunct w:val="0"/>
        <w:spacing w:before="96"/>
        <w:ind w:left="994"/>
      </w:pPr>
      <w:r>
        <w:t>Ahora, practica con un texto más largo.</w:t>
      </w:r>
    </w:p>
    <w:p w:rsidR="004B7993" w:rsidRDefault="006443F4">
      <w:pPr>
        <w:pStyle w:val="Textoindependiente"/>
        <w:kinsoku w:val="0"/>
        <w:overflowPunct w:val="0"/>
        <w:rPr>
          <w:sz w:val="20"/>
          <w:szCs w:val="20"/>
        </w:rPr>
      </w:pPr>
      <w:r>
        <w:rPr>
          <w:noProof/>
        </w:rPr>
        <mc:AlternateContent>
          <mc:Choice Requires="wpg">
            <w:drawing>
              <wp:anchor distT="0" distB="0" distL="0" distR="0" simplePos="0" relativeHeight="251641344" behindDoc="0" locked="0" layoutInCell="0" allowOverlap="1">
                <wp:simplePos x="0" y="0"/>
                <wp:positionH relativeFrom="page">
                  <wp:posOffset>974090</wp:posOffset>
                </wp:positionH>
                <wp:positionV relativeFrom="paragraph">
                  <wp:posOffset>170815</wp:posOffset>
                </wp:positionV>
                <wp:extent cx="5610860" cy="3613785"/>
                <wp:effectExtent l="0" t="0" r="0" b="0"/>
                <wp:wrapTopAndBottom/>
                <wp:docPr id="38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860" cy="3613785"/>
                          <a:chOff x="1534" y="269"/>
                          <a:chExt cx="8836" cy="5691"/>
                        </a:xfrm>
                      </wpg:grpSpPr>
                      <wps:wsp>
                        <wps:cNvPr id="389" name="Freeform 17"/>
                        <wps:cNvSpPr>
                          <a:spLocks/>
                        </wps:cNvSpPr>
                        <wps:spPr bwMode="auto">
                          <a:xfrm>
                            <a:off x="1539" y="278"/>
                            <a:ext cx="8826" cy="20"/>
                          </a:xfrm>
                          <a:custGeom>
                            <a:avLst/>
                            <a:gdLst>
                              <a:gd name="T0" fmla="*/ 0 w 8826"/>
                              <a:gd name="T1" fmla="*/ 0 h 20"/>
                              <a:gd name="T2" fmla="*/ 8826 w 8826"/>
                              <a:gd name="T3" fmla="*/ 0 h 20"/>
                            </a:gdLst>
                            <a:ahLst/>
                            <a:cxnLst>
                              <a:cxn ang="0">
                                <a:pos x="T0" y="T1"/>
                              </a:cxn>
                              <a:cxn ang="0">
                                <a:pos x="T2" y="T3"/>
                              </a:cxn>
                            </a:cxnLst>
                            <a:rect l="0" t="0" r="r" b="b"/>
                            <a:pathLst>
                              <a:path w="8826" h="20">
                                <a:moveTo>
                                  <a:pt x="0" y="0"/>
                                </a:moveTo>
                                <a:lnTo>
                                  <a:pt x="882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Freeform 18"/>
                        <wps:cNvSpPr>
                          <a:spLocks/>
                        </wps:cNvSpPr>
                        <wps:spPr bwMode="auto">
                          <a:xfrm>
                            <a:off x="1544" y="274"/>
                            <a:ext cx="20" cy="5681"/>
                          </a:xfrm>
                          <a:custGeom>
                            <a:avLst/>
                            <a:gdLst>
                              <a:gd name="T0" fmla="*/ 0 w 20"/>
                              <a:gd name="T1" fmla="*/ 0 h 5681"/>
                              <a:gd name="T2" fmla="*/ 0 w 20"/>
                              <a:gd name="T3" fmla="*/ 5680 h 5681"/>
                            </a:gdLst>
                            <a:ahLst/>
                            <a:cxnLst>
                              <a:cxn ang="0">
                                <a:pos x="T0" y="T1"/>
                              </a:cxn>
                              <a:cxn ang="0">
                                <a:pos x="T2" y="T3"/>
                              </a:cxn>
                            </a:cxnLst>
                            <a:rect l="0" t="0" r="r" b="b"/>
                            <a:pathLst>
                              <a:path w="20" h="5681">
                                <a:moveTo>
                                  <a:pt x="0" y="0"/>
                                </a:moveTo>
                                <a:lnTo>
                                  <a:pt x="0" y="568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Freeform 19"/>
                        <wps:cNvSpPr>
                          <a:spLocks/>
                        </wps:cNvSpPr>
                        <wps:spPr bwMode="auto">
                          <a:xfrm>
                            <a:off x="10360" y="274"/>
                            <a:ext cx="20" cy="5681"/>
                          </a:xfrm>
                          <a:custGeom>
                            <a:avLst/>
                            <a:gdLst>
                              <a:gd name="T0" fmla="*/ 0 w 20"/>
                              <a:gd name="T1" fmla="*/ 0 h 5681"/>
                              <a:gd name="T2" fmla="*/ 0 w 20"/>
                              <a:gd name="T3" fmla="*/ 5680 h 5681"/>
                            </a:gdLst>
                            <a:ahLst/>
                            <a:cxnLst>
                              <a:cxn ang="0">
                                <a:pos x="T0" y="T1"/>
                              </a:cxn>
                              <a:cxn ang="0">
                                <a:pos x="T2" y="T3"/>
                              </a:cxn>
                            </a:cxnLst>
                            <a:rect l="0" t="0" r="r" b="b"/>
                            <a:pathLst>
                              <a:path w="20" h="5681">
                                <a:moveTo>
                                  <a:pt x="0" y="0"/>
                                </a:moveTo>
                                <a:lnTo>
                                  <a:pt x="0" y="568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Text Box 20"/>
                        <wps:cNvSpPr txBox="1">
                          <a:spLocks noChangeArrowheads="1"/>
                        </wps:cNvSpPr>
                        <wps:spPr bwMode="auto">
                          <a:xfrm>
                            <a:off x="1535" y="269"/>
                            <a:ext cx="8836" cy="5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7993" w:rsidRDefault="004B7993">
                              <w:pPr>
                                <w:pStyle w:val="Textoindependiente"/>
                                <w:kinsoku w:val="0"/>
                                <w:overflowPunct w:val="0"/>
                                <w:spacing w:before="36"/>
                                <w:ind w:left="120"/>
                                <w:jc w:val="both"/>
                                <w:rPr>
                                  <w:b/>
                                  <w:bCs/>
                                </w:rPr>
                              </w:pPr>
                              <w:r>
                                <w:rPr>
                                  <w:b/>
                                  <w:bCs/>
                                </w:rPr>
                                <w:t>¡Sigue practicando!</w:t>
                              </w:r>
                            </w:p>
                            <w:p w:rsidR="004B7993" w:rsidRDefault="004B7993">
                              <w:pPr>
                                <w:pStyle w:val="Textoindependiente"/>
                                <w:kinsoku w:val="0"/>
                                <w:overflowPunct w:val="0"/>
                                <w:spacing w:before="10"/>
                              </w:pPr>
                            </w:p>
                            <w:p w:rsidR="004B7993" w:rsidRDefault="004B7993">
                              <w:pPr>
                                <w:pStyle w:val="Textoindependiente"/>
                                <w:kinsoku w:val="0"/>
                                <w:overflowPunct w:val="0"/>
                                <w:spacing w:line="244" w:lineRule="auto"/>
                                <w:ind w:left="120" w:right="119"/>
                                <w:jc w:val="both"/>
                              </w:pPr>
                              <w:r>
                                <w:t>Internet está revolucionando la vida de las personas, y eso es ya una evidencia.    Se manifiesta en el hecho de que cada vez es más el número de los usuarios,    pero también en que el perfil de estos está cambiando: disminuye la edad media   de los internautas (cada vez hay más adolescentes entre ellos) y aumenta  el número de mujeres usuarias, además de bajar el nivel social de los que acceden a la red a medida que su uso se va haciendo más</w:t>
                              </w:r>
                              <w:r>
                                <w:rPr>
                                  <w:spacing w:val="47"/>
                                </w:rPr>
                                <w:t xml:space="preserve"> </w:t>
                              </w:r>
                              <w:r>
                                <w:t>popular.</w:t>
                              </w:r>
                            </w:p>
                            <w:p w:rsidR="004B7993" w:rsidRDefault="004B7993">
                              <w:pPr>
                                <w:pStyle w:val="Textoindependiente"/>
                                <w:kinsoku w:val="0"/>
                                <w:overflowPunct w:val="0"/>
                                <w:spacing w:before="3"/>
                              </w:pPr>
                            </w:p>
                            <w:p w:rsidR="004B7993" w:rsidRDefault="004B7993">
                              <w:pPr>
                                <w:pStyle w:val="Textoindependiente"/>
                                <w:kinsoku w:val="0"/>
                                <w:overflowPunct w:val="0"/>
                                <w:spacing w:before="1" w:line="244" w:lineRule="auto"/>
                                <w:ind w:left="120" w:right="118"/>
                                <w:jc w:val="both"/>
                              </w:pPr>
                              <w:r>
                                <w:t>En España, según declaraciones del presidente de la Asociación de usuarios de Internet, el perfil del internauta es el de un joven de veinte a treinta y cinco años, residente en Madrid o Barcelona y de clase media-alta. Y es que el 75% de los españoles eran usuarios directa o indirectamente de Internet.</w:t>
                              </w:r>
                            </w:p>
                            <w:p w:rsidR="004B7993" w:rsidRDefault="004B7993">
                              <w:pPr>
                                <w:pStyle w:val="Textoindependiente"/>
                                <w:kinsoku w:val="0"/>
                                <w:overflowPunct w:val="0"/>
                                <w:spacing w:before="5"/>
                              </w:pPr>
                            </w:p>
                            <w:p w:rsidR="004B7993" w:rsidRDefault="004B7993">
                              <w:pPr>
                                <w:pStyle w:val="Textoindependiente"/>
                                <w:kinsoku w:val="0"/>
                                <w:overflowPunct w:val="0"/>
                                <w:spacing w:before="1" w:line="242" w:lineRule="auto"/>
                                <w:ind w:left="120" w:right="119"/>
                                <w:jc w:val="both"/>
                              </w:pPr>
                              <w:r>
                                <w:t>En el campo de la educación, la ministra de Educación, Esperanza  Aguirre,  declaró en la inauguración de Mundo Internet ´98 que todos los centros públicos   de enseñanza dispondrían de conexión a Internet ese mismo año, lo que calificó   de “avance</w:t>
                              </w:r>
                              <w:r>
                                <w:rPr>
                                  <w:spacing w:val="16"/>
                                </w:rPr>
                                <w:t xml:space="preserve"> </w:t>
                              </w:r>
                              <w:r>
                                <w:t>espectacular”.</w:t>
                              </w:r>
                            </w:p>
                            <w:p w:rsidR="004B7993" w:rsidRDefault="004B7993">
                              <w:pPr>
                                <w:pStyle w:val="Textoindependiente"/>
                                <w:kinsoku w:val="0"/>
                                <w:overflowPunct w:val="0"/>
                                <w:spacing w:before="9"/>
                              </w:pPr>
                            </w:p>
                            <w:p w:rsidR="004B7993" w:rsidRDefault="004B7993">
                              <w:pPr>
                                <w:pStyle w:val="Textoindependiente"/>
                                <w:kinsoku w:val="0"/>
                                <w:overflowPunct w:val="0"/>
                                <w:spacing w:line="242" w:lineRule="auto"/>
                                <w:ind w:left="120" w:right="118"/>
                                <w:jc w:val="both"/>
                              </w:pPr>
                              <w:r>
                                <w:t>Por otro lado, la implantación de Internet a través de la televisión por cable y la telefonía móvil puede cambiar el futuro de la red, que, gracias al enorme avance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31" style="position:absolute;margin-left:76.7pt;margin-top:13.45pt;width:441.8pt;height:284.55pt;z-index:251641344;mso-wrap-distance-left:0;mso-wrap-distance-right:0;mso-position-horizontal-relative:page;mso-position-vertical-relative:text" coordorigin="1534,269" coordsize="8836,5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" o:allowincell="f">
                <v:shape id="Freeform 17" o:spid="_x0000_s1032" style="position:absolute;left:1539;top:278;width:8826;height:20;visibility:visible;mso-wrap-style:square;v-text-anchor:top" coordsize="88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PXvcYA&#10;AADcAAAADwAAAGRycy9kb3ducmV2LnhtbESPT4vCMBTE74LfITxhL6KpLohWoyxCQRcW8c9Bb8/m&#10;2dZtXkoTtX77zYLgcZiZ3zCzRWNKcafaFZYVDPoRCOLU6oIzBYd90huDcB5ZY2mZFDzJwWLebs0w&#10;1vbBW7rvfCYChF2MCnLvq1hKl+Zk0PVtRRy8i60N+iDrTOoaHwFuSjmMopE0WHBYyLGiZU7p7+5m&#10;FJxum+P56r7X6+PPpZuYtNhOkqdSH53mawrCU+Pf4Vd7pRV8jifwfyY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7PXvcYAAADcAAAADwAAAAAAAAAAAAAAAACYAgAAZHJz&#10;L2Rvd25yZXYueG1sUEsFBgAAAAAEAAQA9QAAAIsDAAAAAA==&#10;" path="m,l8826,e" filled="f" strokeweight=".48pt">
                  <v:path arrowok="t" o:connecttype="custom" o:connectlocs="0,0;8826,0" o:connectangles="0,0"/>
                </v:shape>
                <v:shape id="Freeform 18" o:spid="_x0000_s1033" style="position:absolute;left:1544;top:274;width:20;height:5681;visibility:visible;mso-wrap-style:square;v-text-anchor:top" coordsize="20,5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Xl0sAA&#10;AADcAAAADwAAAGRycy9kb3ducmV2LnhtbERPy4rCMBTdC/5DuII7TVWQ2jGKiIK7wcdmdpfm2lab&#10;m9rEts7Xm4Xg8nDey3VnStFQ7QrLCibjCARxanXBmYLLeT+KQTiPrLG0TApe5GC96veWmGjb8pGa&#10;k89ECGGXoILc+yqR0qU5GXRjWxEH7mprgz7AOpO6xjaEm1JOo2guDRYcGnKsaJtTej89jYJ4t93f&#10;iscvxbfLf/tsmkX6N9NKDQfd5geEp85/xR/3QSuYLcL8cCYcAb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Xl0sAAAADcAAAADwAAAAAAAAAAAAAAAACYAgAAZHJzL2Rvd25y&#10;ZXYueG1sUEsFBgAAAAAEAAQA9QAAAIUDAAAAAA==&#10;" path="m,l,5680e" filled="f" strokeweight=".48pt">
                  <v:path arrowok="t" o:connecttype="custom" o:connectlocs="0,0;0,5680" o:connectangles="0,0"/>
                </v:shape>
                <v:shape id="Freeform 19" o:spid="_x0000_s1034" style="position:absolute;left:10360;top:274;width:20;height:5681;visibility:visible;mso-wrap-style:square;v-text-anchor:top" coordsize="20,5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lAScUA&#10;AADcAAAADwAAAGRycy9kb3ducmV2LnhtbESPQWuDQBSE74H+h+UFeotrIhS12YQQEuit1Hrp7eG+&#10;qqn71robtfn12UKhx2FmvmG2+9l0YqTBtZYVrKMYBHFldcu1gvL9vEpBOI+ssbNMCn7IwX73sNhi&#10;ru3EbzQWvhYBwi5HBY33fS6lqxoy6CLbEwfv0w4GfZBDLfWAU4CbTm7i+EkabDksNNjTsaHqq7ga&#10;BenpeL6036+UXsrbdB3HrPpItFKPy/nwDMLT7P/Df+0XrSDJ1vB7JhwB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UBJxQAAANwAAAAPAAAAAAAAAAAAAAAAAJgCAABkcnMv&#10;ZG93bnJldi54bWxQSwUGAAAAAAQABAD1AAAAigMAAAAA&#10;" path="m,l,5680e" filled="f" strokeweight=".48pt">
                  <v:path arrowok="t" o:connecttype="custom" o:connectlocs="0,0;0,5680" o:connectangles="0,0"/>
                </v:shape>
                <v:shape id="Text Box 20" o:spid="_x0000_s1035" type="#_x0000_t202" style="position:absolute;left:1535;top:269;width:8836;height:5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6RZcQA&#10;AADcAAAADwAAAGRycy9kb3ducmV2LnhtbESPQWvCQBSE74L/YXmCN92oIB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OkWXEAAAA3AAAAA8AAAAAAAAAAAAAAAAAmAIAAGRycy9k&#10;b3ducmV2LnhtbFBLBQYAAAAABAAEAPUAAACJAwAAAAA=&#10;" filled="f" stroked="f">
                  <v:textbox inset="0,0,0,0">
                    <w:txbxContent>
                      <w:p w:rsidR="004B7993" w:rsidRDefault="004B7993">
                        <w:pPr>
                          <w:pStyle w:val="Textoindependiente"/>
                          <w:kinsoku w:val="0"/>
                          <w:overflowPunct w:val="0"/>
                          <w:spacing w:before="36"/>
                          <w:ind w:left="120"/>
                          <w:jc w:val="both"/>
                          <w:rPr>
                            <w:b/>
                            <w:bCs/>
                          </w:rPr>
                        </w:pPr>
                        <w:r>
                          <w:rPr>
                            <w:b/>
                            <w:bCs/>
                          </w:rPr>
                          <w:t>¡Sigue practicando!</w:t>
                        </w:r>
                      </w:p>
                      <w:p w:rsidR="004B7993" w:rsidRDefault="004B7993">
                        <w:pPr>
                          <w:pStyle w:val="Textoindependiente"/>
                          <w:kinsoku w:val="0"/>
                          <w:overflowPunct w:val="0"/>
                          <w:spacing w:before="10"/>
                        </w:pPr>
                      </w:p>
                      <w:p w:rsidR="004B7993" w:rsidRDefault="004B7993">
                        <w:pPr>
                          <w:pStyle w:val="Textoindependiente"/>
                          <w:kinsoku w:val="0"/>
                          <w:overflowPunct w:val="0"/>
                          <w:spacing w:line="244" w:lineRule="auto"/>
                          <w:ind w:left="120" w:right="119"/>
                          <w:jc w:val="both"/>
                        </w:pPr>
                        <w:r>
                          <w:t>Internet está revolucionando la vida de las personas, y eso es ya una evidencia.    Se manifiesta en el hecho de que cada vez es más el número de los usuarios,    pero también en que el perfil de estos está cambiando: disminuye la edad media   de los internautas (cada vez hay más adolescentes entre ellos) y aumenta  el número de mujeres usuarias, además de bajar el nivel social de los que acceden a la red a medida que su uso se va haciendo más</w:t>
                        </w:r>
                        <w:r>
                          <w:rPr>
                            <w:spacing w:val="47"/>
                          </w:rPr>
                          <w:t xml:space="preserve"> </w:t>
                        </w:r>
                        <w:r>
                          <w:t>popular.</w:t>
                        </w:r>
                      </w:p>
                      <w:p w:rsidR="004B7993" w:rsidRDefault="004B7993">
                        <w:pPr>
                          <w:pStyle w:val="Textoindependiente"/>
                          <w:kinsoku w:val="0"/>
                          <w:overflowPunct w:val="0"/>
                          <w:spacing w:before="3"/>
                        </w:pPr>
                      </w:p>
                      <w:p w:rsidR="004B7993" w:rsidRDefault="004B7993">
                        <w:pPr>
                          <w:pStyle w:val="Textoindependiente"/>
                          <w:kinsoku w:val="0"/>
                          <w:overflowPunct w:val="0"/>
                          <w:spacing w:before="1" w:line="244" w:lineRule="auto"/>
                          <w:ind w:left="120" w:right="118"/>
                          <w:jc w:val="both"/>
                        </w:pPr>
                        <w:r>
                          <w:t>En España, según declaraciones del presidente de la Asociación de usuarios de Internet, el perfil del internauta es el de un joven de veinte a treinta y cinco años, residente en Madrid o Barcelona y de clase media-alta. Y es que el 75% de los españoles eran usuarios directa o indirectamente de Internet.</w:t>
                        </w:r>
                      </w:p>
                      <w:p w:rsidR="004B7993" w:rsidRDefault="004B7993">
                        <w:pPr>
                          <w:pStyle w:val="Textoindependiente"/>
                          <w:kinsoku w:val="0"/>
                          <w:overflowPunct w:val="0"/>
                          <w:spacing w:before="5"/>
                        </w:pPr>
                      </w:p>
                      <w:p w:rsidR="004B7993" w:rsidRDefault="004B7993">
                        <w:pPr>
                          <w:pStyle w:val="Textoindependiente"/>
                          <w:kinsoku w:val="0"/>
                          <w:overflowPunct w:val="0"/>
                          <w:spacing w:before="1" w:line="242" w:lineRule="auto"/>
                          <w:ind w:left="120" w:right="119"/>
                          <w:jc w:val="both"/>
                        </w:pPr>
                        <w:r>
                          <w:t>En el campo de la educación, la ministra de Educación, Esperanza  Aguirre,  declaró en la inauguración de Mundo Internet ´98 que todos los centros públicos   de enseñanza dispondrían de conexión a Internet ese mismo año, lo que calificó   de “avance</w:t>
                        </w:r>
                        <w:r>
                          <w:rPr>
                            <w:spacing w:val="16"/>
                          </w:rPr>
                          <w:t xml:space="preserve"> </w:t>
                        </w:r>
                        <w:r>
                          <w:t>espectacular”.</w:t>
                        </w:r>
                      </w:p>
                      <w:p w:rsidR="004B7993" w:rsidRDefault="004B7993">
                        <w:pPr>
                          <w:pStyle w:val="Textoindependiente"/>
                          <w:kinsoku w:val="0"/>
                          <w:overflowPunct w:val="0"/>
                          <w:spacing w:before="9"/>
                        </w:pPr>
                      </w:p>
                      <w:p w:rsidR="004B7993" w:rsidRDefault="004B7993">
                        <w:pPr>
                          <w:pStyle w:val="Textoindependiente"/>
                          <w:kinsoku w:val="0"/>
                          <w:overflowPunct w:val="0"/>
                          <w:spacing w:line="242" w:lineRule="auto"/>
                          <w:ind w:left="120" w:right="118"/>
                          <w:jc w:val="both"/>
                        </w:pPr>
                        <w:r>
                          <w:t>Por otro lado, la implantación de Internet a través de la televisión por cable y la telefonía móvil puede cambiar el futuro de la red, que, gracias al enorme avance</w:t>
                        </w:r>
                      </w:p>
                    </w:txbxContent>
                  </v:textbox>
                </v:shape>
                <w10:wrap type="topAndBottom" anchorx="page"/>
              </v:group>
            </w:pict>
          </mc:Fallback>
        </mc:AlternateContent>
      </w:r>
    </w:p>
    <w:p w:rsidR="004B7993" w:rsidRDefault="004B7993">
      <w:pPr>
        <w:pStyle w:val="Textoindependiente"/>
        <w:kinsoku w:val="0"/>
        <w:overflowPunct w:val="0"/>
        <w:rPr>
          <w:sz w:val="20"/>
          <w:szCs w:val="20"/>
        </w:rPr>
        <w:sectPr w:rsidR="004B7993">
          <w:pgSz w:w="11910" w:h="16840"/>
          <w:pgMar w:top="2160" w:right="740" w:bottom="1680" w:left="660" w:header="1393" w:footer="1482" w:gutter="0"/>
          <w:cols w:space="720"/>
          <w:noEndnote/>
        </w:sectPr>
      </w:pPr>
    </w:p>
    <w:p w:rsidR="004B7993" w:rsidRDefault="004B7993">
      <w:pPr>
        <w:pStyle w:val="Textoindependiente"/>
        <w:kinsoku w:val="0"/>
        <w:overflowPunct w:val="0"/>
        <w:rPr>
          <w:sz w:val="20"/>
          <w:szCs w:val="20"/>
        </w:rPr>
      </w:pPr>
    </w:p>
    <w:p w:rsidR="004B7993" w:rsidRDefault="004B7993">
      <w:pPr>
        <w:pStyle w:val="Textoindependiente"/>
        <w:kinsoku w:val="0"/>
        <w:overflowPunct w:val="0"/>
        <w:spacing w:before="5"/>
        <w:rPr>
          <w:sz w:val="28"/>
          <w:szCs w:val="28"/>
        </w:rPr>
      </w:pPr>
    </w:p>
    <w:p w:rsidR="004B7993" w:rsidRDefault="006443F4">
      <w:pPr>
        <w:pStyle w:val="Textoindependiente"/>
        <w:kinsoku w:val="0"/>
        <w:overflowPunct w:val="0"/>
        <w:spacing w:before="96" w:line="244" w:lineRule="auto"/>
        <w:ind w:left="994" w:right="911"/>
        <w:jc w:val="both"/>
      </w:pPr>
      <w:r>
        <w:rPr>
          <w:noProof/>
        </w:rPr>
        <mc:AlternateContent>
          <mc:Choice Requires="wpg">
            <w:drawing>
              <wp:anchor distT="0" distB="0" distL="114300" distR="114300" simplePos="0" relativeHeight="251642368" behindDoc="1" locked="0" layoutInCell="0" allowOverlap="1">
                <wp:simplePos x="0" y="0"/>
                <wp:positionH relativeFrom="page">
                  <wp:posOffset>974090</wp:posOffset>
                </wp:positionH>
                <wp:positionV relativeFrom="paragraph">
                  <wp:posOffset>56515</wp:posOffset>
                </wp:positionV>
                <wp:extent cx="5610860" cy="6017260"/>
                <wp:effectExtent l="0" t="0" r="0" b="0"/>
                <wp:wrapNone/>
                <wp:docPr id="33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860" cy="6017260"/>
                          <a:chOff x="1534" y="89"/>
                          <a:chExt cx="8836" cy="9476"/>
                        </a:xfrm>
                      </wpg:grpSpPr>
                      <wpg:grpSp>
                        <wpg:cNvPr id="337" name="Group 22"/>
                        <wpg:cNvGrpSpPr>
                          <a:grpSpLocks/>
                        </wpg:cNvGrpSpPr>
                        <wpg:grpSpPr bwMode="auto">
                          <a:xfrm>
                            <a:off x="1544" y="94"/>
                            <a:ext cx="20" cy="9168"/>
                            <a:chOff x="1544" y="94"/>
                            <a:chExt cx="20" cy="9168"/>
                          </a:xfrm>
                        </wpg:grpSpPr>
                        <wps:wsp>
                          <wps:cNvPr id="338" name="Freeform 23"/>
                          <wps:cNvSpPr>
                            <a:spLocks/>
                          </wps:cNvSpPr>
                          <wps:spPr bwMode="auto">
                            <a:xfrm>
                              <a:off x="1544" y="94"/>
                              <a:ext cx="20" cy="9168"/>
                            </a:xfrm>
                            <a:custGeom>
                              <a:avLst/>
                              <a:gdLst>
                                <a:gd name="T0" fmla="*/ 0 w 20"/>
                                <a:gd name="T1" fmla="*/ 0 h 9168"/>
                                <a:gd name="T2" fmla="*/ 0 w 20"/>
                                <a:gd name="T3" fmla="*/ 268 h 9168"/>
                              </a:gdLst>
                              <a:ahLst/>
                              <a:cxnLst>
                                <a:cxn ang="0">
                                  <a:pos x="T0" y="T1"/>
                                </a:cxn>
                                <a:cxn ang="0">
                                  <a:pos x="T2" y="T3"/>
                                </a:cxn>
                              </a:cxnLst>
                              <a:rect l="0" t="0" r="r" b="b"/>
                              <a:pathLst>
                                <a:path w="20" h="9168">
                                  <a:moveTo>
                                    <a:pt x="0" y="0"/>
                                  </a:moveTo>
                                  <a:lnTo>
                                    <a:pt x="0" y="26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Freeform 24"/>
                          <wps:cNvSpPr>
                            <a:spLocks/>
                          </wps:cNvSpPr>
                          <wps:spPr bwMode="auto">
                            <a:xfrm>
                              <a:off x="1544" y="94"/>
                              <a:ext cx="20" cy="9168"/>
                            </a:xfrm>
                            <a:custGeom>
                              <a:avLst/>
                              <a:gdLst>
                                <a:gd name="T0" fmla="*/ 0 w 20"/>
                                <a:gd name="T1" fmla="*/ 268 h 9168"/>
                                <a:gd name="T2" fmla="*/ 0 w 20"/>
                                <a:gd name="T3" fmla="*/ 537 h 9168"/>
                              </a:gdLst>
                              <a:ahLst/>
                              <a:cxnLst>
                                <a:cxn ang="0">
                                  <a:pos x="T0" y="T1"/>
                                </a:cxn>
                                <a:cxn ang="0">
                                  <a:pos x="T2" y="T3"/>
                                </a:cxn>
                              </a:cxnLst>
                              <a:rect l="0" t="0" r="r" b="b"/>
                              <a:pathLst>
                                <a:path w="20" h="9168">
                                  <a:moveTo>
                                    <a:pt x="0" y="268"/>
                                  </a:moveTo>
                                  <a:lnTo>
                                    <a:pt x="0" y="53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Freeform 25"/>
                          <wps:cNvSpPr>
                            <a:spLocks/>
                          </wps:cNvSpPr>
                          <wps:spPr bwMode="auto">
                            <a:xfrm>
                              <a:off x="1544" y="94"/>
                              <a:ext cx="20" cy="9168"/>
                            </a:xfrm>
                            <a:custGeom>
                              <a:avLst/>
                              <a:gdLst>
                                <a:gd name="T0" fmla="*/ 0 w 20"/>
                                <a:gd name="T1" fmla="*/ 537 h 9168"/>
                                <a:gd name="T2" fmla="*/ 0 w 20"/>
                                <a:gd name="T3" fmla="*/ 805 h 9168"/>
                              </a:gdLst>
                              <a:ahLst/>
                              <a:cxnLst>
                                <a:cxn ang="0">
                                  <a:pos x="T0" y="T1"/>
                                </a:cxn>
                                <a:cxn ang="0">
                                  <a:pos x="T2" y="T3"/>
                                </a:cxn>
                              </a:cxnLst>
                              <a:rect l="0" t="0" r="r" b="b"/>
                              <a:pathLst>
                                <a:path w="20" h="9168">
                                  <a:moveTo>
                                    <a:pt x="0" y="537"/>
                                  </a:moveTo>
                                  <a:lnTo>
                                    <a:pt x="0" y="80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Freeform 26"/>
                          <wps:cNvSpPr>
                            <a:spLocks/>
                          </wps:cNvSpPr>
                          <wps:spPr bwMode="auto">
                            <a:xfrm>
                              <a:off x="1544" y="94"/>
                              <a:ext cx="20" cy="9168"/>
                            </a:xfrm>
                            <a:custGeom>
                              <a:avLst/>
                              <a:gdLst>
                                <a:gd name="T0" fmla="*/ 0 w 20"/>
                                <a:gd name="T1" fmla="*/ 805 h 9168"/>
                                <a:gd name="T2" fmla="*/ 0 w 20"/>
                                <a:gd name="T3" fmla="*/ 1074 h 9168"/>
                              </a:gdLst>
                              <a:ahLst/>
                              <a:cxnLst>
                                <a:cxn ang="0">
                                  <a:pos x="T0" y="T1"/>
                                </a:cxn>
                                <a:cxn ang="0">
                                  <a:pos x="T2" y="T3"/>
                                </a:cxn>
                              </a:cxnLst>
                              <a:rect l="0" t="0" r="r" b="b"/>
                              <a:pathLst>
                                <a:path w="20" h="9168">
                                  <a:moveTo>
                                    <a:pt x="0" y="805"/>
                                  </a:moveTo>
                                  <a:lnTo>
                                    <a:pt x="0" y="1074"/>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27"/>
                          <wps:cNvSpPr>
                            <a:spLocks/>
                          </wps:cNvSpPr>
                          <wps:spPr bwMode="auto">
                            <a:xfrm>
                              <a:off x="1544" y="94"/>
                              <a:ext cx="20" cy="9168"/>
                            </a:xfrm>
                            <a:custGeom>
                              <a:avLst/>
                              <a:gdLst>
                                <a:gd name="T0" fmla="*/ 0 w 20"/>
                                <a:gd name="T1" fmla="*/ 1074 h 9168"/>
                                <a:gd name="T2" fmla="*/ 0 w 20"/>
                                <a:gd name="T3" fmla="*/ 1342 h 9168"/>
                              </a:gdLst>
                              <a:ahLst/>
                              <a:cxnLst>
                                <a:cxn ang="0">
                                  <a:pos x="T0" y="T1"/>
                                </a:cxn>
                                <a:cxn ang="0">
                                  <a:pos x="T2" y="T3"/>
                                </a:cxn>
                              </a:cxnLst>
                              <a:rect l="0" t="0" r="r" b="b"/>
                              <a:pathLst>
                                <a:path w="20" h="9168">
                                  <a:moveTo>
                                    <a:pt x="0" y="1074"/>
                                  </a:moveTo>
                                  <a:lnTo>
                                    <a:pt x="0" y="134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Freeform 28"/>
                          <wps:cNvSpPr>
                            <a:spLocks/>
                          </wps:cNvSpPr>
                          <wps:spPr bwMode="auto">
                            <a:xfrm>
                              <a:off x="1544" y="94"/>
                              <a:ext cx="20" cy="9168"/>
                            </a:xfrm>
                            <a:custGeom>
                              <a:avLst/>
                              <a:gdLst>
                                <a:gd name="T0" fmla="*/ 0 w 20"/>
                                <a:gd name="T1" fmla="*/ 1342 h 9168"/>
                                <a:gd name="T2" fmla="*/ 0 w 20"/>
                                <a:gd name="T3" fmla="*/ 1882 h 9168"/>
                              </a:gdLst>
                              <a:ahLst/>
                              <a:cxnLst>
                                <a:cxn ang="0">
                                  <a:pos x="T0" y="T1"/>
                                </a:cxn>
                                <a:cxn ang="0">
                                  <a:pos x="T2" y="T3"/>
                                </a:cxn>
                              </a:cxnLst>
                              <a:rect l="0" t="0" r="r" b="b"/>
                              <a:pathLst>
                                <a:path w="20" h="9168">
                                  <a:moveTo>
                                    <a:pt x="0" y="1342"/>
                                  </a:moveTo>
                                  <a:lnTo>
                                    <a:pt x="0" y="188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Freeform 29"/>
                          <wps:cNvSpPr>
                            <a:spLocks/>
                          </wps:cNvSpPr>
                          <wps:spPr bwMode="auto">
                            <a:xfrm>
                              <a:off x="1544" y="94"/>
                              <a:ext cx="20" cy="9168"/>
                            </a:xfrm>
                            <a:custGeom>
                              <a:avLst/>
                              <a:gdLst>
                                <a:gd name="T0" fmla="*/ 0 w 20"/>
                                <a:gd name="T1" fmla="*/ 1882 h 9168"/>
                                <a:gd name="T2" fmla="*/ 0 w 20"/>
                                <a:gd name="T3" fmla="*/ 2150 h 9168"/>
                              </a:gdLst>
                              <a:ahLst/>
                              <a:cxnLst>
                                <a:cxn ang="0">
                                  <a:pos x="T0" y="T1"/>
                                </a:cxn>
                                <a:cxn ang="0">
                                  <a:pos x="T2" y="T3"/>
                                </a:cxn>
                              </a:cxnLst>
                              <a:rect l="0" t="0" r="r" b="b"/>
                              <a:pathLst>
                                <a:path w="20" h="9168">
                                  <a:moveTo>
                                    <a:pt x="0" y="1882"/>
                                  </a:moveTo>
                                  <a:lnTo>
                                    <a:pt x="0" y="215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Freeform 30"/>
                          <wps:cNvSpPr>
                            <a:spLocks/>
                          </wps:cNvSpPr>
                          <wps:spPr bwMode="auto">
                            <a:xfrm>
                              <a:off x="1544" y="94"/>
                              <a:ext cx="20" cy="9168"/>
                            </a:xfrm>
                            <a:custGeom>
                              <a:avLst/>
                              <a:gdLst>
                                <a:gd name="T0" fmla="*/ 0 w 20"/>
                                <a:gd name="T1" fmla="*/ 2150 h 9168"/>
                                <a:gd name="T2" fmla="*/ 0 w 20"/>
                                <a:gd name="T3" fmla="*/ 2419 h 9168"/>
                              </a:gdLst>
                              <a:ahLst/>
                              <a:cxnLst>
                                <a:cxn ang="0">
                                  <a:pos x="T0" y="T1"/>
                                </a:cxn>
                                <a:cxn ang="0">
                                  <a:pos x="T2" y="T3"/>
                                </a:cxn>
                              </a:cxnLst>
                              <a:rect l="0" t="0" r="r" b="b"/>
                              <a:pathLst>
                                <a:path w="20" h="9168">
                                  <a:moveTo>
                                    <a:pt x="0" y="2150"/>
                                  </a:moveTo>
                                  <a:lnTo>
                                    <a:pt x="0" y="241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31"/>
                          <wps:cNvSpPr>
                            <a:spLocks/>
                          </wps:cNvSpPr>
                          <wps:spPr bwMode="auto">
                            <a:xfrm>
                              <a:off x="1544" y="94"/>
                              <a:ext cx="20" cy="9168"/>
                            </a:xfrm>
                            <a:custGeom>
                              <a:avLst/>
                              <a:gdLst>
                                <a:gd name="T0" fmla="*/ 0 w 20"/>
                                <a:gd name="T1" fmla="*/ 2419 h 9168"/>
                                <a:gd name="T2" fmla="*/ 0 w 20"/>
                                <a:gd name="T3" fmla="*/ 2688 h 9168"/>
                              </a:gdLst>
                              <a:ahLst/>
                              <a:cxnLst>
                                <a:cxn ang="0">
                                  <a:pos x="T0" y="T1"/>
                                </a:cxn>
                                <a:cxn ang="0">
                                  <a:pos x="T2" y="T3"/>
                                </a:cxn>
                              </a:cxnLst>
                              <a:rect l="0" t="0" r="r" b="b"/>
                              <a:pathLst>
                                <a:path w="20" h="9168">
                                  <a:moveTo>
                                    <a:pt x="0" y="2419"/>
                                  </a:moveTo>
                                  <a:lnTo>
                                    <a:pt x="0" y="268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32"/>
                          <wps:cNvSpPr>
                            <a:spLocks/>
                          </wps:cNvSpPr>
                          <wps:spPr bwMode="auto">
                            <a:xfrm>
                              <a:off x="1544" y="94"/>
                              <a:ext cx="20" cy="9168"/>
                            </a:xfrm>
                            <a:custGeom>
                              <a:avLst/>
                              <a:gdLst>
                                <a:gd name="T0" fmla="*/ 0 w 20"/>
                                <a:gd name="T1" fmla="*/ 2688 h 9168"/>
                                <a:gd name="T2" fmla="*/ 0 w 20"/>
                                <a:gd name="T3" fmla="*/ 2956 h 9168"/>
                              </a:gdLst>
                              <a:ahLst/>
                              <a:cxnLst>
                                <a:cxn ang="0">
                                  <a:pos x="T0" y="T1"/>
                                </a:cxn>
                                <a:cxn ang="0">
                                  <a:pos x="T2" y="T3"/>
                                </a:cxn>
                              </a:cxnLst>
                              <a:rect l="0" t="0" r="r" b="b"/>
                              <a:pathLst>
                                <a:path w="20" h="9168">
                                  <a:moveTo>
                                    <a:pt x="0" y="2688"/>
                                  </a:moveTo>
                                  <a:lnTo>
                                    <a:pt x="0" y="295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33"/>
                          <wps:cNvSpPr>
                            <a:spLocks/>
                          </wps:cNvSpPr>
                          <wps:spPr bwMode="auto">
                            <a:xfrm>
                              <a:off x="1544" y="94"/>
                              <a:ext cx="20" cy="9168"/>
                            </a:xfrm>
                            <a:custGeom>
                              <a:avLst/>
                              <a:gdLst>
                                <a:gd name="T0" fmla="*/ 0 w 20"/>
                                <a:gd name="T1" fmla="*/ 2956 h 9168"/>
                                <a:gd name="T2" fmla="*/ 0 w 20"/>
                                <a:gd name="T3" fmla="*/ 3496 h 9168"/>
                              </a:gdLst>
                              <a:ahLst/>
                              <a:cxnLst>
                                <a:cxn ang="0">
                                  <a:pos x="T0" y="T1"/>
                                </a:cxn>
                                <a:cxn ang="0">
                                  <a:pos x="T2" y="T3"/>
                                </a:cxn>
                              </a:cxnLst>
                              <a:rect l="0" t="0" r="r" b="b"/>
                              <a:pathLst>
                                <a:path w="20" h="9168">
                                  <a:moveTo>
                                    <a:pt x="0" y="2956"/>
                                  </a:moveTo>
                                  <a:lnTo>
                                    <a:pt x="0" y="349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Freeform 34"/>
                          <wps:cNvSpPr>
                            <a:spLocks/>
                          </wps:cNvSpPr>
                          <wps:spPr bwMode="auto">
                            <a:xfrm>
                              <a:off x="1544" y="94"/>
                              <a:ext cx="20" cy="9168"/>
                            </a:xfrm>
                            <a:custGeom>
                              <a:avLst/>
                              <a:gdLst>
                                <a:gd name="T0" fmla="*/ 0 w 20"/>
                                <a:gd name="T1" fmla="*/ 3496 h 9168"/>
                                <a:gd name="T2" fmla="*/ 0 w 20"/>
                                <a:gd name="T3" fmla="*/ 4036 h 9168"/>
                              </a:gdLst>
                              <a:ahLst/>
                              <a:cxnLst>
                                <a:cxn ang="0">
                                  <a:pos x="T0" y="T1"/>
                                </a:cxn>
                                <a:cxn ang="0">
                                  <a:pos x="T2" y="T3"/>
                                </a:cxn>
                              </a:cxnLst>
                              <a:rect l="0" t="0" r="r" b="b"/>
                              <a:pathLst>
                                <a:path w="20" h="9168">
                                  <a:moveTo>
                                    <a:pt x="0" y="3496"/>
                                  </a:moveTo>
                                  <a:lnTo>
                                    <a:pt x="0" y="403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35"/>
                          <wps:cNvSpPr>
                            <a:spLocks/>
                          </wps:cNvSpPr>
                          <wps:spPr bwMode="auto">
                            <a:xfrm>
                              <a:off x="1544" y="94"/>
                              <a:ext cx="20" cy="9168"/>
                            </a:xfrm>
                            <a:custGeom>
                              <a:avLst/>
                              <a:gdLst>
                                <a:gd name="T0" fmla="*/ 0 w 20"/>
                                <a:gd name="T1" fmla="*/ 4036 h 9168"/>
                                <a:gd name="T2" fmla="*/ 0 w 20"/>
                                <a:gd name="T3" fmla="*/ 4578 h 9168"/>
                              </a:gdLst>
                              <a:ahLst/>
                              <a:cxnLst>
                                <a:cxn ang="0">
                                  <a:pos x="T0" y="T1"/>
                                </a:cxn>
                                <a:cxn ang="0">
                                  <a:pos x="T2" y="T3"/>
                                </a:cxn>
                              </a:cxnLst>
                              <a:rect l="0" t="0" r="r" b="b"/>
                              <a:pathLst>
                                <a:path w="20" h="9168">
                                  <a:moveTo>
                                    <a:pt x="0" y="4036"/>
                                  </a:moveTo>
                                  <a:lnTo>
                                    <a:pt x="0" y="457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36"/>
                          <wps:cNvSpPr>
                            <a:spLocks/>
                          </wps:cNvSpPr>
                          <wps:spPr bwMode="auto">
                            <a:xfrm>
                              <a:off x="1544" y="94"/>
                              <a:ext cx="20" cy="9168"/>
                            </a:xfrm>
                            <a:custGeom>
                              <a:avLst/>
                              <a:gdLst>
                                <a:gd name="T0" fmla="*/ 0 w 20"/>
                                <a:gd name="T1" fmla="*/ 4578 h 9168"/>
                                <a:gd name="T2" fmla="*/ 0 w 20"/>
                                <a:gd name="T3" fmla="*/ 5119 h 9168"/>
                              </a:gdLst>
                              <a:ahLst/>
                              <a:cxnLst>
                                <a:cxn ang="0">
                                  <a:pos x="T0" y="T1"/>
                                </a:cxn>
                                <a:cxn ang="0">
                                  <a:pos x="T2" y="T3"/>
                                </a:cxn>
                              </a:cxnLst>
                              <a:rect l="0" t="0" r="r" b="b"/>
                              <a:pathLst>
                                <a:path w="20" h="9168">
                                  <a:moveTo>
                                    <a:pt x="0" y="4578"/>
                                  </a:moveTo>
                                  <a:lnTo>
                                    <a:pt x="0" y="511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37"/>
                          <wps:cNvSpPr>
                            <a:spLocks/>
                          </wps:cNvSpPr>
                          <wps:spPr bwMode="auto">
                            <a:xfrm>
                              <a:off x="1544" y="94"/>
                              <a:ext cx="20" cy="9168"/>
                            </a:xfrm>
                            <a:custGeom>
                              <a:avLst/>
                              <a:gdLst>
                                <a:gd name="T0" fmla="*/ 0 w 20"/>
                                <a:gd name="T1" fmla="*/ 5119 h 9168"/>
                                <a:gd name="T2" fmla="*/ 0 w 20"/>
                                <a:gd name="T3" fmla="*/ 5386 h 9168"/>
                              </a:gdLst>
                              <a:ahLst/>
                              <a:cxnLst>
                                <a:cxn ang="0">
                                  <a:pos x="T0" y="T1"/>
                                </a:cxn>
                                <a:cxn ang="0">
                                  <a:pos x="T2" y="T3"/>
                                </a:cxn>
                              </a:cxnLst>
                              <a:rect l="0" t="0" r="r" b="b"/>
                              <a:pathLst>
                                <a:path w="20" h="9168">
                                  <a:moveTo>
                                    <a:pt x="0" y="5119"/>
                                  </a:moveTo>
                                  <a:lnTo>
                                    <a:pt x="0" y="538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38"/>
                          <wps:cNvSpPr>
                            <a:spLocks/>
                          </wps:cNvSpPr>
                          <wps:spPr bwMode="auto">
                            <a:xfrm>
                              <a:off x="1544" y="94"/>
                              <a:ext cx="20" cy="9168"/>
                            </a:xfrm>
                            <a:custGeom>
                              <a:avLst/>
                              <a:gdLst>
                                <a:gd name="T0" fmla="*/ 0 w 20"/>
                                <a:gd name="T1" fmla="*/ 5386 h 9168"/>
                                <a:gd name="T2" fmla="*/ 0 w 20"/>
                                <a:gd name="T3" fmla="*/ 5926 h 9168"/>
                              </a:gdLst>
                              <a:ahLst/>
                              <a:cxnLst>
                                <a:cxn ang="0">
                                  <a:pos x="T0" y="T1"/>
                                </a:cxn>
                                <a:cxn ang="0">
                                  <a:pos x="T2" y="T3"/>
                                </a:cxn>
                              </a:cxnLst>
                              <a:rect l="0" t="0" r="r" b="b"/>
                              <a:pathLst>
                                <a:path w="20" h="9168">
                                  <a:moveTo>
                                    <a:pt x="0" y="5386"/>
                                  </a:moveTo>
                                  <a:lnTo>
                                    <a:pt x="0" y="592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Freeform 39"/>
                          <wps:cNvSpPr>
                            <a:spLocks/>
                          </wps:cNvSpPr>
                          <wps:spPr bwMode="auto">
                            <a:xfrm>
                              <a:off x="1544" y="94"/>
                              <a:ext cx="20" cy="9168"/>
                            </a:xfrm>
                            <a:custGeom>
                              <a:avLst/>
                              <a:gdLst>
                                <a:gd name="T0" fmla="*/ 0 w 20"/>
                                <a:gd name="T1" fmla="*/ 5926 h 9168"/>
                                <a:gd name="T2" fmla="*/ 0 w 20"/>
                                <a:gd name="T3" fmla="*/ 6195 h 9168"/>
                              </a:gdLst>
                              <a:ahLst/>
                              <a:cxnLst>
                                <a:cxn ang="0">
                                  <a:pos x="T0" y="T1"/>
                                </a:cxn>
                                <a:cxn ang="0">
                                  <a:pos x="T2" y="T3"/>
                                </a:cxn>
                              </a:cxnLst>
                              <a:rect l="0" t="0" r="r" b="b"/>
                              <a:pathLst>
                                <a:path w="20" h="9168">
                                  <a:moveTo>
                                    <a:pt x="0" y="5926"/>
                                  </a:moveTo>
                                  <a:lnTo>
                                    <a:pt x="0" y="619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Freeform 40"/>
                          <wps:cNvSpPr>
                            <a:spLocks/>
                          </wps:cNvSpPr>
                          <wps:spPr bwMode="auto">
                            <a:xfrm>
                              <a:off x="1544" y="94"/>
                              <a:ext cx="20" cy="9168"/>
                            </a:xfrm>
                            <a:custGeom>
                              <a:avLst/>
                              <a:gdLst>
                                <a:gd name="T0" fmla="*/ 0 w 20"/>
                                <a:gd name="T1" fmla="*/ 6195 h 9168"/>
                                <a:gd name="T2" fmla="*/ 0 w 20"/>
                                <a:gd name="T3" fmla="*/ 6736 h 9168"/>
                              </a:gdLst>
                              <a:ahLst/>
                              <a:cxnLst>
                                <a:cxn ang="0">
                                  <a:pos x="T0" y="T1"/>
                                </a:cxn>
                                <a:cxn ang="0">
                                  <a:pos x="T2" y="T3"/>
                                </a:cxn>
                              </a:cxnLst>
                              <a:rect l="0" t="0" r="r" b="b"/>
                              <a:pathLst>
                                <a:path w="20" h="9168">
                                  <a:moveTo>
                                    <a:pt x="0" y="6195"/>
                                  </a:moveTo>
                                  <a:lnTo>
                                    <a:pt x="0" y="673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Freeform 41"/>
                          <wps:cNvSpPr>
                            <a:spLocks/>
                          </wps:cNvSpPr>
                          <wps:spPr bwMode="auto">
                            <a:xfrm>
                              <a:off x="1544" y="94"/>
                              <a:ext cx="20" cy="9168"/>
                            </a:xfrm>
                            <a:custGeom>
                              <a:avLst/>
                              <a:gdLst>
                                <a:gd name="T0" fmla="*/ 0 w 20"/>
                                <a:gd name="T1" fmla="*/ 6736 h 9168"/>
                                <a:gd name="T2" fmla="*/ 0 w 20"/>
                                <a:gd name="T3" fmla="*/ 7278 h 9168"/>
                              </a:gdLst>
                              <a:ahLst/>
                              <a:cxnLst>
                                <a:cxn ang="0">
                                  <a:pos x="T0" y="T1"/>
                                </a:cxn>
                                <a:cxn ang="0">
                                  <a:pos x="T2" y="T3"/>
                                </a:cxn>
                              </a:cxnLst>
                              <a:rect l="0" t="0" r="r" b="b"/>
                              <a:pathLst>
                                <a:path w="20" h="9168">
                                  <a:moveTo>
                                    <a:pt x="0" y="6736"/>
                                  </a:moveTo>
                                  <a:lnTo>
                                    <a:pt x="0" y="727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Freeform 42"/>
                          <wps:cNvSpPr>
                            <a:spLocks/>
                          </wps:cNvSpPr>
                          <wps:spPr bwMode="auto">
                            <a:xfrm>
                              <a:off x="1544" y="94"/>
                              <a:ext cx="20" cy="9168"/>
                            </a:xfrm>
                            <a:custGeom>
                              <a:avLst/>
                              <a:gdLst>
                                <a:gd name="T0" fmla="*/ 0 w 20"/>
                                <a:gd name="T1" fmla="*/ 7278 h 9168"/>
                                <a:gd name="T2" fmla="*/ 0 w 20"/>
                                <a:gd name="T3" fmla="*/ 7818 h 9168"/>
                              </a:gdLst>
                              <a:ahLst/>
                              <a:cxnLst>
                                <a:cxn ang="0">
                                  <a:pos x="T0" y="T1"/>
                                </a:cxn>
                                <a:cxn ang="0">
                                  <a:pos x="T2" y="T3"/>
                                </a:cxn>
                              </a:cxnLst>
                              <a:rect l="0" t="0" r="r" b="b"/>
                              <a:pathLst>
                                <a:path w="20" h="9168">
                                  <a:moveTo>
                                    <a:pt x="0" y="7278"/>
                                  </a:moveTo>
                                  <a:lnTo>
                                    <a:pt x="0" y="781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Freeform 43"/>
                          <wps:cNvSpPr>
                            <a:spLocks/>
                          </wps:cNvSpPr>
                          <wps:spPr bwMode="auto">
                            <a:xfrm>
                              <a:off x="1544" y="94"/>
                              <a:ext cx="20" cy="9168"/>
                            </a:xfrm>
                            <a:custGeom>
                              <a:avLst/>
                              <a:gdLst>
                                <a:gd name="T0" fmla="*/ 0 w 20"/>
                                <a:gd name="T1" fmla="*/ 7818 h 9168"/>
                                <a:gd name="T2" fmla="*/ 0 w 20"/>
                                <a:gd name="T3" fmla="*/ 8359 h 9168"/>
                              </a:gdLst>
                              <a:ahLst/>
                              <a:cxnLst>
                                <a:cxn ang="0">
                                  <a:pos x="T0" y="T1"/>
                                </a:cxn>
                                <a:cxn ang="0">
                                  <a:pos x="T2" y="T3"/>
                                </a:cxn>
                              </a:cxnLst>
                              <a:rect l="0" t="0" r="r" b="b"/>
                              <a:pathLst>
                                <a:path w="20" h="9168">
                                  <a:moveTo>
                                    <a:pt x="0" y="7818"/>
                                  </a:moveTo>
                                  <a:lnTo>
                                    <a:pt x="0" y="835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Freeform 44"/>
                          <wps:cNvSpPr>
                            <a:spLocks/>
                          </wps:cNvSpPr>
                          <wps:spPr bwMode="auto">
                            <a:xfrm>
                              <a:off x="1544" y="94"/>
                              <a:ext cx="20" cy="9168"/>
                            </a:xfrm>
                            <a:custGeom>
                              <a:avLst/>
                              <a:gdLst>
                                <a:gd name="T0" fmla="*/ 0 w 20"/>
                                <a:gd name="T1" fmla="*/ 8359 h 9168"/>
                                <a:gd name="T2" fmla="*/ 0 w 20"/>
                                <a:gd name="T3" fmla="*/ 8628 h 9168"/>
                              </a:gdLst>
                              <a:ahLst/>
                              <a:cxnLst>
                                <a:cxn ang="0">
                                  <a:pos x="T0" y="T1"/>
                                </a:cxn>
                                <a:cxn ang="0">
                                  <a:pos x="T2" y="T3"/>
                                </a:cxn>
                              </a:cxnLst>
                              <a:rect l="0" t="0" r="r" b="b"/>
                              <a:pathLst>
                                <a:path w="20" h="9168">
                                  <a:moveTo>
                                    <a:pt x="0" y="8359"/>
                                  </a:moveTo>
                                  <a:lnTo>
                                    <a:pt x="0" y="862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45"/>
                          <wps:cNvSpPr>
                            <a:spLocks/>
                          </wps:cNvSpPr>
                          <wps:spPr bwMode="auto">
                            <a:xfrm>
                              <a:off x="1544" y="94"/>
                              <a:ext cx="20" cy="9168"/>
                            </a:xfrm>
                            <a:custGeom>
                              <a:avLst/>
                              <a:gdLst>
                                <a:gd name="T0" fmla="*/ 0 w 20"/>
                                <a:gd name="T1" fmla="*/ 8628 h 9168"/>
                                <a:gd name="T2" fmla="*/ 0 w 20"/>
                                <a:gd name="T3" fmla="*/ 9168 h 9168"/>
                              </a:gdLst>
                              <a:ahLst/>
                              <a:cxnLst>
                                <a:cxn ang="0">
                                  <a:pos x="T0" y="T1"/>
                                </a:cxn>
                                <a:cxn ang="0">
                                  <a:pos x="T2" y="T3"/>
                                </a:cxn>
                              </a:cxnLst>
                              <a:rect l="0" t="0" r="r" b="b"/>
                              <a:pathLst>
                                <a:path w="20" h="9168">
                                  <a:moveTo>
                                    <a:pt x="0" y="8628"/>
                                  </a:moveTo>
                                  <a:lnTo>
                                    <a:pt x="0" y="916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61" name="Freeform 46"/>
                        <wps:cNvSpPr>
                          <a:spLocks/>
                        </wps:cNvSpPr>
                        <wps:spPr bwMode="auto">
                          <a:xfrm>
                            <a:off x="1539" y="9555"/>
                            <a:ext cx="8826" cy="20"/>
                          </a:xfrm>
                          <a:custGeom>
                            <a:avLst/>
                            <a:gdLst>
                              <a:gd name="T0" fmla="*/ 0 w 8826"/>
                              <a:gd name="T1" fmla="*/ 0 h 20"/>
                              <a:gd name="T2" fmla="*/ 8826 w 8826"/>
                              <a:gd name="T3" fmla="*/ 0 h 20"/>
                            </a:gdLst>
                            <a:ahLst/>
                            <a:cxnLst>
                              <a:cxn ang="0">
                                <a:pos x="T0" y="T1"/>
                              </a:cxn>
                              <a:cxn ang="0">
                                <a:pos x="T2" y="T3"/>
                              </a:cxn>
                            </a:cxnLst>
                            <a:rect l="0" t="0" r="r" b="b"/>
                            <a:pathLst>
                              <a:path w="8826" h="20">
                                <a:moveTo>
                                  <a:pt x="0" y="0"/>
                                </a:moveTo>
                                <a:lnTo>
                                  <a:pt x="8826"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47"/>
                        <wps:cNvSpPr>
                          <a:spLocks/>
                        </wps:cNvSpPr>
                        <wps:spPr bwMode="auto">
                          <a:xfrm>
                            <a:off x="1544" y="9262"/>
                            <a:ext cx="20" cy="298"/>
                          </a:xfrm>
                          <a:custGeom>
                            <a:avLst/>
                            <a:gdLst>
                              <a:gd name="T0" fmla="*/ 0 w 20"/>
                              <a:gd name="T1" fmla="*/ 0 h 298"/>
                              <a:gd name="T2" fmla="*/ 0 w 20"/>
                              <a:gd name="T3" fmla="*/ 297 h 298"/>
                            </a:gdLst>
                            <a:ahLst/>
                            <a:cxnLst>
                              <a:cxn ang="0">
                                <a:pos x="T0" y="T1"/>
                              </a:cxn>
                              <a:cxn ang="0">
                                <a:pos x="T2" y="T3"/>
                              </a:cxn>
                            </a:cxnLst>
                            <a:rect l="0" t="0" r="r" b="b"/>
                            <a:pathLst>
                              <a:path w="20" h="298">
                                <a:moveTo>
                                  <a:pt x="0" y="0"/>
                                </a:moveTo>
                                <a:lnTo>
                                  <a:pt x="0" y="29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63" name="Group 48"/>
                        <wpg:cNvGrpSpPr>
                          <a:grpSpLocks/>
                        </wpg:cNvGrpSpPr>
                        <wpg:grpSpPr bwMode="auto">
                          <a:xfrm>
                            <a:off x="10360" y="94"/>
                            <a:ext cx="20" cy="9168"/>
                            <a:chOff x="10360" y="94"/>
                            <a:chExt cx="20" cy="9168"/>
                          </a:xfrm>
                        </wpg:grpSpPr>
                        <wps:wsp>
                          <wps:cNvPr id="364" name="Freeform 49"/>
                          <wps:cNvSpPr>
                            <a:spLocks/>
                          </wps:cNvSpPr>
                          <wps:spPr bwMode="auto">
                            <a:xfrm>
                              <a:off x="10360" y="94"/>
                              <a:ext cx="20" cy="9168"/>
                            </a:xfrm>
                            <a:custGeom>
                              <a:avLst/>
                              <a:gdLst>
                                <a:gd name="T0" fmla="*/ 0 w 20"/>
                                <a:gd name="T1" fmla="*/ 0 h 9168"/>
                                <a:gd name="T2" fmla="*/ 0 w 20"/>
                                <a:gd name="T3" fmla="*/ 268 h 9168"/>
                              </a:gdLst>
                              <a:ahLst/>
                              <a:cxnLst>
                                <a:cxn ang="0">
                                  <a:pos x="T0" y="T1"/>
                                </a:cxn>
                                <a:cxn ang="0">
                                  <a:pos x="T2" y="T3"/>
                                </a:cxn>
                              </a:cxnLst>
                              <a:rect l="0" t="0" r="r" b="b"/>
                              <a:pathLst>
                                <a:path w="20" h="9168">
                                  <a:moveTo>
                                    <a:pt x="0" y="0"/>
                                  </a:moveTo>
                                  <a:lnTo>
                                    <a:pt x="0" y="26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50"/>
                          <wps:cNvSpPr>
                            <a:spLocks/>
                          </wps:cNvSpPr>
                          <wps:spPr bwMode="auto">
                            <a:xfrm>
                              <a:off x="10360" y="94"/>
                              <a:ext cx="20" cy="9168"/>
                            </a:xfrm>
                            <a:custGeom>
                              <a:avLst/>
                              <a:gdLst>
                                <a:gd name="T0" fmla="*/ 0 w 20"/>
                                <a:gd name="T1" fmla="*/ 268 h 9168"/>
                                <a:gd name="T2" fmla="*/ 0 w 20"/>
                                <a:gd name="T3" fmla="*/ 537 h 9168"/>
                              </a:gdLst>
                              <a:ahLst/>
                              <a:cxnLst>
                                <a:cxn ang="0">
                                  <a:pos x="T0" y="T1"/>
                                </a:cxn>
                                <a:cxn ang="0">
                                  <a:pos x="T2" y="T3"/>
                                </a:cxn>
                              </a:cxnLst>
                              <a:rect l="0" t="0" r="r" b="b"/>
                              <a:pathLst>
                                <a:path w="20" h="9168">
                                  <a:moveTo>
                                    <a:pt x="0" y="268"/>
                                  </a:moveTo>
                                  <a:lnTo>
                                    <a:pt x="0" y="53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51"/>
                          <wps:cNvSpPr>
                            <a:spLocks/>
                          </wps:cNvSpPr>
                          <wps:spPr bwMode="auto">
                            <a:xfrm>
                              <a:off x="10360" y="94"/>
                              <a:ext cx="20" cy="9168"/>
                            </a:xfrm>
                            <a:custGeom>
                              <a:avLst/>
                              <a:gdLst>
                                <a:gd name="T0" fmla="*/ 0 w 20"/>
                                <a:gd name="T1" fmla="*/ 537 h 9168"/>
                                <a:gd name="T2" fmla="*/ 0 w 20"/>
                                <a:gd name="T3" fmla="*/ 805 h 9168"/>
                              </a:gdLst>
                              <a:ahLst/>
                              <a:cxnLst>
                                <a:cxn ang="0">
                                  <a:pos x="T0" y="T1"/>
                                </a:cxn>
                                <a:cxn ang="0">
                                  <a:pos x="T2" y="T3"/>
                                </a:cxn>
                              </a:cxnLst>
                              <a:rect l="0" t="0" r="r" b="b"/>
                              <a:pathLst>
                                <a:path w="20" h="9168">
                                  <a:moveTo>
                                    <a:pt x="0" y="537"/>
                                  </a:moveTo>
                                  <a:lnTo>
                                    <a:pt x="0" y="80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52"/>
                          <wps:cNvSpPr>
                            <a:spLocks/>
                          </wps:cNvSpPr>
                          <wps:spPr bwMode="auto">
                            <a:xfrm>
                              <a:off x="10360" y="94"/>
                              <a:ext cx="20" cy="9168"/>
                            </a:xfrm>
                            <a:custGeom>
                              <a:avLst/>
                              <a:gdLst>
                                <a:gd name="T0" fmla="*/ 0 w 20"/>
                                <a:gd name="T1" fmla="*/ 805 h 9168"/>
                                <a:gd name="T2" fmla="*/ 0 w 20"/>
                                <a:gd name="T3" fmla="*/ 1074 h 9168"/>
                              </a:gdLst>
                              <a:ahLst/>
                              <a:cxnLst>
                                <a:cxn ang="0">
                                  <a:pos x="T0" y="T1"/>
                                </a:cxn>
                                <a:cxn ang="0">
                                  <a:pos x="T2" y="T3"/>
                                </a:cxn>
                              </a:cxnLst>
                              <a:rect l="0" t="0" r="r" b="b"/>
                              <a:pathLst>
                                <a:path w="20" h="9168">
                                  <a:moveTo>
                                    <a:pt x="0" y="805"/>
                                  </a:moveTo>
                                  <a:lnTo>
                                    <a:pt x="0" y="1074"/>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53"/>
                          <wps:cNvSpPr>
                            <a:spLocks/>
                          </wps:cNvSpPr>
                          <wps:spPr bwMode="auto">
                            <a:xfrm>
                              <a:off x="10360" y="94"/>
                              <a:ext cx="20" cy="9168"/>
                            </a:xfrm>
                            <a:custGeom>
                              <a:avLst/>
                              <a:gdLst>
                                <a:gd name="T0" fmla="*/ 0 w 20"/>
                                <a:gd name="T1" fmla="*/ 1074 h 9168"/>
                                <a:gd name="T2" fmla="*/ 0 w 20"/>
                                <a:gd name="T3" fmla="*/ 1342 h 9168"/>
                              </a:gdLst>
                              <a:ahLst/>
                              <a:cxnLst>
                                <a:cxn ang="0">
                                  <a:pos x="T0" y="T1"/>
                                </a:cxn>
                                <a:cxn ang="0">
                                  <a:pos x="T2" y="T3"/>
                                </a:cxn>
                              </a:cxnLst>
                              <a:rect l="0" t="0" r="r" b="b"/>
                              <a:pathLst>
                                <a:path w="20" h="9168">
                                  <a:moveTo>
                                    <a:pt x="0" y="1074"/>
                                  </a:moveTo>
                                  <a:lnTo>
                                    <a:pt x="0" y="134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54"/>
                          <wps:cNvSpPr>
                            <a:spLocks/>
                          </wps:cNvSpPr>
                          <wps:spPr bwMode="auto">
                            <a:xfrm>
                              <a:off x="10360" y="94"/>
                              <a:ext cx="20" cy="9168"/>
                            </a:xfrm>
                            <a:custGeom>
                              <a:avLst/>
                              <a:gdLst>
                                <a:gd name="T0" fmla="*/ 0 w 20"/>
                                <a:gd name="T1" fmla="*/ 1342 h 9168"/>
                                <a:gd name="T2" fmla="*/ 0 w 20"/>
                                <a:gd name="T3" fmla="*/ 1882 h 9168"/>
                              </a:gdLst>
                              <a:ahLst/>
                              <a:cxnLst>
                                <a:cxn ang="0">
                                  <a:pos x="T0" y="T1"/>
                                </a:cxn>
                                <a:cxn ang="0">
                                  <a:pos x="T2" y="T3"/>
                                </a:cxn>
                              </a:cxnLst>
                              <a:rect l="0" t="0" r="r" b="b"/>
                              <a:pathLst>
                                <a:path w="20" h="9168">
                                  <a:moveTo>
                                    <a:pt x="0" y="1342"/>
                                  </a:moveTo>
                                  <a:lnTo>
                                    <a:pt x="0" y="188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55"/>
                          <wps:cNvSpPr>
                            <a:spLocks/>
                          </wps:cNvSpPr>
                          <wps:spPr bwMode="auto">
                            <a:xfrm>
                              <a:off x="10360" y="94"/>
                              <a:ext cx="20" cy="9168"/>
                            </a:xfrm>
                            <a:custGeom>
                              <a:avLst/>
                              <a:gdLst>
                                <a:gd name="T0" fmla="*/ 0 w 20"/>
                                <a:gd name="T1" fmla="*/ 1882 h 9168"/>
                                <a:gd name="T2" fmla="*/ 0 w 20"/>
                                <a:gd name="T3" fmla="*/ 2150 h 9168"/>
                              </a:gdLst>
                              <a:ahLst/>
                              <a:cxnLst>
                                <a:cxn ang="0">
                                  <a:pos x="T0" y="T1"/>
                                </a:cxn>
                                <a:cxn ang="0">
                                  <a:pos x="T2" y="T3"/>
                                </a:cxn>
                              </a:cxnLst>
                              <a:rect l="0" t="0" r="r" b="b"/>
                              <a:pathLst>
                                <a:path w="20" h="9168">
                                  <a:moveTo>
                                    <a:pt x="0" y="1882"/>
                                  </a:moveTo>
                                  <a:lnTo>
                                    <a:pt x="0" y="215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56"/>
                          <wps:cNvSpPr>
                            <a:spLocks/>
                          </wps:cNvSpPr>
                          <wps:spPr bwMode="auto">
                            <a:xfrm>
                              <a:off x="10360" y="94"/>
                              <a:ext cx="20" cy="9168"/>
                            </a:xfrm>
                            <a:custGeom>
                              <a:avLst/>
                              <a:gdLst>
                                <a:gd name="T0" fmla="*/ 0 w 20"/>
                                <a:gd name="T1" fmla="*/ 2150 h 9168"/>
                                <a:gd name="T2" fmla="*/ 0 w 20"/>
                                <a:gd name="T3" fmla="*/ 2419 h 9168"/>
                              </a:gdLst>
                              <a:ahLst/>
                              <a:cxnLst>
                                <a:cxn ang="0">
                                  <a:pos x="T0" y="T1"/>
                                </a:cxn>
                                <a:cxn ang="0">
                                  <a:pos x="T2" y="T3"/>
                                </a:cxn>
                              </a:cxnLst>
                              <a:rect l="0" t="0" r="r" b="b"/>
                              <a:pathLst>
                                <a:path w="20" h="9168">
                                  <a:moveTo>
                                    <a:pt x="0" y="2150"/>
                                  </a:moveTo>
                                  <a:lnTo>
                                    <a:pt x="0" y="241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Freeform 57"/>
                          <wps:cNvSpPr>
                            <a:spLocks/>
                          </wps:cNvSpPr>
                          <wps:spPr bwMode="auto">
                            <a:xfrm>
                              <a:off x="10360" y="94"/>
                              <a:ext cx="20" cy="9168"/>
                            </a:xfrm>
                            <a:custGeom>
                              <a:avLst/>
                              <a:gdLst>
                                <a:gd name="T0" fmla="*/ 0 w 20"/>
                                <a:gd name="T1" fmla="*/ 2419 h 9168"/>
                                <a:gd name="T2" fmla="*/ 0 w 20"/>
                                <a:gd name="T3" fmla="*/ 2688 h 9168"/>
                              </a:gdLst>
                              <a:ahLst/>
                              <a:cxnLst>
                                <a:cxn ang="0">
                                  <a:pos x="T0" y="T1"/>
                                </a:cxn>
                                <a:cxn ang="0">
                                  <a:pos x="T2" y="T3"/>
                                </a:cxn>
                              </a:cxnLst>
                              <a:rect l="0" t="0" r="r" b="b"/>
                              <a:pathLst>
                                <a:path w="20" h="9168">
                                  <a:moveTo>
                                    <a:pt x="0" y="2419"/>
                                  </a:moveTo>
                                  <a:lnTo>
                                    <a:pt x="0" y="268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Freeform 58"/>
                          <wps:cNvSpPr>
                            <a:spLocks/>
                          </wps:cNvSpPr>
                          <wps:spPr bwMode="auto">
                            <a:xfrm>
                              <a:off x="10360" y="94"/>
                              <a:ext cx="20" cy="9168"/>
                            </a:xfrm>
                            <a:custGeom>
                              <a:avLst/>
                              <a:gdLst>
                                <a:gd name="T0" fmla="*/ 0 w 20"/>
                                <a:gd name="T1" fmla="*/ 2688 h 9168"/>
                                <a:gd name="T2" fmla="*/ 0 w 20"/>
                                <a:gd name="T3" fmla="*/ 2956 h 9168"/>
                              </a:gdLst>
                              <a:ahLst/>
                              <a:cxnLst>
                                <a:cxn ang="0">
                                  <a:pos x="T0" y="T1"/>
                                </a:cxn>
                                <a:cxn ang="0">
                                  <a:pos x="T2" y="T3"/>
                                </a:cxn>
                              </a:cxnLst>
                              <a:rect l="0" t="0" r="r" b="b"/>
                              <a:pathLst>
                                <a:path w="20" h="9168">
                                  <a:moveTo>
                                    <a:pt x="0" y="2688"/>
                                  </a:moveTo>
                                  <a:lnTo>
                                    <a:pt x="0" y="295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59"/>
                          <wps:cNvSpPr>
                            <a:spLocks/>
                          </wps:cNvSpPr>
                          <wps:spPr bwMode="auto">
                            <a:xfrm>
                              <a:off x="10360" y="94"/>
                              <a:ext cx="20" cy="9168"/>
                            </a:xfrm>
                            <a:custGeom>
                              <a:avLst/>
                              <a:gdLst>
                                <a:gd name="T0" fmla="*/ 0 w 20"/>
                                <a:gd name="T1" fmla="*/ 2956 h 9168"/>
                                <a:gd name="T2" fmla="*/ 0 w 20"/>
                                <a:gd name="T3" fmla="*/ 3496 h 9168"/>
                              </a:gdLst>
                              <a:ahLst/>
                              <a:cxnLst>
                                <a:cxn ang="0">
                                  <a:pos x="T0" y="T1"/>
                                </a:cxn>
                                <a:cxn ang="0">
                                  <a:pos x="T2" y="T3"/>
                                </a:cxn>
                              </a:cxnLst>
                              <a:rect l="0" t="0" r="r" b="b"/>
                              <a:pathLst>
                                <a:path w="20" h="9168">
                                  <a:moveTo>
                                    <a:pt x="0" y="2956"/>
                                  </a:moveTo>
                                  <a:lnTo>
                                    <a:pt x="0" y="349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60"/>
                          <wps:cNvSpPr>
                            <a:spLocks/>
                          </wps:cNvSpPr>
                          <wps:spPr bwMode="auto">
                            <a:xfrm>
                              <a:off x="10360" y="94"/>
                              <a:ext cx="20" cy="9168"/>
                            </a:xfrm>
                            <a:custGeom>
                              <a:avLst/>
                              <a:gdLst>
                                <a:gd name="T0" fmla="*/ 0 w 20"/>
                                <a:gd name="T1" fmla="*/ 3496 h 9168"/>
                                <a:gd name="T2" fmla="*/ 0 w 20"/>
                                <a:gd name="T3" fmla="*/ 4036 h 9168"/>
                              </a:gdLst>
                              <a:ahLst/>
                              <a:cxnLst>
                                <a:cxn ang="0">
                                  <a:pos x="T0" y="T1"/>
                                </a:cxn>
                                <a:cxn ang="0">
                                  <a:pos x="T2" y="T3"/>
                                </a:cxn>
                              </a:cxnLst>
                              <a:rect l="0" t="0" r="r" b="b"/>
                              <a:pathLst>
                                <a:path w="20" h="9168">
                                  <a:moveTo>
                                    <a:pt x="0" y="3496"/>
                                  </a:moveTo>
                                  <a:lnTo>
                                    <a:pt x="0" y="403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61"/>
                          <wps:cNvSpPr>
                            <a:spLocks/>
                          </wps:cNvSpPr>
                          <wps:spPr bwMode="auto">
                            <a:xfrm>
                              <a:off x="10360" y="94"/>
                              <a:ext cx="20" cy="9168"/>
                            </a:xfrm>
                            <a:custGeom>
                              <a:avLst/>
                              <a:gdLst>
                                <a:gd name="T0" fmla="*/ 0 w 20"/>
                                <a:gd name="T1" fmla="*/ 4036 h 9168"/>
                                <a:gd name="T2" fmla="*/ 0 w 20"/>
                                <a:gd name="T3" fmla="*/ 4578 h 9168"/>
                              </a:gdLst>
                              <a:ahLst/>
                              <a:cxnLst>
                                <a:cxn ang="0">
                                  <a:pos x="T0" y="T1"/>
                                </a:cxn>
                                <a:cxn ang="0">
                                  <a:pos x="T2" y="T3"/>
                                </a:cxn>
                              </a:cxnLst>
                              <a:rect l="0" t="0" r="r" b="b"/>
                              <a:pathLst>
                                <a:path w="20" h="9168">
                                  <a:moveTo>
                                    <a:pt x="0" y="4036"/>
                                  </a:moveTo>
                                  <a:lnTo>
                                    <a:pt x="0" y="457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Freeform 62"/>
                          <wps:cNvSpPr>
                            <a:spLocks/>
                          </wps:cNvSpPr>
                          <wps:spPr bwMode="auto">
                            <a:xfrm>
                              <a:off x="10360" y="94"/>
                              <a:ext cx="20" cy="9168"/>
                            </a:xfrm>
                            <a:custGeom>
                              <a:avLst/>
                              <a:gdLst>
                                <a:gd name="T0" fmla="*/ 0 w 20"/>
                                <a:gd name="T1" fmla="*/ 4578 h 9168"/>
                                <a:gd name="T2" fmla="*/ 0 w 20"/>
                                <a:gd name="T3" fmla="*/ 5119 h 9168"/>
                              </a:gdLst>
                              <a:ahLst/>
                              <a:cxnLst>
                                <a:cxn ang="0">
                                  <a:pos x="T0" y="T1"/>
                                </a:cxn>
                                <a:cxn ang="0">
                                  <a:pos x="T2" y="T3"/>
                                </a:cxn>
                              </a:cxnLst>
                              <a:rect l="0" t="0" r="r" b="b"/>
                              <a:pathLst>
                                <a:path w="20" h="9168">
                                  <a:moveTo>
                                    <a:pt x="0" y="4578"/>
                                  </a:moveTo>
                                  <a:lnTo>
                                    <a:pt x="0" y="511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63"/>
                          <wps:cNvSpPr>
                            <a:spLocks/>
                          </wps:cNvSpPr>
                          <wps:spPr bwMode="auto">
                            <a:xfrm>
                              <a:off x="10360" y="94"/>
                              <a:ext cx="20" cy="9168"/>
                            </a:xfrm>
                            <a:custGeom>
                              <a:avLst/>
                              <a:gdLst>
                                <a:gd name="T0" fmla="*/ 0 w 20"/>
                                <a:gd name="T1" fmla="*/ 5119 h 9168"/>
                                <a:gd name="T2" fmla="*/ 0 w 20"/>
                                <a:gd name="T3" fmla="*/ 5386 h 9168"/>
                              </a:gdLst>
                              <a:ahLst/>
                              <a:cxnLst>
                                <a:cxn ang="0">
                                  <a:pos x="T0" y="T1"/>
                                </a:cxn>
                                <a:cxn ang="0">
                                  <a:pos x="T2" y="T3"/>
                                </a:cxn>
                              </a:cxnLst>
                              <a:rect l="0" t="0" r="r" b="b"/>
                              <a:pathLst>
                                <a:path w="20" h="9168">
                                  <a:moveTo>
                                    <a:pt x="0" y="5119"/>
                                  </a:moveTo>
                                  <a:lnTo>
                                    <a:pt x="0" y="538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64"/>
                          <wps:cNvSpPr>
                            <a:spLocks/>
                          </wps:cNvSpPr>
                          <wps:spPr bwMode="auto">
                            <a:xfrm>
                              <a:off x="10360" y="94"/>
                              <a:ext cx="20" cy="9168"/>
                            </a:xfrm>
                            <a:custGeom>
                              <a:avLst/>
                              <a:gdLst>
                                <a:gd name="T0" fmla="*/ 0 w 20"/>
                                <a:gd name="T1" fmla="*/ 5386 h 9168"/>
                                <a:gd name="T2" fmla="*/ 0 w 20"/>
                                <a:gd name="T3" fmla="*/ 5926 h 9168"/>
                              </a:gdLst>
                              <a:ahLst/>
                              <a:cxnLst>
                                <a:cxn ang="0">
                                  <a:pos x="T0" y="T1"/>
                                </a:cxn>
                                <a:cxn ang="0">
                                  <a:pos x="T2" y="T3"/>
                                </a:cxn>
                              </a:cxnLst>
                              <a:rect l="0" t="0" r="r" b="b"/>
                              <a:pathLst>
                                <a:path w="20" h="9168">
                                  <a:moveTo>
                                    <a:pt x="0" y="5386"/>
                                  </a:moveTo>
                                  <a:lnTo>
                                    <a:pt x="0" y="592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65"/>
                          <wps:cNvSpPr>
                            <a:spLocks/>
                          </wps:cNvSpPr>
                          <wps:spPr bwMode="auto">
                            <a:xfrm>
                              <a:off x="10360" y="94"/>
                              <a:ext cx="20" cy="9168"/>
                            </a:xfrm>
                            <a:custGeom>
                              <a:avLst/>
                              <a:gdLst>
                                <a:gd name="T0" fmla="*/ 0 w 20"/>
                                <a:gd name="T1" fmla="*/ 5926 h 9168"/>
                                <a:gd name="T2" fmla="*/ 0 w 20"/>
                                <a:gd name="T3" fmla="*/ 6195 h 9168"/>
                              </a:gdLst>
                              <a:ahLst/>
                              <a:cxnLst>
                                <a:cxn ang="0">
                                  <a:pos x="T0" y="T1"/>
                                </a:cxn>
                                <a:cxn ang="0">
                                  <a:pos x="T2" y="T3"/>
                                </a:cxn>
                              </a:cxnLst>
                              <a:rect l="0" t="0" r="r" b="b"/>
                              <a:pathLst>
                                <a:path w="20" h="9168">
                                  <a:moveTo>
                                    <a:pt x="0" y="5926"/>
                                  </a:moveTo>
                                  <a:lnTo>
                                    <a:pt x="0" y="619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Freeform 66"/>
                          <wps:cNvSpPr>
                            <a:spLocks/>
                          </wps:cNvSpPr>
                          <wps:spPr bwMode="auto">
                            <a:xfrm>
                              <a:off x="10360" y="94"/>
                              <a:ext cx="20" cy="9168"/>
                            </a:xfrm>
                            <a:custGeom>
                              <a:avLst/>
                              <a:gdLst>
                                <a:gd name="T0" fmla="*/ 0 w 20"/>
                                <a:gd name="T1" fmla="*/ 6195 h 9168"/>
                                <a:gd name="T2" fmla="*/ 0 w 20"/>
                                <a:gd name="T3" fmla="*/ 6736 h 9168"/>
                              </a:gdLst>
                              <a:ahLst/>
                              <a:cxnLst>
                                <a:cxn ang="0">
                                  <a:pos x="T0" y="T1"/>
                                </a:cxn>
                                <a:cxn ang="0">
                                  <a:pos x="T2" y="T3"/>
                                </a:cxn>
                              </a:cxnLst>
                              <a:rect l="0" t="0" r="r" b="b"/>
                              <a:pathLst>
                                <a:path w="20" h="9168">
                                  <a:moveTo>
                                    <a:pt x="0" y="6195"/>
                                  </a:moveTo>
                                  <a:lnTo>
                                    <a:pt x="0" y="673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Freeform 67"/>
                          <wps:cNvSpPr>
                            <a:spLocks/>
                          </wps:cNvSpPr>
                          <wps:spPr bwMode="auto">
                            <a:xfrm>
                              <a:off x="10360" y="94"/>
                              <a:ext cx="20" cy="9168"/>
                            </a:xfrm>
                            <a:custGeom>
                              <a:avLst/>
                              <a:gdLst>
                                <a:gd name="T0" fmla="*/ 0 w 20"/>
                                <a:gd name="T1" fmla="*/ 6736 h 9168"/>
                                <a:gd name="T2" fmla="*/ 0 w 20"/>
                                <a:gd name="T3" fmla="*/ 7278 h 9168"/>
                              </a:gdLst>
                              <a:ahLst/>
                              <a:cxnLst>
                                <a:cxn ang="0">
                                  <a:pos x="T0" y="T1"/>
                                </a:cxn>
                                <a:cxn ang="0">
                                  <a:pos x="T2" y="T3"/>
                                </a:cxn>
                              </a:cxnLst>
                              <a:rect l="0" t="0" r="r" b="b"/>
                              <a:pathLst>
                                <a:path w="20" h="9168">
                                  <a:moveTo>
                                    <a:pt x="0" y="6736"/>
                                  </a:moveTo>
                                  <a:lnTo>
                                    <a:pt x="0" y="727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68"/>
                          <wps:cNvSpPr>
                            <a:spLocks/>
                          </wps:cNvSpPr>
                          <wps:spPr bwMode="auto">
                            <a:xfrm>
                              <a:off x="10360" y="94"/>
                              <a:ext cx="20" cy="9168"/>
                            </a:xfrm>
                            <a:custGeom>
                              <a:avLst/>
                              <a:gdLst>
                                <a:gd name="T0" fmla="*/ 0 w 20"/>
                                <a:gd name="T1" fmla="*/ 7278 h 9168"/>
                                <a:gd name="T2" fmla="*/ 0 w 20"/>
                                <a:gd name="T3" fmla="*/ 7818 h 9168"/>
                              </a:gdLst>
                              <a:ahLst/>
                              <a:cxnLst>
                                <a:cxn ang="0">
                                  <a:pos x="T0" y="T1"/>
                                </a:cxn>
                                <a:cxn ang="0">
                                  <a:pos x="T2" y="T3"/>
                                </a:cxn>
                              </a:cxnLst>
                              <a:rect l="0" t="0" r="r" b="b"/>
                              <a:pathLst>
                                <a:path w="20" h="9168">
                                  <a:moveTo>
                                    <a:pt x="0" y="7278"/>
                                  </a:moveTo>
                                  <a:lnTo>
                                    <a:pt x="0" y="781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Freeform 69"/>
                          <wps:cNvSpPr>
                            <a:spLocks/>
                          </wps:cNvSpPr>
                          <wps:spPr bwMode="auto">
                            <a:xfrm>
                              <a:off x="10360" y="94"/>
                              <a:ext cx="20" cy="9168"/>
                            </a:xfrm>
                            <a:custGeom>
                              <a:avLst/>
                              <a:gdLst>
                                <a:gd name="T0" fmla="*/ 0 w 20"/>
                                <a:gd name="T1" fmla="*/ 7818 h 9168"/>
                                <a:gd name="T2" fmla="*/ 0 w 20"/>
                                <a:gd name="T3" fmla="*/ 8359 h 9168"/>
                              </a:gdLst>
                              <a:ahLst/>
                              <a:cxnLst>
                                <a:cxn ang="0">
                                  <a:pos x="T0" y="T1"/>
                                </a:cxn>
                                <a:cxn ang="0">
                                  <a:pos x="T2" y="T3"/>
                                </a:cxn>
                              </a:cxnLst>
                              <a:rect l="0" t="0" r="r" b="b"/>
                              <a:pathLst>
                                <a:path w="20" h="9168">
                                  <a:moveTo>
                                    <a:pt x="0" y="7818"/>
                                  </a:moveTo>
                                  <a:lnTo>
                                    <a:pt x="0" y="835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Freeform 70"/>
                          <wps:cNvSpPr>
                            <a:spLocks/>
                          </wps:cNvSpPr>
                          <wps:spPr bwMode="auto">
                            <a:xfrm>
                              <a:off x="10360" y="94"/>
                              <a:ext cx="20" cy="9168"/>
                            </a:xfrm>
                            <a:custGeom>
                              <a:avLst/>
                              <a:gdLst>
                                <a:gd name="T0" fmla="*/ 0 w 20"/>
                                <a:gd name="T1" fmla="*/ 8359 h 9168"/>
                                <a:gd name="T2" fmla="*/ 0 w 20"/>
                                <a:gd name="T3" fmla="*/ 8628 h 9168"/>
                              </a:gdLst>
                              <a:ahLst/>
                              <a:cxnLst>
                                <a:cxn ang="0">
                                  <a:pos x="T0" y="T1"/>
                                </a:cxn>
                                <a:cxn ang="0">
                                  <a:pos x="T2" y="T3"/>
                                </a:cxn>
                              </a:cxnLst>
                              <a:rect l="0" t="0" r="r" b="b"/>
                              <a:pathLst>
                                <a:path w="20" h="9168">
                                  <a:moveTo>
                                    <a:pt x="0" y="8359"/>
                                  </a:moveTo>
                                  <a:lnTo>
                                    <a:pt x="0" y="862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Freeform 71"/>
                          <wps:cNvSpPr>
                            <a:spLocks/>
                          </wps:cNvSpPr>
                          <wps:spPr bwMode="auto">
                            <a:xfrm>
                              <a:off x="10360" y="94"/>
                              <a:ext cx="20" cy="9168"/>
                            </a:xfrm>
                            <a:custGeom>
                              <a:avLst/>
                              <a:gdLst>
                                <a:gd name="T0" fmla="*/ 0 w 20"/>
                                <a:gd name="T1" fmla="*/ 8628 h 9168"/>
                                <a:gd name="T2" fmla="*/ 0 w 20"/>
                                <a:gd name="T3" fmla="*/ 9168 h 9168"/>
                              </a:gdLst>
                              <a:ahLst/>
                              <a:cxnLst>
                                <a:cxn ang="0">
                                  <a:pos x="T0" y="T1"/>
                                </a:cxn>
                                <a:cxn ang="0">
                                  <a:pos x="T2" y="T3"/>
                                </a:cxn>
                              </a:cxnLst>
                              <a:rect l="0" t="0" r="r" b="b"/>
                              <a:pathLst>
                                <a:path w="20" h="9168">
                                  <a:moveTo>
                                    <a:pt x="0" y="8628"/>
                                  </a:moveTo>
                                  <a:lnTo>
                                    <a:pt x="0" y="916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87" name="Freeform 72"/>
                        <wps:cNvSpPr>
                          <a:spLocks/>
                        </wps:cNvSpPr>
                        <wps:spPr bwMode="auto">
                          <a:xfrm>
                            <a:off x="10360" y="9262"/>
                            <a:ext cx="20" cy="298"/>
                          </a:xfrm>
                          <a:custGeom>
                            <a:avLst/>
                            <a:gdLst>
                              <a:gd name="T0" fmla="*/ 0 w 20"/>
                              <a:gd name="T1" fmla="*/ 0 h 298"/>
                              <a:gd name="T2" fmla="*/ 0 w 20"/>
                              <a:gd name="T3" fmla="*/ 297 h 298"/>
                            </a:gdLst>
                            <a:ahLst/>
                            <a:cxnLst>
                              <a:cxn ang="0">
                                <a:pos x="T0" y="T1"/>
                              </a:cxn>
                              <a:cxn ang="0">
                                <a:pos x="T2" y="T3"/>
                              </a:cxn>
                            </a:cxnLst>
                            <a:rect l="0" t="0" r="r" b="b"/>
                            <a:pathLst>
                              <a:path w="20" h="298">
                                <a:moveTo>
                                  <a:pt x="0" y="0"/>
                                </a:moveTo>
                                <a:lnTo>
                                  <a:pt x="0" y="29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76.7pt;margin-top:4.45pt;width:441.8pt;height:473.8pt;z-index:-251674112;mso-position-horizontal-relative:page" coordorigin="1534,89" coordsize="8836,9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" o:allowincell="f">
                <v:group id="Group 22" o:spid="_x0000_s1027" style="position:absolute;left:1544;top:94;width:20;height:9168" coordorigin="1544,94" coordsize="20,9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Freeform 23" o:spid="_x0000_s1028" style="position:absolute;left:1544;top:94;width:20;height:9168;visibility:visible;mso-wrap-style:square;v-text-anchor:top" coordsize="20,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BLMcA&#10;AADcAAAADwAAAGRycy9kb3ducmV2LnhtbESPwWrCQBCG70LfYZmCN91UoZboKiIWpEWwVhBvY3aa&#10;pM3OptmtRp/eOQg9Dv/838w3mbWuUidqQunZwFM/AUWceVtybmD3+dp7ARUissXKMxm4UIDZ9KEz&#10;wdT6M3/QaRtzJRAOKRooYqxTrUNWkMPQ9zWxZF++cRhlbHJtGzwL3FV6kCTP2mHJcqHAmhYFZT/b&#10;PyeUUf2e/brNcn7dj74Py+Pavu2sMd3Hdj4GFamN/8v39soaGA7lW5EREd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hwSzHAAAA3AAAAA8AAAAAAAAAAAAAAAAAmAIAAGRy&#10;cy9kb3ducmV2LnhtbFBLBQYAAAAABAAEAPUAAACMAwAAAAA=&#10;" path="m,l,268e" filled="f" strokeweight=".48pt">
                    <v:path arrowok="t" o:connecttype="custom" o:connectlocs="0,0;0,268" o:connectangles="0,0"/>
                  </v:shape>
                  <v:shape id="Freeform 24" o:spid="_x0000_s1029" style="position:absolute;left:1544;top:94;width:20;height:9168;visibility:visible;mso-wrap-style:square;v-text-anchor:top" coordsize="20,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1kt8YA&#10;AADcAAAADwAAAGRycy9kb3ducmV2LnhtbESPQWvCQBSE7wX/w/KE3uqmClqjq4golIrQqiDentnX&#10;JJp9G7OrRn99VxB6HGbmG2Y4rk0hLlS53LKC91YEgjixOudUwWY9f/sA4TyyxsIyKbiRg/Go8TLE&#10;WNsr/9Bl5VMRIOxiVJB5X8ZSuiQjg65lS+Lg/drKoA+ySqWu8BrgppDtKOpKgzmHhQxLmmaUHFdn&#10;Eyi9cpGczPdsct/2DrvZfqm/Nlqp12Y9GYDwVPv/8LP9qRV0On14nAlHQI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1kt8YAAADcAAAADwAAAAAAAAAAAAAAAACYAgAAZHJz&#10;L2Rvd25yZXYueG1sUEsFBgAAAAAEAAQA9QAAAIsDAAAAAA==&#10;" path="m,268l,537e" filled="f" strokeweight=".48pt">
                    <v:path arrowok="t" o:connecttype="custom" o:connectlocs="0,268;0,537" o:connectangles="0,0"/>
                  </v:shape>
                  <v:shape id="Freeform 25" o:spid="_x0000_s1030" style="position:absolute;left:1544;top:94;width:20;height:9168;visibility:visible;mso-wrap-style:square;v-text-anchor:top" coordsize="20,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G+V8gA&#10;AADcAAAADwAAAGRycy9kb3ducmV2LnhtbESPwUrDQBCG74LvsIzgzW6spZXYbQmlQmkpaC2ItzE7&#10;JtHsbMxu07RP3zkIHod//m/mm857V6uO2lB5NnA/SEAR595WXBjYvz3fPYIKEdli7ZkMnCjAfHZ9&#10;NcXU+iO/UreLhRIIhxQNlDE2qdYhL8lhGPiGWLIv3zqMMraFti0eBe5qPUySsXZYsVwosaFFSfnP&#10;7uCEMmk2+a97WWbn98n3x/Jza9d7a8ztTZ89gYrUx//lv/bKGngYyfsiIyKgZ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kb5XyAAAANwAAAAPAAAAAAAAAAAAAAAAAJgCAABk&#10;cnMvZG93bnJldi54bWxQSwUGAAAAAAQABAD1AAAAjQMAAAAA&#10;" path="m,537l,805e" filled="f" strokeweight=".48pt">
                    <v:path arrowok="t" o:connecttype="custom" o:connectlocs="0,537;0,805" o:connectangles="0,0"/>
                  </v:shape>
                  <v:shape id="Freeform 26" o:spid="_x0000_s1031" style="position:absolute;left:1544;top:94;width:20;height:9168;visibility:visible;mso-wrap-style:square;v-text-anchor:top" coordsize="20,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0bzMcA&#10;AADcAAAADwAAAGRycy9kb3ducmV2LnhtbESPQWvCQBSE7wX/w/IK3upGK1pSVwmSglQKagXx9pp9&#10;TaLZtzG71bS/visIHoeZ+YaZzFpTiTM1rrSsoN+LQBBnVpecK9h+vj29gHAeWWNlmRT8koPZtPMw&#10;wVjbC6/pvPG5CBB2MSoovK9jKV1WkEHXszVx8L5tY9AH2eRSN3gJcFPJQRSNpMGSw0KBNc0Lyo6b&#10;HxMo43qZncwqTf5248M+/frQ71utVPexTV5BeGr9PXxrL7SC52EfrmfC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dG8zHAAAA3AAAAA8AAAAAAAAAAAAAAAAAmAIAAGRy&#10;cy9kb3ducmV2LnhtbFBLBQYAAAAABAAEAPUAAACMAwAAAAA=&#10;" path="m,805r,269e" filled="f" strokeweight=".48pt">
                    <v:path arrowok="t" o:connecttype="custom" o:connectlocs="0,805;0,1074" o:connectangles="0,0"/>
                  </v:shape>
                  <v:shape id="Freeform 27" o:spid="_x0000_s1032" style="position:absolute;left:1544;top:94;width:20;height:9168;visibility:visible;mso-wrap-style:square;v-text-anchor:top" coordsize="20,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Fu8YA&#10;AADcAAAADwAAAGRycy9kb3ducmV2LnhtbESP3WrCQBSE7wu+w3KE3tWNWqpEVxFRKC1C/QHx7pg9&#10;JtHs2ZhdNfr03ULBy2FmvmGG49oU4kqVyy0raLciEMSJ1TmnCjbr+VsfhPPIGgvLpOBODsajxssQ&#10;Y21vvKTryqciQNjFqCDzvoyldElGBl3LlsTBO9jKoA+ySqWu8BbgppCdKPqQBnMOCxmWNM0oOa0u&#10;JlB65XdyNj+zyWPbO+5m+4X+2milXpv1ZADCU+2f4f/2p1bQfe/A35lwBOTo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Fu8YAAADcAAAADwAAAAAAAAAAAAAAAACYAgAAZHJz&#10;L2Rvd25yZXYueG1sUEsFBgAAAAAEAAQA9QAAAIsDAAAAAA==&#10;" path="m,1074r,268e" filled="f" strokeweight=".48pt">
                    <v:path arrowok="t" o:connecttype="custom" o:connectlocs="0,1074;0,1342" o:connectangles="0,0"/>
                  </v:shape>
                  <v:shape id="Freeform 28" o:spid="_x0000_s1033" style="position:absolute;left:1544;top:94;width:20;height:9168;visibility:visible;mso-wrap-style:square;v-text-anchor:top" coordsize="20,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MgIMYA&#10;AADcAAAADwAAAGRycy9kb3ducmV2LnhtbESPQWvCQBSE7wX/w/KE3uqmKlWiq4goFEVoVRBvz+xr&#10;Es2+jdlVo7/eLRR6HGbmG2Y4rk0hrlS53LKC91YEgjixOudUwXYzf+uDcB5ZY2GZFNzJwXjUeBli&#10;rO2Nv+m69qkIEHYxKsi8L2MpXZKRQdeyJXHwfmxl0AdZpVJXeAtwU8h2FH1IgzmHhQxLmmaUnNYX&#10;Eyi9cpmczdds8tj1jvvZYaUXW63Ua7OeDEB4qv1/+K/9qRV0uh34PROOgB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MgIMYAAADcAAAADwAAAAAAAAAAAAAAAACYAgAAZHJz&#10;L2Rvd25yZXYueG1sUEsFBgAAAAAEAAQA9QAAAIsDAAAAAA==&#10;" path="m,1342r,540e" filled="f" strokeweight=".48pt">
                    <v:path arrowok="t" o:connecttype="custom" o:connectlocs="0,1342;0,1882" o:connectangles="0,0"/>
                  </v:shape>
                  <v:shape id="Freeform 29" o:spid="_x0000_s1034" style="position:absolute;left:1544;top:94;width:20;height:9168;visibility:visible;mso-wrap-style:square;v-text-anchor:top" coordsize="20,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q4VMYA&#10;AADcAAAADwAAAGRycy9kb3ducmV2LnhtbESPQWvCQBSE70L/w/IK3nRjlSrRVaQoFEVoVRBvz+wz&#10;iWbfxuyqsb/eLRR6HGbmG2Y0qU0hblS53LKCTjsCQZxYnXOqYLuZtwYgnEfWWFgmBQ9yMBm/NEYY&#10;a3vnb7qtfSoChF2MCjLvy1hKl2Rk0LVtSRy8o60M+iCrVOoK7wFuCvkWRe/SYM5hIcOSPjJKzuur&#10;CZR+uUwu5ms2/dn1T/vZYaUXW61U87WeDkF4qv1/+K/9qRV0ez34PROOgB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q4VMYAAADcAAAADwAAAAAAAAAAAAAAAACYAgAAZHJz&#10;L2Rvd25yZXYueG1sUEsFBgAAAAAEAAQA9QAAAIsDAAAAAA==&#10;" path="m,1882r,268e" filled="f" strokeweight=".48pt">
                    <v:path arrowok="t" o:connecttype="custom" o:connectlocs="0,1882;0,2150" o:connectangles="0,0"/>
                  </v:shape>
                  <v:shape id="Freeform 30" o:spid="_x0000_s1035" style="position:absolute;left:1544;top:94;width:20;height:9168;visibility:visible;mso-wrap-style:square;v-text-anchor:top" coordsize="20,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dz8cA&#10;AADcAAAADwAAAGRycy9kb3ducmV2LnhtbESP3WrCQBSE7wXfYTlC73Rja1Wiq0ixUFoE/0C8O2aP&#10;STR7Ns2umvbpuwXBy2FmvmHG09oU4kqVyy0r6HYiEMSJ1TmnCrab9/YQhPPIGgvLpOCHHEwnzcYY&#10;Y21vvKLr2qciQNjFqCDzvoyldElGBl3HlsTBO9rKoA+ySqWu8BbgppDPUdSXBnMOCxmW9JZRcl5f&#10;TKAMyq/k2yzns9/d4LSfHxb6c6uVemrVsxEIT7V/hO/tD63gpfcK/2fC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mHc/HAAAA3AAAAA8AAAAAAAAAAAAAAAAAmAIAAGRy&#10;cy9kb3ducmV2LnhtbFBLBQYAAAAABAAEAPUAAACMAwAAAAA=&#10;" path="m,2150r,269e" filled="f" strokeweight=".48pt">
                    <v:path arrowok="t" o:connecttype="custom" o:connectlocs="0,2150;0,2419" o:connectangles="0,0"/>
                  </v:shape>
                  <v:shape id="Freeform 31" o:spid="_x0000_s1036" style="position:absolute;left:1544;top:94;width:20;height:9168;visibility:visible;mso-wrap-style:square;v-text-anchor:top" coordsize="20,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DuMYA&#10;AADcAAAADwAAAGRycy9kb3ducmV2LnhtbESPQWvCQBSE74X+h+UVvNWNVVSiq0hRKIrQqiDentln&#10;Es2+jdlVY3+9WxB6HGbmG2Y4rk0hrlS53LKCVjMCQZxYnXOqYLOevfdBOI+ssbBMCu7kYDx6fRli&#10;rO2Nf+i68qkIEHYxKsi8L2MpXZKRQde0JXHwDrYy6IOsUqkrvAW4KeRHFHWlwZzDQoYlfWaUnFYX&#10;Eyi9cpGczfd08rvtHXfT/VLPN1qpxls9GYDwVPv/8LP9pRW0O134OxOOgB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SDuMYAAADcAAAADwAAAAAAAAAAAAAAAACYAgAAZHJz&#10;L2Rvd25yZXYueG1sUEsFBgAAAAAEAAQA9QAAAIsDAAAAAA==&#10;" path="m,2419r,269e" filled="f" strokeweight=".48pt">
                    <v:path arrowok="t" o:connecttype="custom" o:connectlocs="0,2419;0,2688" o:connectangles="0,0"/>
                  </v:shape>
                  <v:shape id="Freeform 32" o:spid="_x0000_s1037" style="position:absolute;left:1544;top:94;width:20;height:9168;visibility:visible;mso-wrap-style:square;v-text-anchor:top" coordsize="20,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mI8cA&#10;AADcAAAADwAAAGRycy9kb3ducmV2LnhtbESP3WrCQBSE74W+w3KE3pmNP5iSuoqIQlEEa4XSu9Ps&#10;aZKaPRuzW419ercg9HKYmW+Yyaw1lThT40rLCvpRDII4s7rkXMHhbdV7AuE8ssbKMim4koPZ9KEz&#10;wVTbC7/See9zESDsUlRQeF+nUrqsIIMusjVx8L5sY9AH2eRSN3gJcFPJQRyPpcGSw0KBNS0Kyo77&#10;HxMoSb3JTma3nP++J98fy8+tXh+0Uo/ddv4MwlPr/8P39otWMBwl8HcmH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4JiPHAAAA3AAAAA8AAAAAAAAAAAAAAAAAmAIAAGRy&#10;cy9kb3ducmV2LnhtbFBLBQYAAAAABAAEAPUAAACMAwAAAAA=&#10;" path="m,2688r,268e" filled="f" strokeweight=".48pt">
                    <v:path arrowok="t" o:connecttype="custom" o:connectlocs="0,2688;0,2956" o:connectangles="0,0"/>
                  </v:shape>
                  <v:shape id="Freeform 33" o:spid="_x0000_s1038" style="position:absolute;left:1544;top:94;width:20;height:9168;visibility:visible;mso-wrap-style:square;v-text-anchor:top" coordsize="20,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yUcgA&#10;AADcAAAADwAAAGRycy9kb3ducmV2LnhtbESPwUrDQBCG74LvsIzgzW6spZXYbQmlQmkpaC2ItzE7&#10;JtHsbMxu07RP3zkIHod//m/mm857V6uO2lB5NnA/SEAR595WXBjYvz3fPYIKEdli7ZkMnCjAfHZ9&#10;NcXU+iO/UreLhRIIhxQNlDE2qdYhL8lhGPiGWLIv3zqMMraFti0eBe5qPUySsXZYsVwosaFFSfnP&#10;7uCEMmk2+a97WWbn98n3x/Jza9d7a8ztTZ89gYrUx//lv/bKGngYybciIyKgZ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57JRyAAAANwAAAAPAAAAAAAAAAAAAAAAAJgCAABk&#10;cnMvZG93bnJldi54bWxQSwUGAAAAAAQABAD1AAAAjQMAAAAA&#10;" path="m,2956r,540e" filled="f" strokeweight=".48pt">
                    <v:path arrowok="t" o:connecttype="custom" o:connectlocs="0,2956;0,3496" o:connectangles="0,0"/>
                  </v:shape>
                  <v:shape id="Freeform 34" o:spid="_x0000_s1039" style="position:absolute;left:1544;top:94;width:20;height:9168;visibility:visible;mso-wrap-style:square;v-text-anchor:top" coordsize="20,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sXyscA&#10;AADcAAAADwAAAGRycy9kb3ducmV2LnhtbESPW2vCQBSE3wX/w3KEvunGVrxEV5FiQVoK3kB8O2aP&#10;STR7Ns1uNe2v7xYEH4eZ+YaZzGpTiCtVLresoNuJQBAnVuecKtht39pDEM4jaywsk4IfcjCbNhsT&#10;jLW98ZquG5+KAGEXo4LM+zKW0iUZGXQdWxIH72Qrgz7IKpW6wluAm0I+R1FfGsw5LGRY0mtGyWXz&#10;bQJlUH4kX2a1mP/uB+fD4vip33daqadWPR+D8FT7R/jeXmoFL70R/J8JR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rF8rHAAAA3AAAAA8AAAAAAAAAAAAAAAAAmAIAAGRy&#10;cy9kb3ducmV2LnhtbFBLBQYAAAAABAAEAPUAAACMAwAAAAA=&#10;" path="m,3496r,540e" filled="f" strokeweight=".48pt">
                    <v:path arrowok="t" o:connecttype="custom" o:connectlocs="0,3496;0,4036" o:connectangles="0,0"/>
                  </v:shape>
                  <v:shape id="Freeform 35" o:spid="_x0000_s1040" style="position:absolute;left:1544;top:94;width:20;height:9168;visibility:visible;mso-wrap-style:square;v-text-anchor:top" coordsize="20,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goisgA&#10;AADcAAAADwAAAGRycy9kb3ducmV2LnhtbESPwUrDQBCG74LvsIzgzW6stJXYbQmlQmkpaC2ItzE7&#10;JtHsbMxu07RP3zkIHod//m/mm857V6uO2lB5NnA/SEAR595WXBjYvz3fPYIKEdli7ZkMnCjAfHZ9&#10;NcXU+iO/UreLhRIIhxQNlDE2qdYhL8lhGPiGWLIv3zqMMraFti0eBe5qPUySsXZYsVwosaFFSfnP&#10;7uCEMmk2+a97WWbn98n3x/Jza9d7a8ztTZ89gYrUx//lv/bKGngYyfsiIyKgZ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SCiKyAAAANwAAAAPAAAAAAAAAAAAAAAAAJgCAABk&#10;cnMvZG93bnJldi54bWxQSwUGAAAAAAQABAD1AAAAjQMAAAAA&#10;" path="m,4036r,542e" filled="f" strokeweight=".48pt">
                    <v:path arrowok="t" o:connecttype="custom" o:connectlocs="0,4036;0,4578" o:connectangles="0,0"/>
                  </v:shape>
                  <v:shape id="Freeform 36" o:spid="_x0000_s1041" style="position:absolute;left:1544;top:94;width:20;height:9168;visibility:visible;mso-wrap-style:square;v-text-anchor:top" coordsize="20,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SNEccA&#10;AADcAAAADwAAAGRycy9kb3ducmV2LnhtbESPQWvCQBSE7wX/w/IK3upGi1pSVwmSglQKagXx9pp9&#10;TaLZtzG71bS/visIHoeZ+YaZzFpTiTM1rrSsoN+LQBBnVpecK9h+vj29gHAeWWNlmRT8koPZtPMw&#10;wVjbC6/pvPG5CBB2MSoovK9jKV1WkEHXszVx8L5tY9AH2eRSN3gJcFPJQRSNpMGSw0KBNc0Lyo6b&#10;HxMo43qZncwqTf5248M+/frQ71utVPexTV5BeGr9PXxrL7SC52EfrmfC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EjRHHAAAA3AAAAA8AAAAAAAAAAAAAAAAAmAIAAGRy&#10;cy9kb3ducmV2LnhtbFBLBQYAAAAABAAEAPUAAACMAwAAAAA=&#10;" path="m,4578r,541e" filled="f" strokeweight=".48pt">
                    <v:path arrowok="t" o:connecttype="custom" o:connectlocs="0,4578;0,5119" o:connectangles="0,0"/>
                  </v:shape>
                  <v:shape id="Freeform 37" o:spid="_x0000_s1042" style="position:absolute;left:1544;top:94;width:20;height:9168;visibility:visible;mso-wrap-style:square;v-text-anchor:top" coordsize="20,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YTZsYA&#10;AADcAAAADwAAAGRycy9kb3ducmV2LnhtbESP3WrCQBSE7wu+w3KE3tWNSqtEVxFRKC1C/QHx7pg9&#10;JtHs2ZhdNfr03ULBy2FmvmGG49oU4kqVyy0raLciEMSJ1TmnCjbr+VsfhPPIGgvLpOBODsajxssQ&#10;Y21vvKTryqciQNjFqCDzvoyldElGBl3LlsTBO9jKoA+ySqWu8BbgppCdKPqQBnMOCxmWNM0oOa0u&#10;JlB65XdyNj+zyWPbO+5m+4X+2milXpv1ZADCU+2f4f/2p1bQfe/A35lwBOTo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9YTZsYAAADcAAAADwAAAAAAAAAAAAAAAACYAgAAZHJz&#10;L2Rvd25yZXYueG1sUEsFBgAAAAAEAAQA9QAAAIsDAAAAAA==&#10;" path="m,5119r,267e" filled="f" strokeweight=".48pt">
                    <v:path arrowok="t" o:connecttype="custom" o:connectlocs="0,5119;0,5386" o:connectangles="0,0"/>
                  </v:shape>
                  <v:shape id="Freeform 38" o:spid="_x0000_s1043" style="position:absolute;left:1544;top:94;width:20;height:9168;visibility:visible;mso-wrap-style:square;v-text-anchor:top" coordsize="20,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q2/cYA&#10;AADcAAAADwAAAGRycy9kb3ducmV2LnhtbESPQWvCQBSE7wX/w/KE3uqmilWiq4goFEVoVRBvz+xr&#10;Es2+jdlVo7/eLRR6HGbmG2Y4rk0hrlS53LKC91YEgjixOudUwXYzf+uDcB5ZY2GZFNzJwXjUeBli&#10;rO2Nv+m69qkIEHYxKsi8L2MpXZKRQdeyJXHwfmxl0AdZpVJXeAtwU8h2FH1IgzmHhQxLmmaUnNYX&#10;Eyi9cpmczdds8tj1jvvZYaUXW63Ua7OeDEB4qv1/+K/9qRV0uh34PROOgB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q2/cYAAADcAAAADwAAAAAAAAAAAAAAAACYAgAAZHJz&#10;L2Rvd25yZXYueG1sUEsFBgAAAAAEAAQA9QAAAIsDAAAAAA==&#10;" path="m,5386r,540e" filled="f" strokeweight=".48pt">
                    <v:path arrowok="t" o:connecttype="custom" o:connectlocs="0,5386;0,5926" o:connectangles="0,0"/>
                  </v:shape>
                  <v:shape id="Freeform 39" o:spid="_x0000_s1044" style="position:absolute;left:1544;top:94;width:20;height:9168;visibility:visible;mso-wrap-style:square;v-text-anchor:top" coordsize="20,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MuiccA&#10;AADcAAAADwAAAGRycy9kb3ducmV2LnhtbESP3WrCQBSE7wXfYTlC73Rja1Wiq0ixUFoE/0C8O2aP&#10;STR7Ns2umvbpuwXBy2FmvmHG09oU4kqVyy0r6HYiEMSJ1TmnCrab9/YQhPPIGgvLpOCHHEwnzcYY&#10;Y21vvKLr2qciQNjFqCDzvoyldElGBl3HlsTBO9rKoA+ySqWu8BbgppDPUdSXBnMOCxmW9JZRcl5f&#10;TKAMyq/k2yzns9/d4LSfHxb6c6uVemrVsxEIT7V/hO/tD63g5bUH/2fC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zLonHAAAA3AAAAA8AAAAAAAAAAAAAAAAAmAIAAGRy&#10;cy9kb3ducmV2LnhtbFBLBQYAAAAABAAEAPUAAACMAwAAAAA=&#10;" path="m,5926r,269e" filled="f" strokeweight=".48pt">
                    <v:path arrowok="t" o:connecttype="custom" o:connectlocs="0,5926;0,6195" o:connectangles="0,0"/>
                  </v:shape>
                  <v:shape id="Freeform 40" o:spid="_x0000_s1045" style="position:absolute;left:1544;top:94;width:20;height:9168;visibility:visible;mso-wrap-style:square;v-text-anchor:top" coordsize="20,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EsYA&#10;AADcAAAADwAAAGRycy9kb3ducmV2LnhtbESPQWvCQBSE70L/w/IK3nRjxSrRVaQoFEVoVRBvz+wz&#10;iWbfxuyqsb/eLRR6HGbmG2Y0qU0hblS53LKCTjsCQZxYnXOqYLuZtwYgnEfWWFgmBQ9yMBm/NEYY&#10;a3vnb7qtfSoChF2MCjLvy1hKl2Rk0LVtSRy8o60M+iCrVOoK7wFuCvkWRe/SYM5hIcOSPjJKzuur&#10;CZR+uUwu5ms2/dn1T/vZYaUXW61U87WeDkF4qv1/+K/9qRV0ez34PROOgB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LEsYAAADcAAAADwAAAAAAAAAAAAAAAACYAgAAZHJz&#10;L2Rvd25yZXYueG1sUEsFBgAAAAAEAAQA9QAAAIsDAAAAAA==&#10;" path="m,6195r,541e" filled="f" strokeweight=".48pt">
                    <v:path arrowok="t" o:connecttype="custom" o:connectlocs="0,6195;0,6736" o:connectangles="0,0"/>
                  </v:shape>
                  <v:shape id="Freeform 41" o:spid="_x0000_s1046" style="position:absolute;left:1544;top:94;width:20;height:9168;visibility:visible;mso-wrap-style:square;v-text-anchor:top" coordsize="20,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0VZcYA&#10;AADcAAAADwAAAGRycy9kb3ducmV2LnhtbESP3WrCQBSE7wt9h+UUvKsbK/4QXUWKQlGEVgXx7pg9&#10;JtHs2ZhdNfbp3YLQy2FmvmGG49oU4kqVyy0raDUjEMSJ1TmnCjbr2XsfhPPIGgvLpOBODsaj15ch&#10;xtre+IeuK5+KAGEXo4LM+zKW0iUZGXRNWxIH72Argz7IKpW6wluAm0J+RFFXGsw5LGRY0mdGyWl1&#10;MYHSKxfJ2XxPJ7/b3nE33S/1fKOVarzVkwEIT7X/Dz/bX1pBu9OFvzPhCMj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0VZcYAAADcAAAADwAAAAAAAAAAAAAAAACYAgAAZHJz&#10;L2Rvd25yZXYueG1sUEsFBgAAAAAEAAQA9QAAAIsDAAAAAA==&#10;" path="m,6736r,542e" filled="f" strokeweight=".48pt">
                    <v:path arrowok="t" o:connecttype="custom" o:connectlocs="0,6736;0,7278" o:connectangles="0,0"/>
                  </v:shape>
                  <v:shape id="Freeform 42" o:spid="_x0000_s1047" style="position:absolute;left:1544;top:94;width:20;height:9168;visibility:visible;mso-wrap-style:square;v-text-anchor:top" coordsize="20,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Gw/scA&#10;AADcAAAADwAAAGRycy9kb3ducmV2LnhtbESPQWvCQBSE70L/w/KE3sxGRVNSVxFRKIpgrVB6e82+&#10;JqnZtzG71dhf7xaEHoeZ+YaZzFpTiTM1rrSsoB/FIIgzq0vOFRzeVr0nEM4ja6wsk4IrOZhNHzoT&#10;TLW98Cud9z4XAcIuRQWF93UqpcsKMugiWxMH78s2Bn2QTS51g5cAN5UcxPFYGiw5LBRY06Kg7Lj/&#10;MYGS1JvsZHbL+e978v2x/Nzq9UEr9dht588gPLX+P3xvv2gFw1ECf2fCEZ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hsP7HAAAA3AAAAA8AAAAAAAAAAAAAAAAAmAIAAGRy&#10;cy9kb3ducmV2LnhtbFBLBQYAAAAABAAEAPUAAACMAwAAAAA=&#10;" path="m,7278r,540e" filled="f" strokeweight=".48pt">
                    <v:path arrowok="t" o:connecttype="custom" o:connectlocs="0,7278;0,7818" o:connectangles="0,0"/>
                  </v:shape>
                  <v:shape id="Freeform 43" o:spid="_x0000_s1048" style="position:absolute;left:1544;top:94;width:20;height:9168;visibility:visible;mso-wrap-style:square;v-text-anchor:top" coordsize="20,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4kjMgA&#10;AADcAAAADwAAAGRycy9kb3ducmV2LnhtbESPwUrDQBCG74LvsIzgzW6stJXYbQmlQmkpaC2ItzE7&#10;JtHsbMxu07RP3zkIHod//m/mm857V6uO2lB5NnA/SEAR595WXBjYvz3fPYIKEdli7ZkMnCjAfHZ9&#10;NcXU+iO/UreLhRIIhxQNlDE2qdYhL8lhGPiGWLIv3zqMMraFti0eBe5qPUySsXZYsVwosaFFSfnP&#10;7uCEMmk2+a97WWbn98n3x/Jza9d7a8ztTZ89gYrUx//lv/bKGngYybciIyKgZ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PiSMyAAAANwAAAAPAAAAAAAAAAAAAAAAAJgCAABk&#10;cnMvZG93bnJldi54bWxQSwUGAAAAAAQABAD1AAAAjQMAAAAA&#10;" path="m,7818r,541e" filled="f" strokeweight=".48pt">
                    <v:path arrowok="t" o:connecttype="custom" o:connectlocs="0,7818;0,8359" o:connectangles="0,0"/>
                  </v:shape>
                  <v:shape id="Freeform 44" o:spid="_x0000_s1049" style="position:absolute;left:1544;top:94;width:20;height:9168;visibility:visible;mso-wrap-style:square;v-text-anchor:top" coordsize="20,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BF8cA&#10;AADcAAAADwAAAGRycy9kb3ducmV2LnhtbESPW2vCQBSE3wX/w3KEvunGFm/RVaRYkJaCNxDfjtlj&#10;Es2eTbNbTfvruwXBx2FmvmEms9oU4kqVyy0r6HYiEMSJ1TmnCnbbt/YQhPPIGgvLpOCHHMymzcYE&#10;Y21vvKbrxqciQNjFqCDzvoyldElGBl3HlsTBO9nKoA+ySqWu8BbgppDPUdSXBnMOCxmW9JpRctl8&#10;m0AZlB/Jl1kt5r/7wfmwOH7q951W6qlVz8cgPNX+Eb63l1rBS28E/2fCEZ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ygRfHAAAA3AAAAA8AAAAAAAAAAAAAAAAAmAIAAGRy&#10;cy9kb3ducmV2LnhtbFBLBQYAAAAABAAEAPUAAACMAwAAAAA=&#10;" path="m,8359r,269e" filled="f" strokeweight=".48pt">
                    <v:path arrowok="t" o:connecttype="custom" o:connectlocs="0,8359;0,8628" o:connectangles="0,0"/>
                  </v:shape>
                  <v:shape id="Freeform 45" o:spid="_x0000_s1050" style="position:absolute;left:1544;top:94;width:20;height:9168;visibility:visible;mso-wrap-style:square;v-text-anchor:top" coordsize="20,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TiN8cA&#10;AADcAAAADwAAAGRycy9kb3ducmV2LnhtbESPwWrCQBCG74W+wzJCb3WjBZXoKiIWSovQqiDexuyY&#10;xGZn0+xWo0/vHAo9Dv/838w3mbWuUmdqQunZQK+bgCLOvC05N7DdvD6PQIWIbLHyTAauFGA2fXyY&#10;YGr9hb/ovI65EgiHFA0UMdap1iEryGHo+ppYsqNvHEYZm1zbBi8Cd5XuJ8lAOyxZLhRY06Kg7Hv9&#10;64QyrD+yH/e5nN92w9N+eVjZ96015qnTzsegIrXxf/mv/WYNvAzkfZEREd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k4jfHAAAA3AAAAA8AAAAAAAAAAAAAAAAAmAIAAGRy&#10;cy9kb3ducmV2LnhtbFBLBQYAAAAABAAEAPUAAACMAwAAAAA=&#10;" path="m,8628r,540e" filled="f" strokeweight=".48pt">
                    <v:path arrowok="t" o:connecttype="custom" o:connectlocs="0,8628;0,9168" o:connectangles="0,0"/>
                  </v:shape>
                </v:group>
                <v:shape id="Freeform 46" o:spid="_x0000_s1051" style="position:absolute;left:1539;top:9555;width:8826;height:20;visibility:visible;mso-wrap-style:square;v-text-anchor:top" coordsize="88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vi8QA&#10;AADcAAAADwAAAGRycy9kb3ducmV2LnhtbESPQWvCQBSE74L/YXlCb3UTC1aiq6gQECm1VfH8yD6T&#10;YPZtyG5i/PfdguBxmJlvmMWqN5XoqHGlZQXxOAJBnFldcq7gfErfZyCcR9ZYWSYFD3KwWg4HC0y0&#10;vfMvdUefiwBhl6CCwvs6kdJlBRl0Y1sTB+9qG4M+yCaXusF7gJtKTqJoKg2WHBYKrGlbUHY7tkbB&#10;LO42bfp12EefbPDy852u2zxV6m3Ur+cgPPX+FX62d1rBxzSG/zPh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gr4vEAAAA3AAAAA8AAAAAAAAAAAAAAAAAmAIAAGRycy9k&#10;b3ducmV2LnhtbFBLBQYAAAAABAAEAPUAAACJAwAAAAA=&#10;" path="m,l8826,e" filled="f" strokeweight=".16931mm">
                  <v:path arrowok="t" o:connecttype="custom" o:connectlocs="0,0;8826,0" o:connectangles="0,0"/>
                </v:shape>
                <v:shape id="Freeform 47" o:spid="_x0000_s1052" style="position:absolute;left:1544;top:9262;width:20;height:298;visibility:visible;mso-wrap-style:square;v-text-anchor:top" coordsize="2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CJ8IA&#10;AADcAAAADwAAAGRycy9kb3ducmV2LnhtbESPQUvEMBSE74L/ITzBi7ipWyhSN7ssgih4sgpen80z&#10;DZu8lOS5W/+9EQSPw8x8w2x2SwzqSLn4xAZuVg0o4jFZz87A2+vD9S2oIsgWQ2Iy8E0Fdtvzsw32&#10;Np34hY6DOFUhXHo0MInMvdZlnChiWaWZuHqfKUeUKrPTNuOpwmPQ66bpdETPdWHCme4nGg/DVzQQ&#10;noP7aN3w7q/27SGjl84+ijGXF8v+DpTQIv/hv/aTNdB2a/g9U4+A3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H8InwgAAANwAAAAPAAAAAAAAAAAAAAAAAJgCAABkcnMvZG93&#10;bnJldi54bWxQSwUGAAAAAAQABAD1AAAAhwMAAAAA&#10;" path="m,l,297e" filled="f" strokeweight=".48pt">
                  <v:path arrowok="t" o:connecttype="custom" o:connectlocs="0,0;0,297" o:connectangles="0,0"/>
                </v:shape>
                <v:group id="Group 48" o:spid="_x0000_s1053" style="position:absolute;left:10360;top:94;width:20;height:9168" coordorigin="10360,94" coordsize="20,9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49" o:spid="_x0000_s1054" style="position:absolute;left:10360;top:94;width:20;height:9168;visibility:visible;mso-wrap-style:square;v-text-anchor:top" coordsize="20,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kNMYA&#10;AADcAAAADwAAAGRycy9kb3ducmV2LnhtbESPQWvCQBSE74X+h+UVvNWNVVSiq0hRKIrQqiDentln&#10;Es2+jdlVY3+9WxB6HGbmG2Y4rk0hrlS53LKCVjMCQZxYnXOqYLOevfdBOI+ssbBMCu7kYDx6fRli&#10;rO2Nf+i68qkIEHYxKsi8L2MpXZKRQde0JXHwDrYy6IOsUqkrvAW4KeRHFHWlwZzDQoYlfWaUnFYX&#10;Eyi9cpGczfd08rvtHXfT/VLPN1qpxls9GYDwVPv/8LP9pRW0ux34OxOOgB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kNMYAAADcAAAADwAAAAAAAAAAAAAAAACYAgAAZHJz&#10;L2Rvd25yZXYueG1sUEsFBgAAAAAEAAQA9QAAAIsDAAAAAA==&#10;" path="m,l,268e" filled="f" strokeweight=".48pt">
                    <v:path arrowok="t" o:connecttype="custom" o:connectlocs="0,0;0,268" o:connectangles="0,0"/>
                  </v:shape>
                  <v:shape id="Freeform 50" o:spid="_x0000_s1055" style="position:absolute;left:10360;top:94;width:20;height:9168;visibility:visible;mso-wrap-style:square;v-text-anchor:top" coordsize="20,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NBr8YA&#10;AADcAAAADwAAAGRycy9kb3ducmV2LnhtbESP3WrCQBSE7wt9h+UUvKsbK/4QXUWKQlGEVgXx7pg9&#10;JtHs2ZhdNfbp3YLQy2FmvmGG49oU4kqVyy0raDUjEMSJ1TmnCjbr2XsfhPPIGgvLpOBODsaj15ch&#10;xtre+IeuK5+KAGEXo4LM+zKW0iUZGXRNWxIH72Argz7IKpW6wluAm0J+RFFXGsw5LGRY0mdGyWl1&#10;MYHSKxfJ2XxPJ7/b3nE33S/1fKOVarzVkwEIT7X/Dz/bX1pBu9uBvzPhCMj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NBr8YAAADcAAAADwAAAAAAAAAAAAAAAACYAgAAZHJz&#10;L2Rvd25yZXYueG1sUEsFBgAAAAAEAAQA9QAAAIsDAAAAAA==&#10;" path="m,268l,537e" filled="f" strokeweight=".48pt">
                    <v:path arrowok="t" o:connecttype="custom" o:connectlocs="0,268;0,537" o:connectangles="0,0"/>
                  </v:shape>
                  <v:shape id="Freeform 51" o:spid="_x0000_s1056" style="position:absolute;left:10360;top:94;width:20;height:9168;visibility:visible;mso-wrap-style:square;v-text-anchor:top" coordsize="20,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Hf2MYA&#10;AADcAAAADwAAAGRycy9kb3ducmV2LnhtbESPQWvCQBSE74X+h+UVvNVNLcQSXUMQC0UR1Aqlt2f2&#10;mcRm36bZVaO/3hUKPQ4z8w0zTjtTixO1rrKs4KUfgSDOra64ULD9fH9+A+E8ssbaMim4kIN08vgw&#10;xkTbM6/ptPGFCBB2CSoovW8SKV1ekkHXtw1x8Pa2NeiDbAupWzwHuKnlIIpiabDisFBiQ9OS8p/N&#10;0QTKsFnkv2Y1y65fw8P3bLfU861WqvfUZSMQnjr/H/5rf2gFr3EM9zPh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Hf2MYAAADcAAAADwAAAAAAAAAAAAAAAACYAgAAZHJz&#10;L2Rvd25yZXYueG1sUEsFBgAAAAAEAAQA9QAAAIsDAAAAAA==&#10;" path="m,537l,805e" filled="f" strokeweight=".48pt">
                    <v:path arrowok="t" o:connecttype="custom" o:connectlocs="0,537;0,805" o:connectangles="0,0"/>
                  </v:shape>
                  <v:shape id="Freeform 52" o:spid="_x0000_s1057" style="position:absolute;left:10360;top:94;width:20;height:9168;visibility:visible;mso-wrap-style:square;v-text-anchor:top" coordsize="20,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16Q8YA&#10;AADcAAAADwAAAGRycy9kb3ducmV2LnhtbESPQWvCQBSE7wX/w/KE3urGCkaiq0hRkJaCWqH09sw+&#10;k2j2bcyuGv31riD0OMzMN8xo0phSnKl2hWUF3U4Egji1uuBMweZn/jYA4TyyxtIyKbiSg8m49TLC&#10;RNsLr+i89pkIEHYJKsi9rxIpXZqTQdexFXHwdrY26IOsM6lrvAS4KeV7FPWlwYLDQo4VfeSUHtYn&#10;Eyhx9ZUezXI2vf3G+7/Z9lt/brRSr+1mOgThqfH/4Wd7oRX0+jE8zoQjIM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16Q8YAAADcAAAADwAAAAAAAAAAAAAAAACYAgAAZHJz&#10;L2Rvd25yZXYueG1sUEsFBgAAAAAEAAQA9QAAAIsDAAAAAA==&#10;" path="m,805r,269e" filled="f" strokeweight=".48pt">
                    <v:path arrowok="t" o:connecttype="custom" o:connectlocs="0,805;0,1074" o:connectangles="0,0"/>
                  </v:shape>
                  <v:shape id="Freeform 53" o:spid="_x0000_s1058" style="position:absolute;left:10360;top:94;width:20;height:9168;visibility:visible;mso-wrap-style:square;v-text-anchor:top" coordsize="20,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LuMccA&#10;AADcAAAADwAAAGRycy9kb3ducmV2LnhtbESPwWrCQBCG74W+wzJCb3WjBZXoKiIWSovQqiDexuyY&#10;xGZn0+xWo0/vHAo9Dv/838w3mbWuUmdqQunZQK+bgCLOvC05N7DdvD6PQIWIbLHyTAauFGA2fXyY&#10;YGr9hb/ovI65EgiHFA0UMdap1iEryGHo+ppYsqNvHEYZm1zbBi8Cd5XuJ8lAOyxZLhRY06Kg7Hv9&#10;64QyrD+yH/e5nN92w9N+eVjZ96015qnTzsegIrXxf/mv/WYNvAzkW5EREd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S7jHHAAAA3AAAAA8AAAAAAAAAAAAAAAAAmAIAAGRy&#10;cy9kb3ducmV2LnhtbFBLBQYAAAAABAAEAPUAAACMAwAAAAA=&#10;" path="m,1074r,268e" filled="f" strokeweight=".48pt">
                    <v:path arrowok="t" o:connecttype="custom" o:connectlocs="0,1074;0,1342" o:connectangles="0,0"/>
                  </v:shape>
                  <v:shape id="Freeform 54" o:spid="_x0000_s1059" style="position:absolute;left:10360;top:94;width:20;height:9168;visibility:visible;mso-wrap-style:square;v-text-anchor:top" coordsize="20,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5LqsYA&#10;AADcAAAADwAAAGRycy9kb3ducmV2LnhtbESPQWvCQBSE74X+h+UVvNWNFbRGV5GiUBShVUG8PbPP&#10;JJp9G7Orxv56VxB6HGbmG2Ywqk0hLlS53LKCVjMCQZxYnXOqYL2avn+CcB5ZY2GZFNzIwWj4+jLA&#10;WNsr/9Jl6VMRIOxiVJB5X8ZSuiQjg65pS+Lg7W1l0AdZpVJXeA1wU8iPKOpIgzmHhQxL+sooOS7P&#10;JlC65Tw5mZ/J+G/TPWwnu4WerbVSjbd63Afhqfb/4Wf7Wytod3rwOBOOgB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5LqsYAAADcAAAADwAAAAAAAAAAAAAAAACYAgAAZHJz&#10;L2Rvd25yZXYueG1sUEsFBgAAAAAEAAQA9QAAAIsDAAAAAA==&#10;" path="m,1342r,540e" filled="f" strokeweight=".48pt">
                    <v:path arrowok="t" o:connecttype="custom" o:connectlocs="0,1342;0,1882" o:connectangles="0,0"/>
                  </v:shape>
                  <v:shape id="Freeform 55" o:spid="_x0000_s1060" style="position:absolute;left:10360;top:94;width:20;height:9168;visibility:visible;mso-wrap-style:square;v-text-anchor:top" coordsize="20,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06scA&#10;AADcAAAADwAAAGRycy9kb3ducmV2LnhtbESPwUrDQBCG70LfYZmCN7tRwZS0m1BKhaIIthaktzE7&#10;JrHZ2TS7ttGndw5Cj8M//zfzzYvBtepEfWg8G7idJKCIS28brgzs3h5vpqBCRLbYeiYDPxSgyEdX&#10;c8ysP/OGTttYKYFwyNBAHWOXaR3KmhyGie+IJfv0vcMoY19p2+NZ4K7Vd0nyoB02LBdq7GhZU3nY&#10;fjuhpN1zeXSvq8Xve/q1X3282KedNeZ6PCxmoCIN8bL8315bA/epvC8yIgI6/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9dOrHAAAA3AAAAA8AAAAAAAAAAAAAAAAAmAIAAGRy&#10;cy9kb3ducmV2LnhtbFBLBQYAAAAABAAEAPUAAACMAwAAAAA=&#10;" path="m,1882r,268e" filled="f" strokeweight=".48pt">
                    <v:path arrowok="t" o:connecttype="custom" o:connectlocs="0,1882;0,2150" o:connectangles="0,0"/>
                  </v:shape>
                  <v:shape id="Freeform 56" o:spid="_x0000_s1061" style="position:absolute;left:10360;top:94;width:20;height:9168;visibility:visible;mso-wrap-style:square;v-text-anchor:top" coordsize="20,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HRccYA&#10;AADcAAAADwAAAGRycy9kb3ducmV2LnhtbESPQWvCQBSE74L/YXmCN91YwUh0FREL0iKoFUpvz+wz&#10;iWbfxuxWU399tyD0OMzMN8x03phS3Kh2hWUFg34Egji1uuBMweHjtTcG4TyyxtIyKfghB/NZuzXF&#10;RNs77+i295kIEHYJKsi9rxIpXZqTQde3FXHwTrY26IOsM6lrvAe4KeVLFI2kwYLDQo4VLXNKL/tv&#10;Eyhx9Z5ezXa1eHzG56/VcaPfDlqpbqdZTEB4avx/+NleawXDeAB/Z8IR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HRccYAAADcAAAADwAAAAAAAAAAAAAAAACYAgAAZHJz&#10;L2Rvd25yZXYueG1sUEsFBgAAAAAEAAQA9QAAAIsDAAAAAA==&#10;" path="m,2150r,269e" filled="f" strokeweight=".48pt">
                    <v:path arrowok="t" o:connecttype="custom" o:connectlocs="0,2150;0,2419" o:connectangles="0,0"/>
                  </v:shape>
                  <v:shape id="Freeform 57" o:spid="_x0000_s1062" style="position:absolute;left:10360;top:94;width:20;height:9168;visibility:visible;mso-wrap-style:square;v-text-anchor:top" coordsize="20,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NPBsYA&#10;AADcAAAADwAAAGRycy9kb3ducmV2LnhtbESPQWvCQBSE74L/YXkFb7qpgpHoKiIKpSJUK5Tentln&#10;Es2+TbNbjf31riD0OMzMN8xk1phSXKh2hWUFr70IBHFqdcGZgv3nqjsC4TyyxtIyKbiRg9m03Zpg&#10;ou2Vt3TZ+UwECLsEFeTeV4mULs3JoOvZijh4R1sb9EHWmdQ1XgPclLIfRUNpsOCwkGNFi5zS8+7X&#10;BEpcrdMf87Gc/33Fp+/lYaPf91qpzkszH4Pw1Pj/8LP9phUM4j48zoQj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NPBsYAAADcAAAADwAAAAAAAAAAAAAAAACYAgAAZHJz&#10;L2Rvd25yZXYueG1sUEsFBgAAAAAEAAQA9QAAAIsDAAAAAA==&#10;" path="m,2419r,269e" filled="f" strokeweight=".48pt">
                    <v:path arrowok="t" o:connecttype="custom" o:connectlocs="0,2419;0,2688" o:connectangles="0,0"/>
                  </v:shape>
                  <v:shape id="Freeform 58" o:spid="_x0000_s1063" style="position:absolute;left:10360;top:94;width:20;height:9168;visibility:visible;mso-wrap-style:square;v-text-anchor:top" coordsize="20,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qnccA&#10;AADcAAAADwAAAGRycy9kb3ducmV2LnhtbESP3WrCQBSE74W+w3KE3unGCqZE1xCKhdIi+Afi3TF7&#10;TGKzZ9PsVlOfvlsoeDnMzDfMLO1MLS7UusqygtEwAkGcW11xoWC3fR08g3AeWWNtmRT8kIN0/tCb&#10;YaLtldd02fhCBAi7BBWU3jeJlC4vyaAb2oY4eCfbGvRBtoXULV4D3NTyKYom0mDFYaHEhl5Kyj83&#10;3yZQ4uYj/zKrRXbbx+fD4rjU7zut1GO/y6YgPHX+Hv5vv2kF43gMf2fC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v6p3HAAAA3AAAAA8AAAAAAAAAAAAAAAAAmAIAAGRy&#10;cy9kb3ducmV2LnhtbFBLBQYAAAAABAAEAPUAAACMAwAAAAA=&#10;" path="m,2688r,268e" filled="f" strokeweight=".48pt">
                    <v:path arrowok="t" o:connecttype="custom" o:connectlocs="0,2688;0,2956" o:connectangles="0,0"/>
                  </v:shape>
                  <v:shape id="Freeform 59" o:spid="_x0000_s1064" style="position:absolute;left:10360;top:94;width:20;height:9168;visibility:visible;mso-wrap-style:square;v-text-anchor:top" coordsize="20,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Zy6ccA&#10;AADcAAAADwAAAGRycy9kb3ducmV2LnhtbESP3WrCQBSE74W+w3KE3pmNP5iSuoqIQlEEa4XSu9Ps&#10;aZKaPRuzW419ercg9HKYmW+Yyaw1lThT40rLCvpRDII4s7rkXMHhbdV7AuE8ssbKMim4koPZ9KEz&#10;wVTbC7/See9zESDsUlRQeF+nUrqsIIMusjVx8L5sY9AH2eRSN3gJcFPJQRyPpcGSw0KBNS0Kyo77&#10;HxMoSb3JTma3nP++J98fy8+tXh+0Uo/ddv4MwlPr/8P39otWMExG8HcmH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GcunHAAAA3AAAAA8AAAAAAAAAAAAAAAAAmAIAAGRy&#10;cy9kb3ducmV2LnhtbFBLBQYAAAAABAAEAPUAAACMAwAAAAA=&#10;" path="m,2956r,540e" filled="f" strokeweight=".48pt">
                    <v:path arrowok="t" o:connecttype="custom" o:connectlocs="0,2956;0,3496" o:connectangles="0,0"/>
                  </v:shape>
                  <v:shape id="Freeform 60" o:spid="_x0000_s1065" style="position:absolute;left:10360;top:94;width:20;height:9168;visibility:visible;mso-wrap-style:square;v-text-anchor:top" coordsize="20,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rXcscA&#10;AADcAAAADwAAAGRycy9kb3ducmV2LnhtbESPQWvCQBSE70L/w/KE3sxGRVNSVxFRKIpgrVB6e82+&#10;JqnZtzG71dhf7xaEHoeZ+YaZzFpTiTM1rrSsoB/FIIgzq0vOFRzeVr0nEM4ja6wsk4IrOZhNHzoT&#10;TLW98Cud9z4XAcIuRQWF93UqpcsKMugiWxMH78s2Bn2QTS51g5cAN5UcxPFYGiw5LBRY06Kg7Lj/&#10;MYGS1JvsZHbL+e978v2x/Nzq9UEr9dht588gPLX+P3xvv2gFw2QEf2fCEZ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K13LHAAAA3AAAAA8AAAAAAAAAAAAAAAAAmAIAAGRy&#10;cy9kb3ducmV2LnhtbFBLBQYAAAAABAAEAPUAAACMAwAAAAA=&#10;" path="m,3496r,540e" filled="f" strokeweight=".48pt">
                    <v:path arrowok="t" o:connecttype="custom" o:connectlocs="0,3496;0,4036" o:connectangles="0,0"/>
                  </v:shape>
                  <v:shape id="Freeform 61" o:spid="_x0000_s1066" style="position:absolute;left:10360;top:94;width:20;height:9168;visibility:visible;mso-wrap-style:square;v-text-anchor:top" coordsize="20,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hJBcYA&#10;AADcAAAADwAAAGRycy9kb3ducmV2LnhtbESPQWvCQBSE7wX/w/KE3urGCkaiq0hRkJaCWqH09sw+&#10;k2j2bcyuGv31riD0OMzMN8xo0phSnKl2hWUF3U4Egji1uuBMweZn/jYA4TyyxtIyKbiSg8m49TLC&#10;RNsLr+i89pkIEHYJKsi9rxIpXZqTQdexFXHwdrY26IOsM6lrvAS4KeV7FPWlwYLDQo4VfeSUHtYn&#10;Eyhx9ZUezXI2vf3G+7/Z9lt/brRSr+1mOgThqfH/4Wd7oRX04j48zoQjIM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hJBcYAAADcAAAADwAAAAAAAAAAAAAAAACYAgAAZHJz&#10;L2Rvd25yZXYueG1sUEsFBgAAAAAEAAQA9QAAAIsDAAAAAA==&#10;" path="m,4036r,542e" filled="f" strokeweight=".48pt">
                    <v:path arrowok="t" o:connecttype="custom" o:connectlocs="0,4036;0,4578" o:connectangles="0,0"/>
                  </v:shape>
                  <v:shape id="Freeform 62" o:spid="_x0000_s1067" style="position:absolute;left:10360;top:94;width:20;height:9168;visibility:visible;mso-wrap-style:square;v-text-anchor:top" coordsize="20,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TsnsYA&#10;AADcAAAADwAAAGRycy9kb3ducmV2LnhtbESPQWvCQBSE70L/w/IK3nRThUaiawhFoSiF1grF2zP7&#10;TNJm36bZVWN/vSsUPA4z8w0zSztTixO1rrKs4GkYgSDOra64ULD9XA4mIJxH1lhbJgUXcpDOH3oz&#10;TLQ98wedNr4QAcIuQQWl900ipctLMuiGtiEO3sG2Bn2QbSF1i+cAN7UcRdGzNFhxWCixoZeS8p/N&#10;0QRK3KzzX/O+yP6+4u/dYv+mV1utVP+xy6YgPHX+Hv5vv2oF4ziG25lw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TsnsYAAADcAAAADwAAAAAAAAAAAAAAAACYAgAAZHJz&#10;L2Rvd25yZXYueG1sUEsFBgAAAAAEAAQA9QAAAIsDAAAAAA==&#10;" path="m,4578r,541e" filled="f" strokeweight=".48pt">
                    <v:path arrowok="t" o:connecttype="custom" o:connectlocs="0,4578;0,5119" o:connectangles="0,0"/>
                  </v:shape>
                  <v:shape id="Freeform 63" o:spid="_x0000_s1068" style="position:absolute;left:10360;top:94;width:20;height:9168;visibility:visible;mso-wrap-style:square;v-text-anchor:top" coordsize="20,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t47McA&#10;AADcAAAADwAAAGRycy9kb3ducmV2LnhtbESPwUrDQBCG70LfYZmCN7tRwZS0m1BKhaIIthaktzE7&#10;JrHZ2TS7ttGndw5Cj8M//zfzzYvBtepEfWg8G7idJKCIS28brgzs3h5vpqBCRLbYeiYDPxSgyEdX&#10;c8ysP/OGTttYKYFwyNBAHWOXaR3KmhyGie+IJfv0vcMoY19p2+NZ4K7Vd0nyoB02LBdq7GhZU3nY&#10;fjuhpN1zeXSvq8Xve/q1X3282KedNeZ6PCxmoCIN8bL8315bA/epfCsyIgI6/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LeOzHAAAA3AAAAA8AAAAAAAAAAAAAAAAAmAIAAGRy&#10;cy9kb3ducmV2LnhtbFBLBQYAAAAABAAEAPUAAACMAwAAAAA=&#10;" path="m,5119r,267e" filled="f" strokeweight=".48pt">
                    <v:path arrowok="t" o:connecttype="custom" o:connectlocs="0,5119;0,5386" o:connectangles="0,0"/>
                  </v:shape>
                  <v:shape id="Freeform 64" o:spid="_x0000_s1069" style="position:absolute;left:10360;top:94;width:20;height:9168;visibility:visible;mso-wrap-style:square;v-text-anchor:top" coordsize="20,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fdd8cA&#10;AADcAAAADwAAAGRycy9kb3ducmV2LnhtbESPQWvCQBSE74X+h+UVvDWbKpgaXUVEQSqCtYJ4e82+&#10;JqnZtzG71dhf3xWEHoeZ+YYZTVpTiTM1rrSs4CWKQRBnVpecK9h9LJ5fQTiPrLGyTAqu5GAyfnwY&#10;Yarthd/pvPW5CBB2KSoovK9TKV1WkEEX2Zo4eF+2MeiDbHKpG7wEuKlkN4770mDJYaHAmmYFZcft&#10;jwmUpF5lJ7OZT3/3yfdh/rnWbzutVOepnQ5BeGr9f/jeXmoFvWQAtzPhCMjx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H3XfHAAAA3AAAAA8AAAAAAAAAAAAAAAAAmAIAAGRy&#10;cy9kb3ducmV2LnhtbFBLBQYAAAAABAAEAPUAAACMAwAAAAA=&#10;" path="m,5386r,540e" filled="f" strokeweight=".48pt">
                    <v:path arrowok="t" o:connecttype="custom" o:connectlocs="0,5386;0,5926" o:connectangles="0,0"/>
                  </v:shape>
                  <v:shape id="Freeform 65" o:spid="_x0000_s1070" style="position:absolute;left:10360;top:94;width:20;height:9168;visibility:visible;mso-wrap-style:square;v-text-anchor:top" coordsize="20,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gEzccA&#10;AADcAAAADwAAAGRycy9kb3ducmV2LnhtbESPwWrCQBCG74W+wzJCb3VjCyrRVaRYKC2CVUG8jdkx&#10;ic3OptmtRp/eORQ8Dv/838w3nrauUidqQunZQK+bgCLOvC05N7BZvz8PQYWIbLHyTAYuFGA6eXwY&#10;Y2r9mb/ptIq5EgiHFA0UMdap1iEryGHo+ppYsoNvHEYZm1zbBs8Cd5V+SZK+dliyXCiwpreCsp/V&#10;nxPKoP7Kft1yPrtuB8fdfL+wnxtrzFOnnY1ARWrjffm//WENvA7lfZEREd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oBM3HAAAA3AAAAA8AAAAAAAAAAAAAAAAAmAIAAGRy&#10;cy9kb3ducmV2LnhtbFBLBQYAAAAABAAEAPUAAACMAwAAAAA=&#10;" path="m,5926r,269e" filled="f" strokeweight=".48pt">
                    <v:path arrowok="t" o:connecttype="custom" o:connectlocs="0,5926;0,6195" o:connectangles="0,0"/>
                  </v:shape>
                  <v:shape id="Freeform 66" o:spid="_x0000_s1071" style="position:absolute;left:10360;top:94;width:20;height:9168;visibility:visible;mso-wrap-style:square;v-text-anchor:top" coordsize="20,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ShVsUA&#10;AADcAAAADwAAAGRycy9kb3ducmV2LnhtbESPQWvCQBSE7wX/w/KE3urGClWiq0hRkBbBqiDentln&#10;Es2+jdlVo7/eLQgeh5n5hhmMalOIC1Uut6yg3YpAECdW55wqWK+mHz0QziNrLCyTghs5GA0bbwOM&#10;tb3yH12WPhUBwi5GBZn3ZSylSzIy6Fq2JA7e3lYGfZBVKnWF1wA3hfyMoi9pMOewkGFJ3xklx+XZ&#10;BEq3/E1OZjEZ3zfdw3aym+uftVbqvVmP+yA81f4VfrZnWkGn14b/M+EIyO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ZKFWxQAAANwAAAAPAAAAAAAAAAAAAAAAAJgCAABkcnMv&#10;ZG93bnJldi54bWxQSwUGAAAAAAQABAD1AAAAigMAAAAA&#10;" path="m,6195r,541e" filled="f" strokeweight=".48pt">
                    <v:path arrowok="t" o:connecttype="custom" o:connectlocs="0,6195;0,6736" o:connectangles="0,0"/>
                  </v:shape>
                  <v:shape id="Freeform 67" o:spid="_x0000_s1072" style="position:absolute;left:10360;top:94;width:20;height:9168;visibility:visible;mso-wrap-style:square;v-text-anchor:top" coordsize="20,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Y/IcUA&#10;AADcAAAADwAAAGRycy9kb3ducmV2LnhtbESPQWvCQBSE7wX/w/KE3upGhSrRVUQsSItgVRBvz+wz&#10;iWbfptlVo7/eLQgeh5n5hhmOa1OIC1Uut6yg3YpAECdW55wq2Ky/PvognEfWWFgmBTdyMB413oYY&#10;a3vlX7qsfCoChF2MCjLvy1hKl2Rk0LVsSRy8g60M+iCrVOoKrwFuCtmJok9pMOewkGFJ04yS0+ps&#10;AqVX/iR/Zjmb3Le94262X+jvjVbqvVlPBiA81f4VfrbnWkG334H/M+EIy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j8hxQAAANwAAAAPAAAAAAAAAAAAAAAAAJgCAABkcnMv&#10;ZG93bnJldi54bWxQSwUGAAAAAAQABAD1AAAAigMAAAAA&#10;" path="m,6736r,542e" filled="f" strokeweight=".48pt">
                    <v:path arrowok="t" o:connecttype="custom" o:connectlocs="0,6736;0,7278" o:connectangles="0,0"/>
                  </v:shape>
                  <v:shape id="Freeform 68" o:spid="_x0000_s1073" style="position:absolute;left:10360;top:94;width:20;height:9168;visibility:visible;mso-wrap-style:square;v-text-anchor:top" coordsize="20,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qausUA&#10;AADcAAAADwAAAGRycy9kb3ducmV2LnhtbESPQWvCQBSE7wX/w/IEb3VjhSrRVUQsiKVgVRBvz+wz&#10;iWbfxuyqqb/eLQgeh5n5hhmOa1OIK1Uut6yg045AECdW55wq2Ky/3vsgnEfWWFgmBX/kYDxqvA0x&#10;1vbGv3Rd+VQECLsYFWTel7GULsnIoGvbkjh4B1sZ9EFWqdQV3gLcFPIjij6lwZzDQoYlTTNKTquL&#10;CZRe+Z2czXI2uW97x91s/6MXG61Uq1lPBiA81f4VfrbnWkG334X/M+EIy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pq6xQAAANwAAAAPAAAAAAAAAAAAAAAAAJgCAABkcnMv&#10;ZG93bnJldi54bWxQSwUGAAAAAAQABAD1AAAAigMAAAAA&#10;" path="m,7278r,540e" filled="f" strokeweight=".48pt">
                    <v:path arrowok="t" o:connecttype="custom" o:connectlocs="0,7278;0,7818" o:connectangles="0,0"/>
                  </v:shape>
                  <v:shape id="Freeform 69" o:spid="_x0000_s1074" style="position:absolute;left:10360;top:94;width:20;height:9168;visibility:visible;mso-wrap-style:square;v-text-anchor:top" coordsize="20,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CzsYA&#10;AADcAAAADwAAAGRycy9kb3ducmV2LnhtbESPQWvCQBSE70L/w/IK3nRjLSrRVaQolIrQqiDentln&#10;Es2+jdlVY3+9Wyh4HGbmG2Y0qU0hrlS53LKCTjsCQZxYnXOqYLOetwYgnEfWWFgmBXdyMBm/NEYY&#10;a3vjH7qufCoChF2MCjLvy1hKl2Rk0LVtSRy8g60M+iCrVOoKbwFuCvkWRT1pMOewkGFJHxklp9XF&#10;BEq/XCRn8z2b/m77x91sv9RfG61U87WeDkF4qv0z/N/+1Aq6g3f4OxOOgB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MCzsYAAADcAAAADwAAAAAAAAAAAAAAAACYAgAAZHJz&#10;L2Rvd25yZXYueG1sUEsFBgAAAAAEAAQA9QAAAIsDAAAAAA==&#10;" path="m,7818r,541e" filled="f" strokeweight=".48pt">
                    <v:path arrowok="t" o:connecttype="custom" o:connectlocs="0,7818;0,8359" o:connectangles="0,0"/>
                  </v:shape>
                  <v:shape id="Freeform 70" o:spid="_x0000_s1075" style="position:absolute;left:10360;top:94;width:20;height:9168;visibility:visible;mso-wrap-style:square;v-text-anchor:top" coordsize="20,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nVcYA&#10;AADcAAAADwAAAGRycy9kb3ducmV2LnhtbESPQWvCQBSE70L/w/IK3nRjpSrRVaQolIrQqiDentln&#10;Es2+jdlVY3+9Wyh4HGbmG2Y0qU0hrlS53LKCTjsCQZxYnXOqYLOetwYgnEfWWFgmBXdyMBm/NEYY&#10;a3vjH7qufCoChF2MCjLvy1hKl2Rk0LVtSRy8g60M+iCrVOoKbwFuCvkWRT1pMOewkGFJHxklp9XF&#10;BEq/XCRn8z2b/m77x91sv9RfG61U87WeDkF4qv0z/N/+1Aq6g3f4OxOOgB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nVcYAAADcAAAADwAAAAAAAAAAAAAAAACYAgAAZHJz&#10;L2Rvd25yZXYueG1sUEsFBgAAAAAEAAQA9QAAAIsDAAAAAA==&#10;" path="m,8359r,269e" filled="f" strokeweight=".48pt">
                    <v:path arrowok="t" o:connecttype="custom" o:connectlocs="0,8359;0,8628" o:connectangles="0,0"/>
                  </v:shape>
                  <v:shape id="Freeform 71" o:spid="_x0000_s1076" style="position:absolute;left:10360;top:94;width:20;height:9168;visibility:visible;mso-wrap-style:square;v-text-anchor:top" coordsize="20,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05IsUA&#10;AADcAAAADwAAAGRycy9kb3ducmV2LnhtbESPQWvCQBSE7wX/w/KE3urGFlSiq4hYkIpgVRBvz+wz&#10;iWbfxuyq0V/fLQgeh5n5hhmMalOIK1Uut6yg3YpAECdW55wq2Ky/P3ognEfWWFgmBXdyMBo23gYY&#10;a3vjX7qufCoChF2MCjLvy1hKl2Rk0LVsSRy8g60M+iCrVOoKbwFuCvkZRR1pMOewkGFJk4yS0+pi&#10;AqVbzpOzWU7Hj233uJvuF/pno5V6b9bjPghPtX+Fn+2ZVvDV68D/mXAE5PA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jTkixQAAANwAAAAPAAAAAAAAAAAAAAAAAJgCAABkcnMv&#10;ZG93bnJldi54bWxQSwUGAAAAAAQABAD1AAAAigMAAAAA&#10;" path="m,8628r,540e" filled="f" strokeweight=".48pt">
                    <v:path arrowok="t" o:connecttype="custom" o:connectlocs="0,8628;0,9168" o:connectangles="0,0"/>
                  </v:shape>
                </v:group>
                <v:shape id="Freeform 72" o:spid="_x0000_s1077" style="position:absolute;left:10360;top:9262;width:20;height:298;visibility:visible;mso-wrap-style:square;v-text-anchor:top" coordsize="2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SHRcIA&#10;AADcAAAADwAAAGRycy9kb3ducmV2LnhtbESPQUsDMRSE74L/ITzBi9isLtSyNi1FEAVPbgWvz80z&#10;G5q8LMmzXf+9EQSPw8x8w6y3cwzqSLn4xAZuFg0o4iFZz87A2/7xegWqCLLFkJgMfFOB7eb8bI2d&#10;TSd+pWMvTlUIlw4NjCJTp3UZRopYFmkirt5nyhGlyuy0zXiq8Bj0bdMsdUTPdWHEiR5GGg79VzQQ&#10;XoL7aF3/7q927SGjl6V9EmMuL+bdPSihWf7Df+1na6Bd3cHvmXoE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ZIdFwgAAANwAAAAPAAAAAAAAAAAAAAAAAJgCAABkcnMvZG93&#10;bnJldi54bWxQSwUGAAAAAAQABAD1AAAAhwMAAAAA&#10;" path="m,l,297e" filled="f" strokeweight=".48pt">
                  <v:path arrowok="t" o:connecttype="custom" o:connectlocs="0,0;0,297" o:connectangles="0,0"/>
                </v:shape>
                <w10:wrap anchorx="page"/>
              </v:group>
            </w:pict>
          </mc:Fallback>
        </mc:AlternateContent>
      </w:r>
      <w:r w:rsidR="004B7993">
        <w:t>en la protección de los datos personales que deben circular por ella para que sea posible llevar a cabo transacciones comerciales, se presenta como una vía privilegiada para el comercio electrónico. El problema sigue siendo la identificación del usuario para evitar fraudes o estafas. La solución podría consistir en dotar a cada usuario de una tarjeta chip y a cada ordenador personal de un lector de este tipo de tarjetas.</w:t>
      </w:r>
    </w:p>
    <w:p w:rsidR="004B7993" w:rsidRDefault="004B7993">
      <w:pPr>
        <w:pStyle w:val="Textoindependiente"/>
        <w:kinsoku w:val="0"/>
        <w:overflowPunct w:val="0"/>
        <w:spacing w:before="2"/>
        <w:rPr>
          <w:sz w:val="15"/>
          <w:szCs w:val="15"/>
        </w:rPr>
      </w:pPr>
    </w:p>
    <w:p w:rsidR="004B7993" w:rsidRDefault="004B7993">
      <w:pPr>
        <w:pStyle w:val="Textoindependiente"/>
        <w:kinsoku w:val="0"/>
        <w:overflowPunct w:val="0"/>
        <w:spacing w:before="95" w:line="244" w:lineRule="auto"/>
        <w:ind w:left="994" w:right="912"/>
        <w:jc w:val="both"/>
      </w:pPr>
      <w:r>
        <w:t>Sistemas como la firma digital ya están siendo utilizados por los bancos para garantizar las transacciones comerciales y en un futuro no muy lejano veremos cómo las lacras actuales de la red, con delitos que tanto han calado en la opinión pública, serán, sin eliminados totalmente, sí restringidos hasta el  punto  de  hacerlos prácticamente</w:t>
      </w:r>
      <w:r>
        <w:rPr>
          <w:spacing w:val="25"/>
        </w:rPr>
        <w:t xml:space="preserve"> </w:t>
      </w:r>
      <w:r>
        <w:t>imposibles.</w:t>
      </w:r>
    </w:p>
    <w:p w:rsidR="004B7993" w:rsidRDefault="004B7993">
      <w:pPr>
        <w:pStyle w:val="Textoindependiente"/>
        <w:kinsoku w:val="0"/>
        <w:overflowPunct w:val="0"/>
        <w:spacing w:before="2"/>
        <w:rPr>
          <w:sz w:val="15"/>
          <w:szCs w:val="15"/>
        </w:rPr>
      </w:pPr>
    </w:p>
    <w:p w:rsidR="004B7993" w:rsidRDefault="004B7993">
      <w:pPr>
        <w:pStyle w:val="Textoindependiente"/>
        <w:kinsoku w:val="0"/>
        <w:overflowPunct w:val="0"/>
        <w:spacing w:before="96"/>
        <w:ind w:left="994"/>
      </w:pPr>
      <w:r>
        <w:t>Cuestiones a contestar:</w:t>
      </w:r>
    </w:p>
    <w:p w:rsidR="004B7993" w:rsidRDefault="004B7993">
      <w:pPr>
        <w:pStyle w:val="Textoindependiente"/>
        <w:kinsoku w:val="0"/>
        <w:overflowPunct w:val="0"/>
        <w:spacing w:before="7"/>
        <w:rPr>
          <w:sz w:val="15"/>
          <w:szCs w:val="15"/>
        </w:rPr>
      </w:pPr>
    </w:p>
    <w:p w:rsidR="004B7993" w:rsidRDefault="004B7993">
      <w:pPr>
        <w:pStyle w:val="Prrafodelista"/>
        <w:numPr>
          <w:ilvl w:val="0"/>
          <w:numId w:val="15"/>
        </w:numPr>
        <w:tabs>
          <w:tab w:val="left" w:pos="1256"/>
        </w:tabs>
        <w:kinsoku w:val="0"/>
        <w:overflowPunct w:val="0"/>
        <w:spacing w:before="95"/>
        <w:ind w:firstLine="0"/>
        <w:rPr>
          <w:sz w:val="23"/>
          <w:szCs w:val="23"/>
        </w:rPr>
      </w:pPr>
      <w:r>
        <w:rPr>
          <w:sz w:val="23"/>
          <w:szCs w:val="23"/>
        </w:rPr>
        <w:t>¿Cuál es el perfil del usuario de</w:t>
      </w:r>
      <w:r>
        <w:rPr>
          <w:spacing w:val="32"/>
          <w:sz w:val="23"/>
          <w:szCs w:val="23"/>
        </w:rPr>
        <w:t xml:space="preserve"> </w:t>
      </w:r>
      <w:r>
        <w:rPr>
          <w:sz w:val="23"/>
          <w:szCs w:val="23"/>
        </w:rPr>
        <w:t>Internet?</w:t>
      </w:r>
    </w:p>
    <w:p w:rsidR="004B7993" w:rsidRDefault="004B7993">
      <w:pPr>
        <w:pStyle w:val="Textoindependiente"/>
        <w:kinsoku w:val="0"/>
        <w:overflowPunct w:val="0"/>
        <w:spacing w:before="7"/>
        <w:rPr>
          <w:sz w:val="15"/>
          <w:szCs w:val="15"/>
        </w:rPr>
      </w:pPr>
    </w:p>
    <w:p w:rsidR="004B7993" w:rsidRDefault="004B7993">
      <w:pPr>
        <w:pStyle w:val="Prrafodelista"/>
        <w:numPr>
          <w:ilvl w:val="0"/>
          <w:numId w:val="15"/>
        </w:numPr>
        <w:tabs>
          <w:tab w:val="left" w:pos="1256"/>
        </w:tabs>
        <w:kinsoku w:val="0"/>
        <w:overflowPunct w:val="0"/>
        <w:spacing w:before="96"/>
        <w:ind w:left="1255"/>
        <w:rPr>
          <w:sz w:val="23"/>
          <w:szCs w:val="23"/>
        </w:rPr>
      </w:pPr>
      <w:r>
        <w:rPr>
          <w:sz w:val="23"/>
          <w:szCs w:val="23"/>
        </w:rPr>
        <w:t>¿Qué tanto por ciento en España son usuarios de</w:t>
      </w:r>
      <w:r>
        <w:rPr>
          <w:spacing w:val="52"/>
          <w:sz w:val="23"/>
          <w:szCs w:val="23"/>
        </w:rPr>
        <w:t xml:space="preserve"> </w:t>
      </w:r>
      <w:r>
        <w:rPr>
          <w:sz w:val="23"/>
          <w:szCs w:val="23"/>
        </w:rPr>
        <w:t>Internet?</w:t>
      </w:r>
    </w:p>
    <w:p w:rsidR="004B7993" w:rsidRDefault="004B7993">
      <w:pPr>
        <w:pStyle w:val="Textoindependiente"/>
        <w:kinsoku w:val="0"/>
        <w:overflowPunct w:val="0"/>
        <w:spacing w:before="5"/>
        <w:rPr>
          <w:sz w:val="15"/>
          <w:szCs w:val="15"/>
        </w:rPr>
      </w:pPr>
    </w:p>
    <w:p w:rsidR="004B7993" w:rsidRDefault="004B7993">
      <w:pPr>
        <w:pStyle w:val="Prrafodelista"/>
        <w:numPr>
          <w:ilvl w:val="0"/>
          <w:numId w:val="15"/>
        </w:numPr>
        <w:tabs>
          <w:tab w:val="left" w:pos="1324"/>
        </w:tabs>
        <w:kinsoku w:val="0"/>
        <w:overflowPunct w:val="0"/>
        <w:spacing w:before="96" w:line="244" w:lineRule="auto"/>
        <w:ind w:right="913" w:firstLine="0"/>
        <w:rPr>
          <w:sz w:val="23"/>
          <w:szCs w:val="23"/>
        </w:rPr>
      </w:pPr>
      <w:r>
        <w:rPr>
          <w:sz w:val="23"/>
          <w:szCs w:val="23"/>
        </w:rPr>
        <w:t>¿Qué solución se contempla para evitar fraudes o estafas del usuario de Internet?</w:t>
      </w:r>
    </w:p>
    <w:p w:rsidR="004B7993" w:rsidRDefault="004B7993">
      <w:pPr>
        <w:pStyle w:val="Textoindependiente"/>
        <w:kinsoku w:val="0"/>
        <w:overflowPunct w:val="0"/>
        <w:rPr>
          <w:sz w:val="15"/>
          <w:szCs w:val="15"/>
        </w:rPr>
      </w:pPr>
    </w:p>
    <w:p w:rsidR="004B7993" w:rsidRDefault="004B7993">
      <w:pPr>
        <w:pStyle w:val="Prrafodelista"/>
        <w:numPr>
          <w:ilvl w:val="0"/>
          <w:numId w:val="15"/>
        </w:numPr>
        <w:tabs>
          <w:tab w:val="left" w:pos="1373"/>
        </w:tabs>
        <w:kinsoku w:val="0"/>
        <w:overflowPunct w:val="0"/>
        <w:spacing w:before="96" w:line="244" w:lineRule="auto"/>
        <w:ind w:right="912" w:firstLine="0"/>
        <w:rPr>
          <w:sz w:val="23"/>
          <w:szCs w:val="23"/>
        </w:rPr>
      </w:pPr>
      <w:r>
        <w:rPr>
          <w:sz w:val="23"/>
          <w:szCs w:val="23"/>
        </w:rPr>
        <w:t>¿Qué utilizan ya los bancos para garantizar la seguridad de algunas transacciones?</w:t>
      </w:r>
    </w:p>
    <w:p w:rsidR="004B7993" w:rsidRDefault="004B7993">
      <w:pPr>
        <w:pStyle w:val="Textoindependiente"/>
        <w:kinsoku w:val="0"/>
        <w:overflowPunct w:val="0"/>
        <w:spacing w:before="3"/>
        <w:rPr>
          <w:sz w:val="15"/>
          <w:szCs w:val="15"/>
        </w:rPr>
      </w:pPr>
    </w:p>
    <w:p w:rsidR="004B7993" w:rsidRDefault="004B7993">
      <w:pPr>
        <w:pStyle w:val="Textoindependiente"/>
        <w:kinsoku w:val="0"/>
        <w:overflowPunct w:val="0"/>
        <w:spacing w:before="95"/>
        <w:ind w:left="994"/>
      </w:pPr>
      <w:r>
        <w:t>Respuestas:</w:t>
      </w:r>
    </w:p>
    <w:p w:rsidR="004B7993" w:rsidRDefault="004B7993">
      <w:pPr>
        <w:pStyle w:val="Textoindependiente"/>
        <w:kinsoku w:val="0"/>
        <w:overflowPunct w:val="0"/>
        <w:spacing w:before="7"/>
        <w:rPr>
          <w:sz w:val="15"/>
          <w:szCs w:val="15"/>
        </w:rPr>
      </w:pPr>
    </w:p>
    <w:p w:rsidR="004B7993" w:rsidRDefault="004B7993">
      <w:pPr>
        <w:pStyle w:val="Textoindependiente"/>
        <w:kinsoku w:val="0"/>
        <w:overflowPunct w:val="0"/>
        <w:spacing w:before="96"/>
        <w:ind w:left="994"/>
      </w:pPr>
      <w:r>
        <w:t>1. Joven (20-35 años) de clase media-alta.</w:t>
      </w:r>
    </w:p>
    <w:p w:rsidR="004B7993" w:rsidRDefault="004B7993">
      <w:pPr>
        <w:pStyle w:val="Textoindependiente"/>
        <w:kinsoku w:val="0"/>
        <w:overflowPunct w:val="0"/>
        <w:spacing w:before="6"/>
        <w:rPr>
          <w:sz w:val="15"/>
          <w:szCs w:val="15"/>
        </w:rPr>
      </w:pPr>
    </w:p>
    <w:p w:rsidR="004B7993" w:rsidRDefault="004B7993">
      <w:pPr>
        <w:pStyle w:val="Textoindependiente"/>
        <w:kinsoku w:val="0"/>
        <w:overflowPunct w:val="0"/>
        <w:spacing w:before="96"/>
        <w:ind w:left="994"/>
      </w:pPr>
      <w:r>
        <w:t>2. El 75%.</w:t>
      </w:r>
    </w:p>
    <w:p w:rsidR="004B7993" w:rsidRDefault="004B7993">
      <w:pPr>
        <w:pStyle w:val="Textoindependiente"/>
        <w:kinsoku w:val="0"/>
        <w:overflowPunct w:val="0"/>
        <w:spacing w:before="6"/>
        <w:rPr>
          <w:sz w:val="15"/>
          <w:szCs w:val="15"/>
        </w:rPr>
      </w:pPr>
    </w:p>
    <w:p w:rsidR="004B7993" w:rsidRDefault="004B7993">
      <w:pPr>
        <w:pStyle w:val="Prrafodelista"/>
        <w:numPr>
          <w:ilvl w:val="0"/>
          <w:numId w:val="14"/>
        </w:numPr>
        <w:tabs>
          <w:tab w:val="left" w:pos="1337"/>
        </w:tabs>
        <w:kinsoku w:val="0"/>
        <w:overflowPunct w:val="0"/>
        <w:spacing w:before="96" w:line="244" w:lineRule="auto"/>
        <w:ind w:right="910" w:firstLine="0"/>
        <w:rPr>
          <w:sz w:val="23"/>
          <w:szCs w:val="23"/>
        </w:rPr>
      </w:pPr>
      <w:r>
        <w:rPr>
          <w:sz w:val="23"/>
          <w:szCs w:val="23"/>
        </w:rPr>
        <w:t>Dotar a los usuarios de una tarjeta chip que reconozca el lector de un  ordenador.</w:t>
      </w:r>
    </w:p>
    <w:p w:rsidR="004B7993" w:rsidRDefault="004B7993">
      <w:pPr>
        <w:pStyle w:val="Textoindependiente"/>
        <w:kinsoku w:val="0"/>
        <w:overflowPunct w:val="0"/>
        <w:spacing w:before="3"/>
        <w:rPr>
          <w:sz w:val="15"/>
          <w:szCs w:val="15"/>
        </w:rPr>
      </w:pPr>
    </w:p>
    <w:p w:rsidR="004B7993" w:rsidRDefault="004B7993">
      <w:pPr>
        <w:pStyle w:val="Prrafodelista"/>
        <w:numPr>
          <w:ilvl w:val="0"/>
          <w:numId w:val="14"/>
        </w:numPr>
        <w:tabs>
          <w:tab w:val="left" w:pos="1256"/>
        </w:tabs>
        <w:kinsoku w:val="0"/>
        <w:overflowPunct w:val="0"/>
        <w:spacing w:before="95"/>
        <w:ind w:left="1255" w:hanging="261"/>
        <w:rPr>
          <w:sz w:val="23"/>
          <w:szCs w:val="23"/>
        </w:rPr>
      </w:pPr>
      <w:r>
        <w:rPr>
          <w:sz w:val="23"/>
          <w:szCs w:val="23"/>
        </w:rPr>
        <w:t>La firma</w:t>
      </w:r>
      <w:r>
        <w:rPr>
          <w:spacing w:val="9"/>
          <w:sz w:val="23"/>
          <w:szCs w:val="23"/>
        </w:rPr>
        <w:t xml:space="preserve"> </w:t>
      </w:r>
      <w:r>
        <w:rPr>
          <w:sz w:val="23"/>
          <w:szCs w:val="23"/>
        </w:rPr>
        <w:t>digital.</w:t>
      </w:r>
    </w:p>
    <w:p w:rsidR="004B7993" w:rsidRDefault="004B7993">
      <w:pPr>
        <w:pStyle w:val="Textoindependiente"/>
        <w:kinsoku w:val="0"/>
        <w:overflowPunct w:val="0"/>
        <w:spacing w:before="1"/>
        <w:rPr>
          <w:sz w:val="18"/>
          <w:szCs w:val="18"/>
        </w:rPr>
      </w:pPr>
    </w:p>
    <w:p w:rsidR="004B7993" w:rsidRDefault="004B7993">
      <w:pPr>
        <w:pStyle w:val="Ttulo2"/>
        <w:tabs>
          <w:tab w:val="left" w:pos="9619"/>
        </w:tabs>
        <w:kinsoku w:val="0"/>
        <w:overflowPunct w:val="0"/>
        <w:spacing w:before="95"/>
        <w:jc w:val="both"/>
      </w:pPr>
      <w:r>
        <w:rPr>
          <w:shd w:val="clear" w:color="auto" w:fill="CC9AFF"/>
        </w:rPr>
        <w:t>SUBRAYADO</w:t>
      </w:r>
      <w:r>
        <w:rPr>
          <w:shd w:val="clear" w:color="auto" w:fill="CC9AFF"/>
        </w:rPr>
        <w:tab/>
      </w:r>
    </w:p>
    <w:p w:rsidR="004B7993" w:rsidRDefault="004B7993">
      <w:pPr>
        <w:pStyle w:val="Textoindependiente"/>
        <w:kinsoku w:val="0"/>
        <w:overflowPunct w:val="0"/>
        <w:spacing w:before="10"/>
        <w:rPr>
          <w:b/>
          <w:bCs/>
        </w:rPr>
      </w:pPr>
    </w:p>
    <w:p w:rsidR="004B7993" w:rsidRDefault="004B7993">
      <w:pPr>
        <w:pStyle w:val="Textoindependiente"/>
        <w:kinsoku w:val="0"/>
        <w:overflowPunct w:val="0"/>
        <w:spacing w:line="242" w:lineRule="auto"/>
        <w:ind w:left="994" w:right="913"/>
        <w:jc w:val="both"/>
      </w:pPr>
      <w:r>
        <w:rPr>
          <w:b/>
          <w:bCs/>
        </w:rPr>
        <w:t>Descripción</w:t>
      </w:r>
      <w:r>
        <w:t>: Consiste en destacar, valiéndose de un código propio (rayas, signos de realce, llamadas de atención, etc...) los puntos, ideas, detalles y notas importantes del texto, que nos interesa resaltar.</w:t>
      </w:r>
    </w:p>
    <w:p w:rsidR="004B7993" w:rsidRDefault="004B7993">
      <w:pPr>
        <w:pStyle w:val="Textoindependiente"/>
        <w:kinsoku w:val="0"/>
        <w:overflowPunct w:val="0"/>
        <w:spacing w:line="242" w:lineRule="auto"/>
        <w:ind w:left="994" w:right="913"/>
        <w:jc w:val="both"/>
        <w:sectPr w:rsidR="004B7993">
          <w:pgSz w:w="11910" w:h="16840"/>
          <w:pgMar w:top="2160" w:right="740" w:bottom="1680" w:left="660" w:header="1393" w:footer="1482" w:gutter="0"/>
          <w:cols w:space="720"/>
          <w:noEndnote/>
        </w:sectPr>
      </w:pPr>
    </w:p>
    <w:p w:rsidR="004B7993" w:rsidRDefault="004B7993">
      <w:pPr>
        <w:pStyle w:val="Textoindependiente"/>
        <w:kinsoku w:val="0"/>
        <w:overflowPunct w:val="0"/>
        <w:spacing w:before="6"/>
        <w:rPr>
          <w:sz w:val="28"/>
          <w:szCs w:val="28"/>
        </w:rPr>
      </w:pPr>
    </w:p>
    <w:p w:rsidR="004B7993" w:rsidRDefault="004B7993">
      <w:pPr>
        <w:pStyle w:val="Ttulo2"/>
        <w:kinsoku w:val="0"/>
        <w:overflowPunct w:val="0"/>
        <w:spacing w:before="96"/>
        <w:jc w:val="both"/>
      </w:pPr>
      <w:r>
        <w:t>Ventajas</w:t>
      </w:r>
    </w:p>
    <w:p w:rsidR="004B7993" w:rsidRDefault="004B7993">
      <w:pPr>
        <w:pStyle w:val="Textoindependiente"/>
        <w:kinsoku w:val="0"/>
        <w:overflowPunct w:val="0"/>
        <w:spacing w:before="10"/>
        <w:rPr>
          <w:b/>
          <w:bCs/>
        </w:rPr>
      </w:pPr>
    </w:p>
    <w:p w:rsidR="004B7993" w:rsidRDefault="004B7993">
      <w:pPr>
        <w:pStyle w:val="Textoindependiente"/>
        <w:kinsoku w:val="0"/>
        <w:overflowPunct w:val="0"/>
        <w:ind w:left="994"/>
        <w:jc w:val="both"/>
        <w:rPr>
          <w:i/>
          <w:iCs/>
        </w:rPr>
      </w:pPr>
      <w:r>
        <w:rPr>
          <w:i/>
          <w:iCs/>
        </w:rPr>
        <w:t>Durante la realización:</w:t>
      </w:r>
    </w:p>
    <w:p w:rsidR="004B7993" w:rsidRDefault="004B7993">
      <w:pPr>
        <w:pStyle w:val="Textoindependiente"/>
        <w:kinsoku w:val="0"/>
        <w:overflowPunct w:val="0"/>
        <w:spacing w:before="10"/>
        <w:rPr>
          <w:i/>
          <w:iCs/>
        </w:rPr>
      </w:pPr>
    </w:p>
    <w:p w:rsidR="004B7993" w:rsidRDefault="004B7993">
      <w:pPr>
        <w:pStyle w:val="Prrafodelista"/>
        <w:numPr>
          <w:ilvl w:val="1"/>
          <w:numId w:val="14"/>
        </w:numPr>
        <w:tabs>
          <w:tab w:val="left" w:pos="1696"/>
        </w:tabs>
        <w:kinsoku w:val="0"/>
        <w:overflowPunct w:val="0"/>
        <w:ind w:hanging="350"/>
        <w:rPr>
          <w:sz w:val="23"/>
          <w:szCs w:val="23"/>
        </w:rPr>
      </w:pPr>
      <w:r>
        <w:rPr>
          <w:sz w:val="23"/>
          <w:szCs w:val="23"/>
        </w:rPr>
        <w:t>Motiva el proceso</w:t>
      </w:r>
      <w:r>
        <w:rPr>
          <w:spacing w:val="16"/>
          <w:sz w:val="23"/>
          <w:szCs w:val="23"/>
        </w:rPr>
        <w:t xml:space="preserve"> </w:t>
      </w:r>
      <w:r>
        <w:rPr>
          <w:sz w:val="23"/>
          <w:szCs w:val="23"/>
        </w:rPr>
        <w:t>lector.</w:t>
      </w:r>
    </w:p>
    <w:p w:rsidR="004B7993" w:rsidRDefault="004B7993">
      <w:pPr>
        <w:pStyle w:val="Prrafodelista"/>
        <w:numPr>
          <w:ilvl w:val="1"/>
          <w:numId w:val="14"/>
        </w:numPr>
        <w:tabs>
          <w:tab w:val="left" w:pos="1696"/>
        </w:tabs>
        <w:kinsoku w:val="0"/>
        <w:overflowPunct w:val="0"/>
        <w:spacing w:before="2"/>
        <w:ind w:hanging="350"/>
        <w:rPr>
          <w:sz w:val="23"/>
          <w:szCs w:val="23"/>
        </w:rPr>
      </w:pPr>
      <w:r>
        <w:rPr>
          <w:sz w:val="23"/>
          <w:szCs w:val="23"/>
        </w:rPr>
        <w:t>Centra la</w:t>
      </w:r>
      <w:r>
        <w:rPr>
          <w:spacing w:val="13"/>
          <w:sz w:val="23"/>
          <w:szCs w:val="23"/>
        </w:rPr>
        <w:t xml:space="preserve"> </w:t>
      </w:r>
      <w:r>
        <w:rPr>
          <w:sz w:val="23"/>
          <w:szCs w:val="23"/>
        </w:rPr>
        <w:t>atención.</w:t>
      </w:r>
    </w:p>
    <w:p w:rsidR="004B7993" w:rsidRDefault="004B7993">
      <w:pPr>
        <w:pStyle w:val="Prrafodelista"/>
        <w:numPr>
          <w:ilvl w:val="1"/>
          <w:numId w:val="14"/>
        </w:numPr>
        <w:tabs>
          <w:tab w:val="left" w:pos="1696"/>
        </w:tabs>
        <w:kinsoku w:val="0"/>
        <w:overflowPunct w:val="0"/>
        <w:spacing w:before="3"/>
        <w:ind w:hanging="350"/>
        <w:rPr>
          <w:sz w:val="23"/>
          <w:szCs w:val="23"/>
        </w:rPr>
      </w:pPr>
      <w:r>
        <w:rPr>
          <w:sz w:val="23"/>
          <w:szCs w:val="23"/>
        </w:rPr>
        <w:t>Facilita el</w:t>
      </w:r>
      <w:r>
        <w:rPr>
          <w:spacing w:val="10"/>
          <w:sz w:val="23"/>
          <w:szCs w:val="23"/>
        </w:rPr>
        <w:t xml:space="preserve"> </w:t>
      </w:r>
      <w:r>
        <w:rPr>
          <w:sz w:val="23"/>
          <w:szCs w:val="23"/>
        </w:rPr>
        <w:t>estudio.</w:t>
      </w:r>
    </w:p>
    <w:p w:rsidR="004B7993" w:rsidRDefault="004B7993">
      <w:pPr>
        <w:pStyle w:val="Prrafodelista"/>
        <w:numPr>
          <w:ilvl w:val="1"/>
          <w:numId w:val="14"/>
        </w:numPr>
        <w:tabs>
          <w:tab w:val="left" w:pos="1696"/>
        </w:tabs>
        <w:kinsoku w:val="0"/>
        <w:overflowPunct w:val="0"/>
        <w:spacing w:before="3"/>
        <w:ind w:hanging="350"/>
        <w:rPr>
          <w:sz w:val="23"/>
          <w:szCs w:val="23"/>
        </w:rPr>
      </w:pPr>
      <w:r>
        <w:rPr>
          <w:sz w:val="23"/>
          <w:szCs w:val="23"/>
        </w:rPr>
        <w:t>Ayuda a la comprensión</w:t>
      </w:r>
      <w:r>
        <w:rPr>
          <w:spacing w:val="26"/>
          <w:sz w:val="23"/>
          <w:szCs w:val="23"/>
        </w:rPr>
        <w:t xml:space="preserve"> </w:t>
      </w:r>
      <w:r>
        <w:rPr>
          <w:sz w:val="23"/>
          <w:szCs w:val="23"/>
        </w:rPr>
        <w:t>lectora.</w:t>
      </w:r>
    </w:p>
    <w:p w:rsidR="004B7993" w:rsidRDefault="004B7993">
      <w:pPr>
        <w:pStyle w:val="Prrafodelista"/>
        <w:numPr>
          <w:ilvl w:val="1"/>
          <w:numId w:val="14"/>
        </w:numPr>
        <w:tabs>
          <w:tab w:val="left" w:pos="1696"/>
        </w:tabs>
        <w:kinsoku w:val="0"/>
        <w:overflowPunct w:val="0"/>
        <w:spacing w:before="2"/>
        <w:ind w:hanging="350"/>
        <w:rPr>
          <w:sz w:val="23"/>
          <w:szCs w:val="23"/>
        </w:rPr>
      </w:pPr>
      <w:r>
        <w:rPr>
          <w:sz w:val="23"/>
          <w:szCs w:val="23"/>
        </w:rPr>
        <w:t>Facilita la adquisición de</w:t>
      </w:r>
      <w:r>
        <w:rPr>
          <w:spacing w:val="21"/>
          <w:sz w:val="23"/>
          <w:szCs w:val="23"/>
        </w:rPr>
        <w:t xml:space="preserve"> </w:t>
      </w:r>
      <w:r>
        <w:rPr>
          <w:sz w:val="23"/>
          <w:szCs w:val="23"/>
        </w:rPr>
        <w:t>vocabulario.</w:t>
      </w:r>
    </w:p>
    <w:p w:rsidR="004B7993" w:rsidRDefault="004B7993">
      <w:pPr>
        <w:pStyle w:val="Prrafodelista"/>
        <w:numPr>
          <w:ilvl w:val="1"/>
          <w:numId w:val="14"/>
        </w:numPr>
        <w:tabs>
          <w:tab w:val="left" w:pos="1696"/>
        </w:tabs>
        <w:kinsoku w:val="0"/>
        <w:overflowPunct w:val="0"/>
        <w:spacing w:before="4"/>
        <w:ind w:hanging="350"/>
        <w:rPr>
          <w:sz w:val="23"/>
          <w:szCs w:val="23"/>
        </w:rPr>
      </w:pPr>
      <w:r>
        <w:rPr>
          <w:sz w:val="23"/>
          <w:szCs w:val="23"/>
        </w:rPr>
        <w:t>Ayuda a discriminar las ideas más</w:t>
      </w:r>
      <w:r>
        <w:rPr>
          <w:spacing w:val="40"/>
          <w:sz w:val="23"/>
          <w:szCs w:val="23"/>
        </w:rPr>
        <w:t xml:space="preserve"> </w:t>
      </w:r>
      <w:r>
        <w:rPr>
          <w:sz w:val="23"/>
          <w:szCs w:val="23"/>
        </w:rPr>
        <w:t>importantes.</w:t>
      </w:r>
    </w:p>
    <w:p w:rsidR="004B7993" w:rsidRDefault="004B7993">
      <w:pPr>
        <w:pStyle w:val="Prrafodelista"/>
        <w:numPr>
          <w:ilvl w:val="1"/>
          <w:numId w:val="14"/>
        </w:numPr>
        <w:tabs>
          <w:tab w:val="left" w:pos="1696"/>
        </w:tabs>
        <w:kinsoku w:val="0"/>
        <w:overflowPunct w:val="0"/>
        <w:spacing w:before="4"/>
        <w:ind w:hanging="350"/>
        <w:rPr>
          <w:sz w:val="23"/>
          <w:szCs w:val="23"/>
        </w:rPr>
      </w:pPr>
      <w:r>
        <w:rPr>
          <w:sz w:val="23"/>
          <w:szCs w:val="23"/>
        </w:rPr>
        <w:t>Ayuda a concretar los</w:t>
      </w:r>
      <w:r>
        <w:rPr>
          <w:spacing w:val="26"/>
          <w:sz w:val="23"/>
          <w:szCs w:val="23"/>
        </w:rPr>
        <w:t xml:space="preserve"> </w:t>
      </w:r>
      <w:r>
        <w:rPr>
          <w:sz w:val="23"/>
          <w:szCs w:val="23"/>
        </w:rPr>
        <w:t>contenidos.</w:t>
      </w:r>
    </w:p>
    <w:p w:rsidR="004B7993" w:rsidRDefault="004B7993">
      <w:pPr>
        <w:pStyle w:val="Prrafodelista"/>
        <w:numPr>
          <w:ilvl w:val="1"/>
          <w:numId w:val="14"/>
        </w:numPr>
        <w:tabs>
          <w:tab w:val="left" w:pos="1696"/>
        </w:tabs>
        <w:kinsoku w:val="0"/>
        <w:overflowPunct w:val="0"/>
        <w:spacing w:before="3"/>
        <w:ind w:hanging="350"/>
        <w:rPr>
          <w:sz w:val="23"/>
          <w:szCs w:val="23"/>
        </w:rPr>
      </w:pPr>
      <w:r>
        <w:rPr>
          <w:sz w:val="23"/>
          <w:szCs w:val="23"/>
        </w:rPr>
        <w:t>Favorece el desarrollo de la capacidad de</w:t>
      </w:r>
      <w:r>
        <w:rPr>
          <w:spacing w:val="35"/>
          <w:sz w:val="23"/>
          <w:szCs w:val="23"/>
        </w:rPr>
        <w:t xml:space="preserve"> </w:t>
      </w:r>
      <w:r>
        <w:rPr>
          <w:sz w:val="23"/>
          <w:szCs w:val="23"/>
        </w:rPr>
        <w:t>análisis.</w:t>
      </w:r>
    </w:p>
    <w:p w:rsidR="004B7993" w:rsidRDefault="004B7993">
      <w:pPr>
        <w:pStyle w:val="Prrafodelista"/>
        <w:numPr>
          <w:ilvl w:val="1"/>
          <w:numId w:val="14"/>
        </w:numPr>
        <w:tabs>
          <w:tab w:val="left" w:pos="1696"/>
        </w:tabs>
        <w:kinsoku w:val="0"/>
        <w:overflowPunct w:val="0"/>
        <w:spacing w:before="5"/>
        <w:ind w:hanging="350"/>
        <w:rPr>
          <w:sz w:val="23"/>
          <w:szCs w:val="23"/>
        </w:rPr>
      </w:pPr>
      <w:r>
        <w:rPr>
          <w:sz w:val="23"/>
          <w:szCs w:val="23"/>
        </w:rPr>
        <w:t>Ayuda a retener</w:t>
      </w:r>
      <w:r>
        <w:rPr>
          <w:spacing w:val="22"/>
          <w:sz w:val="23"/>
          <w:szCs w:val="23"/>
        </w:rPr>
        <w:t xml:space="preserve"> </w:t>
      </w:r>
      <w:r>
        <w:rPr>
          <w:sz w:val="23"/>
          <w:szCs w:val="23"/>
        </w:rPr>
        <w:t>información.</w:t>
      </w:r>
    </w:p>
    <w:p w:rsidR="004B7993" w:rsidRDefault="004B7993">
      <w:pPr>
        <w:pStyle w:val="Textoindependiente"/>
        <w:kinsoku w:val="0"/>
        <w:overflowPunct w:val="0"/>
        <w:spacing w:before="10"/>
      </w:pPr>
    </w:p>
    <w:p w:rsidR="004B7993" w:rsidRDefault="004B7993">
      <w:pPr>
        <w:pStyle w:val="Textoindependiente"/>
        <w:kinsoku w:val="0"/>
        <w:overflowPunct w:val="0"/>
        <w:ind w:left="994"/>
        <w:jc w:val="both"/>
        <w:rPr>
          <w:i/>
          <w:iCs/>
        </w:rPr>
      </w:pPr>
      <w:r>
        <w:rPr>
          <w:i/>
          <w:iCs/>
        </w:rPr>
        <w:t>Después de la realización:</w:t>
      </w:r>
    </w:p>
    <w:p w:rsidR="004B7993" w:rsidRDefault="004B7993">
      <w:pPr>
        <w:pStyle w:val="Textoindependiente"/>
        <w:kinsoku w:val="0"/>
        <w:overflowPunct w:val="0"/>
        <w:spacing w:before="10"/>
        <w:rPr>
          <w:i/>
          <w:iCs/>
        </w:rPr>
      </w:pPr>
    </w:p>
    <w:p w:rsidR="004B7993" w:rsidRDefault="004B7993">
      <w:pPr>
        <w:pStyle w:val="Prrafodelista"/>
        <w:numPr>
          <w:ilvl w:val="1"/>
          <w:numId w:val="14"/>
        </w:numPr>
        <w:tabs>
          <w:tab w:val="left" w:pos="1696"/>
        </w:tabs>
        <w:kinsoku w:val="0"/>
        <w:overflowPunct w:val="0"/>
        <w:ind w:hanging="350"/>
        <w:rPr>
          <w:sz w:val="23"/>
          <w:szCs w:val="23"/>
        </w:rPr>
      </w:pPr>
      <w:r>
        <w:rPr>
          <w:sz w:val="23"/>
          <w:szCs w:val="23"/>
        </w:rPr>
        <w:t>Economiza el tiempo de</w:t>
      </w:r>
      <w:r>
        <w:rPr>
          <w:spacing w:val="25"/>
          <w:sz w:val="23"/>
          <w:szCs w:val="23"/>
        </w:rPr>
        <w:t xml:space="preserve"> </w:t>
      </w:r>
      <w:r>
        <w:rPr>
          <w:sz w:val="23"/>
          <w:szCs w:val="23"/>
        </w:rPr>
        <w:t>repaso.</w:t>
      </w:r>
    </w:p>
    <w:p w:rsidR="004B7993" w:rsidRDefault="004B7993">
      <w:pPr>
        <w:pStyle w:val="Prrafodelista"/>
        <w:numPr>
          <w:ilvl w:val="1"/>
          <w:numId w:val="14"/>
        </w:numPr>
        <w:tabs>
          <w:tab w:val="left" w:pos="1696"/>
        </w:tabs>
        <w:kinsoku w:val="0"/>
        <w:overflowPunct w:val="0"/>
        <w:spacing w:before="3"/>
        <w:ind w:hanging="350"/>
        <w:rPr>
          <w:sz w:val="23"/>
          <w:szCs w:val="23"/>
        </w:rPr>
      </w:pPr>
      <w:r>
        <w:rPr>
          <w:sz w:val="23"/>
          <w:szCs w:val="23"/>
        </w:rPr>
        <w:t>Facilita los repasos</w:t>
      </w:r>
      <w:r>
        <w:rPr>
          <w:spacing w:val="21"/>
          <w:sz w:val="23"/>
          <w:szCs w:val="23"/>
        </w:rPr>
        <w:t xml:space="preserve"> </w:t>
      </w:r>
      <w:r>
        <w:rPr>
          <w:sz w:val="23"/>
          <w:szCs w:val="23"/>
        </w:rPr>
        <w:t>posteriores.</w:t>
      </w:r>
    </w:p>
    <w:p w:rsidR="004B7993" w:rsidRDefault="004B7993">
      <w:pPr>
        <w:pStyle w:val="Prrafodelista"/>
        <w:numPr>
          <w:ilvl w:val="1"/>
          <w:numId w:val="14"/>
        </w:numPr>
        <w:tabs>
          <w:tab w:val="left" w:pos="1696"/>
        </w:tabs>
        <w:kinsoku w:val="0"/>
        <w:overflowPunct w:val="0"/>
        <w:spacing w:before="5"/>
        <w:ind w:hanging="350"/>
        <w:rPr>
          <w:sz w:val="23"/>
          <w:szCs w:val="23"/>
        </w:rPr>
      </w:pPr>
      <w:r>
        <w:rPr>
          <w:sz w:val="23"/>
          <w:szCs w:val="23"/>
        </w:rPr>
        <w:t>Facilita la realización de esquemas y</w:t>
      </w:r>
      <w:r>
        <w:rPr>
          <w:spacing w:val="35"/>
          <w:sz w:val="23"/>
          <w:szCs w:val="23"/>
        </w:rPr>
        <w:t xml:space="preserve"> </w:t>
      </w:r>
      <w:r>
        <w:rPr>
          <w:sz w:val="23"/>
          <w:szCs w:val="23"/>
        </w:rPr>
        <w:t>resúmenes.</w:t>
      </w:r>
    </w:p>
    <w:p w:rsidR="004B7993" w:rsidRDefault="004B7993">
      <w:pPr>
        <w:pStyle w:val="Textoindependiente"/>
        <w:kinsoku w:val="0"/>
        <w:overflowPunct w:val="0"/>
        <w:spacing w:before="11"/>
      </w:pPr>
    </w:p>
    <w:p w:rsidR="004B7993" w:rsidRDefault="004B7993">
      <w:pPr>
        <w:pStyle w:val="Ttulo2"/>
        <w:kinsoku w:val="0"/>
        <w:overflowPunct w:val="0"/>
        <w:jc w:val="both"/>
      </w:pPr>
      <w:r>
        <w:t>Aplicación de la técnica</w:t>
      </w:r>
    </w:p>
    <w:p w:rsidR="004B7993" w:rsidRDefault="004B7993">
      <w:pPr>
        <w:pStyle w:val="Textoindependiente"/>
        <w:kinsoku w:val="0"/>
        <w:overflowPunct w:val="0"/>
        <w:spacing w:before="9"/>
        <w:rPr>
          <w:b/>
          <w:bCs/>
        </w:rPr>
      </w:pPr>
    </w:p>
    <w:p w:rsidR="004B7993" w:rsidRDefault="004B7993">
      <w:pPr>
        <w:pStyle w:val="Textoindependiente"/>
        <w:kinsoku w:val="0"/>
        <w:overflowPunct w:val="0"/>
        <w:spacing w:line="244" w:lineRule="auto"/>
        <w:ind w:left="994" w:right="912"/>
        <w:jc w:val="both"/>
      </w:pPr>
      <w:r>
        <w:t>Es conveniente realizar una lectura de orientación previa, que es la primera lectura que se realiza y que proporciona un acercamiento inicial a la materia a estudiar. Si no la haces puede que todo te parezca importante y subrayes</w:t>
      </w:r>
      <w:r>
        <w:rPr>
          <w:spacing w:val="61"/>
        </w:rPr>
        <w:t xml:space="preserve"> </w:t>
      </w:r>
      <w:r>
        <w:t>demasiado.</w:t>
      </w:r>
    </w:p>
    <w:p w:rsidR="004B7993" w:rsidRDefault="004B7993">
      <w:pPr>
        <w:pStyle w:val="Textoindependiente"/>
        <w:kinsoku w:val="0"/>
        <w:overflowPunct w:val="0"/>
        <w:spacing w:before="6"/>
      </w:pPr>
    </w:p>
    <w:p w:rsidR="004B7993" w:rsidRDefault="004B7993">
      <w:pPr>
        <w:pStyle w:val="Ttulo2"/>
        <w:kinsoku w:val="0"/>
        <w:overflowPunct w:val="0"/>
        <w:jc w:val="both"/>
      </w:pPr>
      <w:r>
        <w:t>Ideas para la aplicación</w:t>
      </w:r>
    </w:p>
    <w:p w:rsidR="004B7993" w:rsidRDefault="004B7993">
      <w:pPr>
        <w:pStyle w:val="Textoindependiente"/>
        <w:kinsoku w:val="0"/>
        <w:overflowPunct w:val="0"/>
        <w:spacing w:before="9"/>
        <w:rPr>
          <w:b/>
          <w:bCs/>
        </w:rPr>
      </w:pPr>
    </w:p>
    <w:p w:rsidR="004B7993" w:rsidRDefault="004B7993">
      <w:pPr>
        <w:pStyle w:val="Prrafodelista"/>
        <w:numPr>
          <w:ilvl w:val="1"/>
          <w:numId w:val="14"/>
        </w:numPr>
        <w:tabs>
          <w:tab w:val="left" w:pos="1696"/>
        </w:tabs>
        <w:kinsoku w:val="0"/>
        <w:overflowPunct w:val="0"/>
        <w:ind w:hanging="350"/>
        <w:rPr>
          <w:sz w:val="23"/>
          <w:szCs w:val="23"/>
        </w:rPr>
      </w:pPr>
      <w:r>
        <w:rPr>
          <w:sz w:val="23"/>
          <w:szCs w:val="23"/>
        </w:rPr>
        <w:t>No subrayes nunca en la primera</w:t>
      </w:r>
      <w:r>
        <w:rPr>
          <w:spacing w:val="33"/>
          <w:sz w:val="23"/>
          <w:szCs w:val="23"/>
        </w:rPr>
        <w:t xml:space="preserve"> </w:t>
      </w:r>
      <w:r>
        <w:rPr>
          <w:sz w:val="23"/>
          <w:szCs w:val="23"/>
        </w:rPr>
        <w:t>lectura.</w:t>
      </w:r>
    </w:p>
    <w:p w:rsidR="004B7993" w:rsidRDefault="004B7993">
      <w:pPr>
        <w:pStyle w:val="Prrafodelista"/>
        <w:numPr>
          <w:ilvl w:val="1"/>
          <w:numId w:val="14"/>
        </w:numPr>
        <w:tabs>
          <w:tab w:val="left" w:pos="1696"/>
        </w:tabs>
        <w:kinsoku w:val="0"/>
        <w:overflowPunct w:val="0"/>
        <w:spacing w:before="4"/>
        <w:ind w:hanging="350"/>
        <w:rPr>
          <w:sz w:val="23"/>
          <w:szCs w:val="23"/>
        </w:rPr>
      </w:pPr>
      <w:r>
        <w:rPr>
          <w:sz w:val="23"/>
          <w:szCs w:val="23"/>
        </w:rPr>
        <w:t>No subrayes nada que no entiendas. Utiliza el</w:t>
      </w:r>
      <w:r>
        <w:rPr>
          <w:spacing w:val="41"/>
          <w:sz w:val="23"/>
          <w:szCs w:val="23"/>
        </w:rPr>
        <w:t xml:space="preserve"> </w:t>
      </w:r>
      <w:r>
        <w:rPr>
          <w:sz w:val="23"/>
          <w:szCs w:val="23"/>
        </w:rPr>
        <w:t>diccionario.</w:t>
      </w:r>
    </w:p>
    <w:p w:rsidR="004B7993" w:rsidRDefault="004B7993">
      <w:pPr>
        <w:pStyle w:val="Prrafodelista"/>
        <w:numPr>
          <w:ilvl w:val="1"/>
          <w:numId w:val="14"/>
        </w:numPr>
        <w:tabs>
          <w:tab w:val="left" w:pos="1696"/>
        </w:tabs>
        <w:kinsoku w:val="0"/>
        <w:overflowPunct w:val="0"/>
        <w:spacing w:before="4"/>
        <w:ind w:hanging="350"/>
        <w:rPr>
          <w:sz w:val="23"/>
          <w:szCs w:val="23"/>
        </w:rPr>
      </w:pPr>
      <w:r>
        <w:rPr>
          <w:sz w:val="23"/>
          <w:szCs w:val="23"/>
        </w:rPr>
        <w:t>No subrayes demasiado, sólo las palabras  clave.</w:t>
      </w:r>
    </w:p>
    <w:p w:rsidR="004B7993" w:rsidRDefault="004B7993">
      <w:pPr>
        <w:pStyle w:val="Prrafodelista"/>
        <w:numPr>
          <w:ilvl w:val="1"/>
          <w:numId w:val="14"/>
        </w:numPr>
        <w:tabs>
          <w:tab w:val="left" w:pos="1696"/>
        </w:tabs>
        <w:kinsoku w:val="0"/>
        <w:overflowPunct w:val="0"/>
        <w:spacing w:before="2" w:line="244" w:lineRule="auto"/>
        <w:ind w:right="914" w:hanging="350"/>
        <w:rPr>
          <w:sz w:val="23"/>
          <w:szCs w:val="23"/>
        </w:rPr>
      </w:pPr>
      <w:r>
        <w:rPr>
          <w:sz w:val="23"/>
          <w:szCs w:val="23"/>
        </w:rPr>
        <w:t>Lo subrayado debe tener sentido por sí mismo, aunque no resulte gramaticalmente</w:t>
      </w:r>
      <w:r>
        <w:rPr>
          <w:spacing w:val="21"/>
          <w:sz w:val="23"/>
          <w:szCs w:val="23"/>
        </w:rPr>
        <w:t xml:space="preserve"> </w:t>
      </w:r>
      <w:r>
        <w:rPr>
          <w:sz w:val="23"/>
          <w:szCs w:val="23"/>
        </w:rPr>
        <w:t>correcto.</w:t>
      </w:r>
    </w:p>
    <w:p w:rsidR="004B7993" w:rsidRDefault="004B7993">
      <w:pPr>
        <w:pStyle w:val="Prrafodelista"/>
        <w:numPr>
          <w:ilvl w:val="1"/>
          <w:numId w:val="14"/>
        </w:numPr>
        <w:tabs>
          <w:tab w:val="left" w:pos="1696"/>
        </w:tabs>
        <w:kinsoku w:val="0"/>
        <w:overflowPunct w:val="0"/>
        <w:spacing w:line="264" w:lineRule="exact"/>
        <w:ind w:hanging="350"/>
        <w:rPr>
          <w:sz w:val="23"/>
          <w:szCs w:val="23"/>
        </w:rPr>
      </w:pPr>
      <w:r>
        <w:rPr>
          <w:sz w:val="23"/>
          <w:szCs w:val="23"/>
        </w:rPr>
        <w:t>Localiza las ideas principales y secundarias. Resáltalas con distinto</w:t>
      </w:r>
      <w:r>
        <w:rPr>
          <w:spacing w:val="48"/>
          <w:sz w:val="23"/>
          <w:szCs w:val="23"/>
        </w:rPr>
        <w:t xml:space="preserve"> </w:t>
      </w:r>
      <w:r>
        <w:rPr>
          <w:sz w:val="23"/>
          <w:szCs w:val="23"/>
        </w:rPr>
        <w:t>código.</w:t>
      </w:r>
    </w:p>
    <w:p w:rsidR="004B7993" w:rsidRDefault="004B7993">
      <w:pPr>
        <w:pStyle w:val="Prrafodelista"/>
        <w:numPr>
          <w:ilvl w:val="1"/>
          <w:numId w:val="14"/>
        </w:numPr>
        <w:tabs>
          <w:tab w:val="left" w:pos="1696"/>
        </w:tabs>
        <w:kinsoku w:val="0"/>
        <w:overflowPunct w:val="0"/>
        <w:spacing w:before="3"/>
        <w:ind w:hanging="350"/>
        <w:rPr>
          <w:sz w:val="23"/>
          <w:szCs w:val="23"/>
        </w:rPr>
      </w:pPr>
      <w:r>
        <w:rPr>
          <w:sz w:val="23"/>
          <w:szCs w:val="23"/>
        </w:rPr>
        <w:t>Es importante que lo subrayado no interfiera la</w:t>
      </w:r>
      <w:r>
        <w:rPr>
          <w:spacing w:val="44"/>
          <w:sz w:val="23"/>
          <w:szCs w:val="23"/>
        </w:rPr>
        <w:t xml:space="preserve"> </w:t>
      </w:r>
      <w:r>
        <w:rPr>
          <w:sz w:val="23"/>
          <w:szCs w:val="23"/>
        </w:rPr>
        <w:t>lectura.</w:t>
      </w:r>
    </w:p>
    <w:p w:rsidR="004B7993" w:rsidRDefault="004B7993">
      <w:pPr>
        <w:pStyle w:val="Prrafodelista"/>
        <w:numPr>
          <w:ilvl w:val="1"/>
          <w:numId w:val="14"/>
        </w:numPr>
        <w:tabs>
          <w:tab w:val="left" w:pos="1696"/>
        </w:tabs>
        <w:kinsoku w:val="0"/>
        <w:overflowPunct w:val="0"/>
        <w:spacing w:before="3"/>
        <w:ind w:hanging="350"/>
        <w:rPr>
          <w:sz w:val="23"/>
          <w:szCs w:val="23"/>
        </w:rPr>
      </w:pPr>
      <w:r>
        <w:rPr>
          <w:sz w:val="23"/>
          <w:szCs w:val="23"/>
        </w:rPr>
        <w:t>Utiliza una regla, puede servir de</w:t>
      </w:r>
      <w:r>
        <w:rPr>
          <w:spacing w:val="30"/>
          <w:sz w:val="23"/>
          <w:szCs w:val="23"/>
        </w:rPr>
        <w:t xml:space="preserve"> </w:t>
      </w:r>
      <w:r>
        <w:rPr>
          <w:sz w:val="23"/>
          <w:szCs w:val="23"/>
        </w:rPr>
        <w:t>ayuda.</w:t>
      </w:r>
    </w:p>
    <w:p w:rsidR="004B7993" w:rsidRDefault="004B7993">
      <w:pPr>
        <w:pStyle w:val="Prrafodelista"/>
        <w:numPr>
          <w:ilvl w:val="1"/>
          <w:numId w:val="14"/>
        </w:numPr>
        <w:tabs>
          <w:tab w:val="left" w:pos="1696"/>
        </w:tabs>
        <w:kinsoku w:val="0"/>
        <w:overflowPunct w:val="0"/>
        <w:spacing w:before="5"/>
        <w:ind w:hanging="350"/>
        <w:rPr>
          <w:sz w:val="23"/>
          <w:szCs w:val="23"/>
        </w:rPr>
      </w:pPr>
      <w:r>
        <w:rPr>
          <w:sz w:val="23"/>
          <w:szCs w:val="23"/>
        </w:rPr>
        <w:t>Utiliza los colores con</w:t>
      </w:r>
      <w:r>
        <w:rPr>
          <w:spacing w:val="20"/>
          <w:sz w:val="23"/>
          <w:szCs w:val="23"/>
        </w:rPr>
        <w:t xml:space="preserve"> </w:t>
      </w:r>
      <w:r>
        <w:rPr>
          <w:sz w:val="23"/>
          <w:szCs w:val="23"/>
        </w:rPr>
        <w:t>sentido.</w:t>
      </w:r>
    </w:p>
    <w:p w:rsidR="004B7993" w:rsidRDefault="004B7993">
      <w:pPr>
        <w:pStyle w:val="Prrafodelista"/>
        <w:numPr>
          <w:ilvl w:val="1"/>
          <w:numId w:val="14"/>
        </w:numPr>
        <w:tabs>
          <w:tab w:val="left" w:pos="1696"/>
        </w:tabs>
        <w:kinsoku w:val="0"/>
        <w:overflowPunct w:val="0"/>
        <w:spacing w:before="5"/>
        <w:ind w:hanging="350"/>
        <w:rPr>
          <w:sz w:val="23"/>
          <w:szCs w:val="23"/>
        </w:rPr>
        <w:sectPr w:rsidR="004B7993">
          <w:pgSz w:w="11910" w:h="16840"/>
          <w:pgMar w:top="2160" w:right="740" w:bottom="1680" w:left="660" w:header="1393" w:footer="1482" w:gutter="0"/>
          <w:cols w:space="720"/>
          <w:noEndnote/>
        </w:sectPr>
      </w:pPr>
    </w:p>
    <w:p w:rsidR="004B7993" w:rsidRDefault="004B7993">
      <w:pPr>
        <w:pStyle w:val="Textoindependiente"/>
        <w:kinsoku w:val="0"/>
        <w:overflowPunct w:val="0"/>
        <w:rPr>
          <w:sz w:val="20"/>
          <w:szCs w:val="20"/>
        </w:rPr>
      </w:pPr>
    </w:p>
    <w:p w:rsidR="004B7993" w:rsidRDefault="004B7993">
      <w:pPr>
        <w:pStyle w:val="Textoindependiente"/>
        <w:kinsoku w:val="0"/>
        <w:overflowPunct w:val="0"/>
        <w:spacing w:before="6"/>
        <w:rPr>
          <w:sz w:val="28"/>
          <w:szCs w:val="28"/>
        </w:rPr>
      </w:pPr>
    </w:p>
    <w:p w:rsidR="004B7993" w:rsidRDefault="004B7993">
      <w:pPr>
        <w:pStyle w:val="Textoindependiente"/>
        <w:kinsoku w:val="0"/>
        <w:overflowPunct w:val="0"/>
        <w:spacing w:before="96"/>
        <w:ind w:left="994"/>
        <w:jc w:val="both"/>
        <w:rPr>
          <w:i/>
          <w:iCs/>
        </w:rPr>
      </w:pPr>
      <w:r>
        <w:rPr>
          <w:i/>
          <w:iCs/>
        </w:rPr>
        <w:t>Tipos de subrayado</w:t>
      </w:r>
    </w:p>
    <w:p w:rsidR="004B7993" w:rsidRDefault="004B7993">
      <w:pPr>
        <w:pStyle w:val="Textoindependiente"/>
        <w:kinsoku w:val="0"/>
        <w:overflowPunct w:val="0"/>
        <w:spacing w:before="9"/>
        <w:rPr>
          <w:i/>
          <w:iCs/>
        </w:rPr>
      </w:pPr>
    </w:p>
    <w:p w:rsidR="004B7993" w:rsidRDefault="004B7993">
      <w:pPr>
        <w:pStyle w:val="Textoindependiente"/>
        <w:kinsoku w:val="0"/>
        <w:overflowPunct w:val="0"/>
        <w:spacing w:line="244" w:lineRule="auto"/>
        <w:ind w:left="994" w:right="912"/>
        <w:jc w:val="both"/>
        <w:rPr>
          <w:color w:val="000000"/>
        </w:rPr>
      </w:pPr>
      <w:r>
        <w:t>Decíamos en la introducción que el subrayado era una técnica personal, por tanto, cada persona puede tener su propio código para realizarlo. No obstante, nosotr</w:t>
      </w:r>
      <w:r>
        <w:rPr>
          <w:color w:val="FF0000"/>
        </w:rPr>
        <w:t>o</w:t>
      </w:r>
      <w:r>
        <w:rPr>
          <w:color w:val="000000"/>
        </w:rPr>
        <w:t>s exponemos, a modo de sugerencia, algunas ideas que te pueden ayudar  a  efectuar un subrayado más</w:t>
      </w:r>
      <w:r>
        <w:rPr>
          <w:color w:val="000000"/>
          <w:spacing w:val="28"/>
        </w:rPr>
        <w:t xml:space="preserve"> </w:t>
      </w:r>
      <w:r>
        <w:rPr>
          <w:color w:val="000000"/>
        </w:rPr>
        <w:t>eficaz.</w:t>
      </w:r>
    </w:p>
    <w:p w:rsidR="004B7993" w:rsidRDefault="004B7993">
      <w:pPr>
        <w:pStyle w:val="Textoindependiente"/>
        <w:kinsoku w:val="0"/>
        <w:overflowPunct w:val="0"/>
        <w:spacing w:before="5"/>
      </w:pPr>
    </w:p>
    <w:p w:rsidR="004B7993" w:rsidRDefault="004B7993">
      <w:pPr>
        <w:pStyle w:val="Textoindependiente"/>
        <w:kinsoku w:val="0"/>
        <w:overflowPunct w:val="0"/>
        <w:spacing w:line="244" w:lineRule="auto"/>
        <w:ind w:left="994" w:right="915"/>
        <w:jc w:val="both"/>
      </w:pPr>
      <w:r>
        <w:t>A continuación vamos a ver los tipos de subrayado y las estrategias gráficas o códigos a utilizar en cada uno de ellos.</w:t>
      </w:r>
    </w:p>
    <w:p w:rsidR="004B7993" w:rsidRDefault="004B7993">
      <w:pPr>
        <w:pStyle w:val="Textoindependiente"/>
        <w:kinsoku w:val="0"/>
        <w:overflowPunct w:val="0"/>
        <w:spacing w:before="6"/>
      </w:pPr>
    </w:p>
    <w:p w:rsidR="004B7993" w:rsidRDefault="004B7993">
      <w:pPr>
        <w:pStyle w:val="Textoindependiente"/>
        <w:kinsoku w:val="0"/>
        <w:overflowPunct w:val="0"/>
        <w:spacing w:line="242" w:lineRule="auto"/>
        <w:ind w:left="994" w:right="910"/>
        <w:jc w:val="both"/>
      </w:pPr>
      <w:r>
        <w:rPr>
          <w:b/>
          <w:bCs/>
        </w:rPr>
        <w:t xml:space="preserve">El subrayado lineal </w:t>
      </w:r>
      <w:r>
        <w:t>consiste en trazar distintas modalidades de  líneas  (recta, doble, discontinua, ondulada...), por debajo o sobre las palabras si se realiza con rotulador fluorescente, recuadros, flechas corchetes...etc, destacando las ideas principales, las secundarias, detalles de interés.... Para ello puedes utilizar uno o varios colores. Al principio conviene utilizar lápiz para poder hacer las correcciones que necesites; pero, más adelante, cuando domines la técnica es importante que utilices un color que destaque sobre el impreso del texto.</w:t>
      </w:r>
    </w:p>
    <w:p w:rsidR="004B7993" w:rsidRDefault="004B7993">
      <w:pPr>
        <w:pStyle w:val="Textoindependiente"/>
        <w:kinsoku w:val="0"/>
        <w:overflowPunct w:val="0"/>
        <w:spacing w:before="7"/>
      </w:pPr>
    </w:p>
    <w:p w:rsidR="004B7993" w:rsidRDefault="004B7993">
      <w:pPr>
        <w:pStyle w:val="Textoindependiente"/>
        <w:kinsoku w:val="0"/>
        <w:overflowPunct w:val="0"/>
        <w:spacing w:line="244" w:lineRule="auto"/>
        <w:ind w:left="994" w:right="913"/>
        <w:jc w:val="both"/>
      </w:pPr>
      <w:r>
        <w:rPr>
          <w:b/>
          <w:bCs/>
        </w:rPr>
        <w:t xml:space="preserve">El subrayado estructural </w:t>
      </w:r>
      <w:r>
        <w:t>consiste en destacar la estructura o la organización interna que tiene el texto. Este tipo de subrayado se suele hacer en el margen izquierdo del texto y para ello se suelen utilizar letras, números, flechas, palabras clave, etc. Esta modalidad de subrayado facilita enormemente la realización de esquemas.</w:t>
      </w:r>
    </w:p>
    <w:p w:rsidR="004B7993" w:rsidRDefault="004B7993">
      <w:pPr>
        <w:pStyle w:val="Textoindependiente"/>
        <w:kinsoku w:val="0"/>
        <w:overflowPunct w:val="0"/>
        <w:spacing w:before="3"/>
      </w:pPr>
    </w:p>
    <w:p w:rsidR="004B7993" w:rsidRDefault="004B7993">
      <w:pPr>
        <w:pStyle w:val="Textoindependiente"/>
        <w:kinsoku w:val="0"/>
        <w:overflowPunct w:val="0"/>
        <w:spacing w:before="1" w:line="244" w:lineRule="auto"/>
        <w:ind w:left="994" w:right="912"/>
        <w:jc w:val="both"/>
      </w:pPr>
      <w:r>
        <w:rPr>
          <w:b/>
          <w:bCs/>
        </w:rPr>
        <w:t xml:space="preserve">El subrayado de realce </w:t>
      </w:r>
      <w:r>
        <w:t>consiste en destacar las dudas, aclaraciones, puntos de interés, ideas clave, lo que sugiere el texto, etc. Para hacerlo se suele utilizar el margen derecho, empleando palabras, interrogaciones, paréntesis, asteriscos, flechas, signos, líneas verticales, etc. Puedes utilizar este mismo código o  inventarte uno. Recuerda que la técnica del subrayado es</w:t>
      </w:r>
      <w:r>
        <w:rPr>
          <w:spacing w:val="52"/>
        </w:rPr>
        <w:t xml:space="preserve"> </w:t>
      </w:r>
      <w:r>
        <w:t>personal.</w:t>
      </w:r>
    </w:p>
    <w:p w:rsidR="004B7993" w:rsidRDefault="004B7993">
      <w:pPr>
        <w:pStyle w:val="Textoindependiente"/>
        <w:kinsoku w:val="0"/>
        <w:overflowPunct w:val="0"/>
        <w:spacing w:before="1" w:line="244" w:lineRule="auto"/>
        <w:ind w:left="994" w:right="912"/>
        <w:jc w:val="both"/>
        <w:sectPr w:rsidR="004B7993">
          <w:pgSz w:w="11910" w:h="16840"/>
          <w:pgMar w:top="2160" w:right="740" w:bottom="1680" w:left="660" w:header="1393" w:footer="1482" w:gutter="0"/>
          <w:cols w:space="720"/>
          <w:noEndnote/>
        </w:sectPr>
      </w:pPr>
    </w:p>
    <w:p w:rsidR="004B7993" w:rsidRDefault="004B7993">
      <w:pPr>
        <w:pStyle w:val="Textoindependiente"/>
        <w:kinsoku w:val="0"/>
        <w:overflowPunct w:val="0"/>
        <w:rPr>
          <w:sz w:val="20"/>
          <w:szCs w:val="20"/>
        </w:rPr>
      </w:pPr>
    </w:p>
    <w:p w:rsidR="004B7993" w:rsidRDefault="004B7993">
      <w:pPr>
        <w:pStyle w:val="Textoindependiente"/>
        <w:kinsoku w:val="0"/>
        <w:overflowPunct w:val="0"/>
        <w:spacing w:before="6"/>
        <w:rPr>
          <w:sz w:val="28"/>
          <w:szCs w:val="28"/>
        </w:rPr>
      </w:pPr>
    </w:p>
    <w:p w:rsidR="004B7993" w:rsidRDefault="004B7993">
      <w:pPr>
        <w:pStyle w:val="Ttulo2"/>
        <w:kinsoku w:val="0"/>
        <w:overflowPunct w:val="0"/>
        <w:spacing w:before="96"/>
      </w:pPr>
      <w:r>
        <w:t>Ejemplos de subrayado.</w:t>
      </w:r>
    </w:p>
    <w:p w:rsidR="004B7993" w:rsidRDefault="006443F4">
      <w:pPr>
        <w:pStyle w:val="Textoindependiente"/>
        <w:kinsoku w:val="0"/>
        <w:overflowPunct w:val="0"/>
        <w:spacing w:before="3"/>
        <w:rPr>
          <w:b/>
          <w:bCs/>
          <w:sz w:val="20"/>
          <w:szCs w:val="20"/>
        </w:rPr>
      </w:pPr>
      <w:r>
        <w:rPr>
          <w:noProof/>
        </w:rPr>
        <mc:AlternateContent>
          <mc:Choice Requires="wps">
            <w:drawing>
              <wp:anchor distT="0" distB="0" distL="0" distR="0" simplePos="0" relativeHeight="251643392" behindDoc="0" locked="0" layoutInCell="0" allowOverlap="1">
                <wp:simplePos x="0" y="0"/>
                <wp:positionH relativeFrom="page">
                  <wp:posOffset>980440</wp:posOffset>
                </wp:positionH>
                <wp:positionV relativeFrom="paragraph">
                  <wp:posOffset>175895</wp:posOffset>
                </wp:positionV>
                <wp:extent cx="5598795" cy="3796030"/>
                <wp:effectExtent l="0" t="0" r="0" b="0"/>
                <wp:wrapTopAndBottom/>
                <wp:docPr id="33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37960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B7993" w:rsidRDefault="004B7993">
                            <w:pPr>
                              <w:pStyle w:val="Textoindependiente"/>
                              <w:kinsoku w:val="0"/>
                              <w:overflowPunct w:val="0"/>
                              <w:spacing w:before="23"/>
                              <w:ind w:left="105"/>
                              <w:jc w:val="both"/>
                            </w:pPr>
                            <w:r>
                              <w:rPr>
                                <w:u w:val="single"/>
                              </w:rPr>
                              <w:t>Presentación de un texto</w:t>
                            </w:r>
                          </w:p>
                          <w:p w:rsidR="004B7993" w:rsidRDefault="004B7993">
                            <w:pPr>
                              <w:pStyle w:val="Textoindependiente"/>
                              <w:kinsoku w:val="0"/>
                              <w:overflowPunct w:val="0"/>
                              <w:spacing w:before="10"/>
                              <w:rPr>
                                <w:b/>
                                <w:bCs/>
                              </w:rPr>
                            </w:pPr>
                          </w:p>
                          <w:p w:rsidR="004B7993" w:rsidRDefault="004B7993">
                            <w:pPr>
                              <w:pStyle w:val="Textoindependiente"/>
                              <w:kinsoku w:val="0"/>
                              <w:overflowPunct w:val="0"/>
                              <w:spacing w:before="1"/>
                              <w:ind w:left="105"/>
                              <w:jc w:val="both"/>
                            </w:pPr>
                            <w:r>
                              <w:t xml:space="preserve">Los </w:t>
                            </w:r>
                            <w:r>
                              <w:rPr>
                                <w:u w:val="single"/>
                              </w:rPr>
                              <w:t xml:space="preserve">componentes </w:t>
                            </w:r>
                            <w:r>
                              <w:t xml:space="preserve">de la </w:t>
                            </w:r>
                            <w:r>
                              <w:rPr>
                                <w:u w:val="single"/>
                              </w:rPr>
                              <w:t>sangre</w:t>
                            </w:r>
                            <w:r>
                              <w:t>.</w:t>
                            </w:r>
                          </w:p>
                          <w:p w:rsidR="004B7993" w:rsidRDefault="004B7993">
                            <w:pPr>
                              <w:pStyle w:val="Textoindependiente"/>
                              <w:kinsoku w:val="0"/>
                              <w:overflowPunct w:val="0"/>
                              <w:spacing w:before="11"/>
                              <w:rPr>
                                <w:b/>
                                <w:bCs/>
                              </w:rPr>
                            </w:pPr>
                          </w:p>
                          <w:p w:rsidR="004B7993" w:rsidRDefault="004B7993">
                            <w:pPr>
                              <w:pStyle w:val="Textoindependiente"/>
                              <w:kinsoku w:val="0"/>
                              <w:overflowPunct w:val="0"/>
                              <w:spacing w:line="244" w:lineRule="auto"/>
                              <w:ind w:left="105" w:right="103"/>
                              <w:jc w:val="both"/>
                            </w:pPr>
                            <w:r>
                              <w:t xml:space="preserve">La </w:t>
                            </w:r>
                            <w:r>
                              <w:rPr>
                                <w:u w:val="single"/>
                              </w:rPr>
                              <w:t xml:space="preserve">sangre </w:t>
                            </w:r>
                            <w:r>
                              <w:t xml:space="preserve">humana es un </w:t>
                            </w:r>
                            <w:r>
                              <w:rPr>
                                <w:u w:val="single"/>
                              </w:rPr>
                              <w:t>líquido denso de color rojo</w:t>
                            </w:r>
                            <w:r>
                              <w:t xml:space="preserve">. Está </w:t>
                            </w:r>
                            <w:r>
                              <w:rPr>
                                <w:u w:val="single"/>
                              </w:rPr>
                              <w:t xml:space="preserve">formada por </w:t>
                            </w:r>
                            <w:r>
                              <w:t xml:space="preserve">el </w:t>
                            </w:r>
                            <w:r>
                              <w:rPr>
                                <w:u w:val="single"/>
                              </w:rPr>
                              <w:t>plasma sanguíneo, los glóbulos rojos, los glóbulos blancos y las</w:t>
                            </w:r>
                            <w:r>
                              <w:rPr>
                                <w:spacing w:val="50"/>
                                <w:u w:val="single"/>
                              </w:rPr>
                              <w:t xml:space="preserve"> </w:t>
                            </w:r>
                            <w:r>
                              <w:rPr>
                                <w:u w:val="single"/>
                              </w:rPr>
                              <w:t>plaquetas</w:t>
                            </w:r>
                            <w:r>
                              <w:t>.</w:t>
                            </w:r>
                          </w:p>
                          <w:p w:rsidR="004B7993" w:rsidRDefault="004B7993">
                            <w:pPr>
                              <w:pStyle w:val="Textoindependiente"/>
                              <w:kinsoku w:val="0"/>
                              <w:overflowPunct w:val="0"/>
                              <w:spacing w:before="4"/>
                              <w:rPr>
                                <w:b/>
                                <w:bCs/>
                              </w:rPr>
                            </w:pPr>
                          </w:p>
                          <w:p w:rsidR="004B7993" w:rsidRDefault="004B7993">
                            <w:pPr>
                              <w:pStyle w:val="Textoindependiente"/>
                              <w:kinsoku w:val="0"/>
                              <w:overflowPunct w:val="0"/>
                              <w:spacing w:line="244" w:lineRule="auto"/>
                              <w:ind w:left="105" w:right="103"/>
                              <w:jc w:val="both"/>
                            </w:pPr>
                            <w:r>
                              <w:t xml:space="preserve">El </w:t>
                            </w:r>
                            <w:r>
                              <w:rPr>
                                <w:u w:val="single"/>
                              </w:rPr>
                              <w:t xml:space="preserve">plasma </w:t>
                            </w:r>
                            <w:r>
                              <w:t xml:space="preserve">sanguíneo es un líquido constituido por un </w:t>
                            </w:r>
                            <w:r>
                              <w:rPr>
                                <w:u w:val="single"/>
                              </w:rPr>
                              <w:t xml:space="preserve">90 por 100 de agua </w:t>
                            </w:r>
                            <w:r>
                              <w:t xml:space="preserve">y </w:t>
                            </w:r>
                            <w:r>
                              <w:rPr>
                                <w:u w:val="single"/>
                              </w:rPr>
                              <w:t xml:space="preserve">un 10 por 100 de </w:t>
                            </w:r>
                            <w:r>
                              <w:t xml:space="preserve">otras sustancias, como </w:t>
                            </w:r>
                            <w:r>
                              <w:rPr>
                                <w:u w:val="single"/>
                              </w:rPr>
                              <w:t>azúcares, proteínas, grasas, sales minerales,  etc</w:t>
                            </w:r>
                            <w:r>
                              <w:t>.</w:t>
                            </w:r>
                          </w:p>
                          <w:p w:rsidR="004B7993" w:rsidRDefault="004B7993">
                            <w:pPr>
                              <w:pStyle w:val="Textoindependiente"/>
                              <w:kinsoku w:val="0"/>
                              <w:overflowPunct w:val="0"/>
                              <w:spacing w:before="5"/>
                              <w:rPr>
                                <w:b/>
                                <w:bCs/>
                              </w:rPr>
                            </w:pPr>
                          </w:p>
                          <w:p w:rsidR="004B7993" w:rsidRDefault="004B7993">
                            <w:pPr>
                              <w:pStyle w:val="Textoindependiente"/>
                              <w:kinsoku w:val="0"/>
                              <w:overflowPunct w:val="0"/>
                              <w:spacing w:line="244" w:lineRule="auto"/>
                              <w:ind w:left="105" w:right="104"/>
                              <w:jc w:val="both"/>
                            </w:pPr>
                            <w:r>
                              <w:t xml:space="preserve">Los </w:t>
                            </w:r>
                            <w:r>
                              <w:rPr>
                                <w:u w:val="single"/>
                              </w:rPr>
                              <w:t xml:space="preserve">glóbulos rojos o eritrocitos </w:t>
                            </w:r>
                            <w:r>
                              <w:t xml:space="preserve">son células de color rojo  que  son  capaces  de </w:t>
                            </w:r>
                            <w:r>
                              <w:rPr>
                                <w:u w:val="single"/>
                              </w:rPr>
                              <w:t>captar gran cantidad de oxígeno</w:t>
                            </w:r>
                            <w:r>
                              <w:t xml:space="preserve">. En cada </w:t>
                            </w:r>
                            <w:r>
                              <w:rPr>
                                <w:u w:val="single"/>
                              </w:rPr>
                              <w:t xml:space="preserve">milímetro  cúbico  de  sangre  </w:t>
                            </w:r>
                            <w:r>
                              <w:t xml:space="preserve">existen </w:t>
                            </w:r>
                            <w:r>
                              <w:rPr>
                                <w:u w:val="single"/>
                              </w:rPr>
                              <w:t>entre cuatro y cinco millones de eritrocitos</w:t>
                            </w:r>
                            <w:r>
                              <w:t>. Esta enorme abundancia hace que la sangre tenga un color rojo intenso.</w:t>
                            </w:r>
                          </w:p>
                          <w:p w:rsidR="004B7993" w:rsidRDefault="004B7993">
                            <w:pPr>
                              <w:pStyle w:val="Textoindependiente"/>
                              <w:kinsoku w:val="0"/>
                              <w:overflowPunct w:val="0"/>
                              <w:spacing w:before="4"/>
                              <w:rPr>
                                <w:b/>
                                <w:bCs/>
                              </w:rPr>
                            </w:pPr>
                          </w:p>
                          <w:p w:rsidR="004B7993" w:rsidRDefault="004B7993">
                            <w:pPr>
                              <w:pStyle w:val="Textoindependiente"/>
                              <w:kinsoku w:val="0"/>
                              <w:overflowPunct w:val="0"/>
                              <w:spacing w:line="244" w:lineRule="auto"/>
                              <w:ind w:left="105" w:right="103"/>
                              <w:jc w:val="both"/>
                            </w:pPr>
                            <w:r>
                              <w:t xml:space="preserve">Los </w:t>
                            </w:r>
                            <w:r>
                              <w:rPr>
                                <w:u w:val="single"/>
                              </w:rPr>
                              <w:t xml:space="preserve">glóbulos blancos o leucocitos </w:t>
                            </w:r>
                            <w:r>
                              <w:t xml:space="preserve">son células sanguíneas mucho  menos abundantes que los eritrocitos. Hay </w:t>
                            </w:r>
                            <w:r>
                              <w:rPr>
                                <w:u w:val="single"/>
                              </w:rPr>
                              <w:t>un leucocito por cada 600 eritrocitos</w:t>
                            </w:r>
                            <w:r>
                              <w:t xml:space="preserve">. Los glóbulos blancos tienen una </w:t>
                            </w:r>
                            <w:r>
                              <w:rPr>
                                <w:u w:val="single"/>
                              </w:rPr>
                              <w:t xml:space="preserve">función defensiva </w:t>
                            </w:r>
                            <w:r>
                              <w:t>frente a las</w:t>
                            </w:r>
                            <w:r>
                              <w:rPr>
                                <w:spacing w:val="51"/>
                              </w:rPr>
                              <w:t xml:space="preserve"> </w:t>
                            </w:r>
                            <w:r>
                              <w:t>infecciones.</w:t>
                            </w:r>
                          </w:p>
                          <w:p w:rsidR="004B7993" w:rsidRDefault="004B7993">
                            <w:pPr>
                              <w:pStyle w:val="Textoindependiente"/>
                              <w:kinsoku w:val="0"/>
                              <w:overflowPunct w:val="0"/>
                              <w:spacing w:before="6"/>
                              <w:rPr>
                                <w:b/>
                                <w:bCs/>
                              </w:rPr>
                            </w:pPr>
                          </w:p>
                          <w:p w:rsidR="004B7993" w:rsidRDefault="004B7993">
                            <w:pPr>
                              <w:pStyle w:val="Textoindependiente"/>
                              <w:kinsoku w:val="0"/>
                              <w:overflowPunct w:val="0"/>
                              <w:spacing w:line="244" w:lineRule="auto"/>
                              <w:ind w:left="105" w:right="105"/>
                              <w:jc w:val="both"/>
                            </w:pPr>
                            <w:r>
                              <w:t xml:space="preserve">Las </w:t>
                            </w:r>
                            <w:r>
                              <w:rPr>
                                <w:u w:val="single"/>
                              </w:rPr>
                              <w:t xml:space="preserve">plaquetas </w:t>
                            </w:r>
                            <w:r>
                              <w:t xml:space="preserve">son </w:t>
                            </w:r>
                            <w:r>
                              <w:rPr>
                                <w:u w:val="single"/>
                              </w:rPr>
                              <w:t>fragmentos de células sin núcleo</w:t>
                            </w:r>
                            <w:r>
                              <w:t xml:space="preserve">. Hay unas 250.000 plaquetas por milímetro cúbico de sangre, y su </w:t>
                            </w:r>
                            <w:r>
                              <w:rPr>
                                <w:u w:val="single"/>
                              </w:rPr>
                              <w:t>función es la coagulación de la</w:t>
                            </w:r>
                            <w:r>
                              <w:rPr>
                                <w:spacing w:val="63"/>
                                <w:u w:val="single"/>
                              </w:rPr>
                              <w:t xml:space="preserve"> </w:t>
                            </w:r>
                            <w:r>
                              <w:rPr>
                                <w:u w:val="single"/>
                              </w:rPr>
                              <w:t>sangre</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36" type="#_x0000_t202" style="position:absolute;margin-left:77.2pt;margin-top:13.85pt;width:440.85pt;height:298.9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" o:allowincell="f" filled="f" strokeweight=".48pt">
                <v:textbox inset="0,0,0,0">
                  <w:txbxContent>
                    <w:p w:rsidR="004B7993" w:rsidRDefault="004B7993">
                      <w:pPr>
                        <w:pStyle w:val="Textoindependiente"/>
                        <w:kinsoku w:val="0"/>
                        <w:overflowPunct w:val="0"/>
                        <w:spacing w:before="23"/>
                        <w:ind w:left="105"/>
                        <w:jc w:val="both"/>
                      </w:pPr>
                      <w:r>
                        <w:rPr>
                          <w:u w:val="single"/>
                        </w:rPr>
                        <w:t>Presentación de un texto</w:t>
                      </w:r>
                    </w:p>
                    <w:p w:rsidR="004B7993" w:rsidRDefault="004B7993">
                      <w:pPr>
                        <w:pStyle w:val="Textoindependiente"/>
                        <w:kinsoku w:val="0"/>
                        <w:overflowPunct w:val="0"/>
                        <w:spacing w:before="10"/>
                        <w:rPr>
                          <w:b/>
                          <w:bCs/>
                        </w:rPr>
                      </w:pPr>
                    </w:p>
                    <w:p w:rsidR="004B7993" w:rsidRDefault="004B7993">
                      <w:pPr>
                        <w:pStyle w:val="Textoindependiente"/>
                        <w:kinsoku w:val="0"/>
                        <w:overflowPunct w:val="0"/>
                        <w:spacing w:before="1"/>
                        <w:ind w:left="105"/>
                        <w:jc w:val="both"/>
                      </w:pPr>
                      <w:r>
                        <w:t xml:space="preserve">Los </w:t>
                      </w:r>
                      <w:r>
                        <w:rPr>
                          <w:u w:val="single"/>
                        </w:rPr>
                        <w:t xml:space="preserve">componentes </w:t>
                      </w:r>
                      <w:r>
                        <w:t xml:space="preserve">de la </w:t>
                      </w:r>
                      <w:r>
                        <w:rPr>
                          <w:u w:val="single"/>
                        </w:rPr>
                        <w:t>sangre</w:t>
                      </w:r>
                      <w:r>
                        <w:t>.</w:t>
                      </w:r>
                    </w:p>
                    <w:p w:rsidR="004B7993" w:rsidRDefault="004B7993">
                      <w:pPr>
                        <w:pStyle w:val="Textoindependiente"/>
                        <w:kinsoku w:val="0"/>
                        <w:overflowPunct w:val="0"/>
                        <w:spacing w:before="11"/>
                        <w:rPr>
                          <w:b/>
                          <w:bCs/>
                        </w:rPr>
                      </w:pPr>
                    </w:p>
                    <w:p w:rsidR="004B7993" w:rsidRDefault="004B7993">
                      <w:pPr>
                        <w:pStyle w:val="Textoindependiente"/>
                        <w:kinsoku w:val="0"/>
                        <w:overflowPunct w:val="0"/>
                        <w:spacing w:line="244" w:lineRule="auto"/>
                        <w:ind w:left="105" w:right="103"/>
                        <w:jc w:val="both"/>
                      </w:pPr>
                      <w:r>
                        <w:t xml:space="preserve">La </w:t>
                      </w:r>
                      <w:r>
                        <w:rPr>
                          <w:u w:val="single"/>
                        </w:rPr>
                        <w:t xml:space="preserve">sangre </w:t>
                      </w:r>
                      <w:r>
                        <w:t xml:space="preserve">humana es un </w:t>
                      </w:r>
                      <w:r>
                        <w:rPr>
                          <w:u w:val="single"/>
                        </w:rPr>
                        <w:t>líquido denso de color rojo</w:t>
                      </w:r>
                      <w:r>
                        <w:t xml:space="preserve">. Está </w:t>
                      </w:r>
                      <w:r>
                        <w:rPr>
                          <w:u w:val="single"/>
                        </w:rPr>
                        <w:t xml:space="preserve">formada por </w:t>
                      </w:r>
                      <w:r>
                        <w:t xml:space="preserve">el </w:t>
                      </w:r>
                      <w:r>
                        <w:rPr>
                          <w:u w:val="single"/>
                        </w:rPr>
                        <w:t>plasma sanguíneo, los glóbulos rojos, los glóbulos blancos y las</w:t>
                      </w:r>
                      <w:r>
                        <w:rPr>
                          <w:spacing w:val="50"/>
                          <w:u w:val="single"/>
                        </w:rPr>
                        <w:t xml:space="preserve"> </w:t>
                      </w:r>
                      <w:r>
                        <w:rPr>
                          <w:u w:val="single"/>
                        </w:rPr>
                        <w:t>plaquetas</w:t>
                      </w:r>
                      <w:r>
                        <w:t>.</w:t>
                      </w:r>
                    </w:p>
                    <w:p w:rsidR="004B7993" w:rsidRDefault="004B7993">
                      <w:pPr>
                        <w:pStyle w:val="Textoindependiente"/>
                        <w:kinsoku w:val="0"/>
                        <w:overflowPunct w:val="0"/>
                        <w:spacing w:before="4"/>
                        <w:rPr>
                          <w:b/>
                          <w:bCs/>
                        </w:rPr>
                      </w:pPr>
                    </w:p>
                    <w:p w:rsidR="004B7993" w:rsidRDefault="004B7993">
                      <w:pPr>
                        <w:pStyle w:val="Textoindependiente"/>
                        <w:kinsoku w:val="0"/>
                        <w:overflowPunct w:val="0"/>
                        <w:spacing w:line="244" w:lineRule="auto"/>
                        <w:ind w:left="105" w:right="103"/>
                        <w:jc w:val="both"/>
                      </w:pPr>
                      <w:r>
                        <w:t xml:space="preserve">El </w:t>
                      </w:r>
                      <w:r>
                        <w:rPr>
                          <w:u w:val="single"/>
                        </w:rPr>
                        <w:t xml:space="preserve">plasma </w:t>
                      </w:r>
                      <w:r>
                        <w:t xml:space="preserve">sanguíneo es un líquido constituido por un </w:t>
                      </w:r>
                      <w:r>
                        <w:rPr>
                          <w:u w:val="single"/>
                        </w:rPr>
                        <w:t xml:space="preserve">90 por 100 de agua </w:t>
                      </w:r>
                      <w:r>
                        <w:t xml:space="preserve">y </w:t>
                      </w:r>
                      <w:r>
                        <w:rPr>
                          <w:u w:val="single"/>
                        </w:rPr>
                        <w:t xml:space="preserve">un 10 por 100 de </w:t>
                      </w:r>
                      <w:r>
                        <w:t xml:space="preserve">otras sustancias, como </w:t>
                      </w:r>
                      <w:r>
                        <w:rPr>
                          <w:u w:val="single"/>
                        </w:rPr>
                        <w:t>azúcares, proteínas, grasas, sales minerales,  etc</w:t>
                      </w:r>
                      <w:r>
                        <w:t>.</w:t>
                      </w:r>
                    </w:p>
                    <w:p w:rsidR="004B7993" w:rsidRDefault="004B7993">
                      <w:pPr>
                        <w:pStyle w:val="Textoindependiente"/>
                        <w:kinsoku w:val="0"/>
                        <w:overflowPunct w:val="0"/>
                        <w:spacing w:before="5"/>
                        <w:rPr>
                          <w:b/>
                          <w:bCs/>
                        </w:rPr>
                      </w:pPr>
                    </w:p>
                    <w:p w:rsidR="004B7993" w:rsidRDefault="004B7993">
                      <w:pPr>
                        <w:pStyle w:val="Textoindependiente"/>
                        <w:kinsoku w:val="0"/>
                        <w:overflowPunct w:val="0"/>
                        <w:spacing w:line="244" w:lineRule="auto"/>
                        <w:ind w:left="105" w:right="104"/>
                        <w:jc w:val="both"/>
                      </w:pPr>
                      <w:r>
                        <w:t xml:space="preserve">Los </w:t>
                      </w:r>
                      <w:r>
                        <w:rPr>
                          <w:u w:val="single"/>
                        </w:rPr>
                        <w:t xml:space="preserve">glóbulos rojos o eritrocitos </w:t>
                      </w:r>
                      <w:r>
                        <w:t xml:space="preserve">son células de color rojo  que  son  capaces  de </w:t>
                      </w:r>
                      <w:r>
                        <w:rPr>
                          <w:u w:val="single"/>
                        </w:rPr>
                        <w:t>captar gran cantidad de oxígeno</w:t>
                      </w:r>
                      <w:r>
                        <w:t xml:space="preserve">. En cada </w:t>
                      </w:r>
                      <w:r>
                        <w:rPr>
                          <w:u w:val="single"/>
                        </w:rPr>
                        <w:t xml:space="preserve">milímetro  cúbico  de  sangre  </w:t>
                      </w:r>
                      <w:r>
                        <w:t xml:space="preserve">existen </w:t>
                      </w:r>
                      <w:r>
                        <w:rPr>
                          <w:u w:val="single"/>
                        </w:rPr>
                        <w:t>entre cuatro y cinco millones de eritrocitos</w:t>
                      </w:r>
                      <w:r>
                        <w:t>. Esta enorme abundancia hace que la sangre tenga un color rojo intenso.</w:t>
                      </w:r>
                    </w:p>
                    <w:p w:rsidR="004B7993" w:rsidRDefault="004B7993">
                      <w:pPr>
                        <w:pStyle w:val="Textoindependiente"/>
                        <w:kinsoku w:val="0"/>
                        <w:overflowPunct w:val="0"/>
                        <w:spacing w:before="4"/>
                        <w:rPr>
                          <w:b/>
                          <w:bCs/>
                        </w:rPr>
                      </w:pPr>
                    </w:p>
                    <w:p w:rsidR="004B7993" w:rsidRDefault="004B7993">
                      <w:pPr>
                        <w:pStyle w:val="Textoindependiente"/>
                        <w:kinsoku w:val="0"/>
                        <w:overflowPunct w:val="0"/>
                        <w:spacing w:line="244" w:lineRule="auto"/>
                        <w:ind w:left="105" w:right="103"/>
                        <w:jc w:val="both"/>
                      </w:pPr>
                      <w:r>
                        <w:t xml:space="preserve">Los </w:t>
                      </w:r>
                      <w:r>
                        <w:rPr>
                          <w:u w:val="single"/>
                        </w:rPr>
                        <w:t xml:space="preserve">glóbulos blancos o leucocitos </w:t>
                      </w:r>
                      <w:r>
                        <w:t xml:space="preserve">son células sanguíneas mucho  menos abundantes que los eritrocitos. Hay </w:t>
                      </w:r>
                      <w:r>
                        <w:rPr>
                          <w:u w:val="single"/>
                        </w:rPr>
                        <w:t>un leucocito por cada 600 eritrocitos</w:t>
                      </w:r>
                      <w:r>
                        <w:t xml:space="preserve">. Los glóbulos blancos tienen una </w:t>
                      </w:r>
                      <w:r>
                        <w:rPr>
                          <w:u w:val="single"/>
                        </w:rPr>
                        <w:t xml:space="preserve">función defensiva </w:t>
                      </w:r>
                      <w:r>
                        <w:t>frente a las</w:t>
                      </w:r>
                      <w:r>
                        <w:rPr>
                          <w:spacing w:val="51"/>
                        </w:rPr>
                        <w:t xml:space="preserve"> </w:t>
                      </w:r>
                      <w:r>
                        <w:t>infecciones.</w:t>
                      </w:r>
                    </w:p>
                    <w:p w:rsidR="004B7993" w:rsidRDefault="004B7993">
                      <w:pPr>
                        <w:pStyle w:val="Textoindependiente"/>
                        <w:kinsoku w:val="0"/>
                        <w:overflowPunct w:val="0"/>
                        <w:spacing w:before="6"/>
                        <w:rPr>
                          <w:b/>
                          <w:bCs/>
                        </w:rPr>
                      </w:pPr>
                    </w:p>
                    <w:p w:rsidR="004B7993" w:rsidRDefault="004B7993">
                      <w:pPr>
                        <w:pStyle w:val="Textoindependiente"/>
                        <w:kinsoku w:val="0"/>
                        <w:overflowPunct w:val="0"/>
                        <w:spacing w:line="244" w:lineRule="auto"/>
                        <w:ind w:left="105" w:right="105"/>
                        <w:jc w:val="both"/>
                      </w:pPr>
                      <w:r>
                        <w:t xml:space="preserve">Las </w:t>
                      </w:r>
                      <w:r>
                        <w:rPr>
                          <w:u w:val="single"/>
                        </w:rPr>
                        <w:t xml:space="preserve">plaquetas </w:t>
                      </w:r>
                      <w:r>
                        <w:t xml:space="preserve">son </w:t>
                      </w:r>
                      <w:r>
                        <w:rPr>
                          <w:u w:val="single"/>
                        </w:rPr>
                        <w:t>fragmentos de células sin núcleo</w:t>
                      </w:r>
                      <w:r>
                        <w:t xml:space="preserve">. Hay unas 250.000 plaquetas por milímetro cúbico de sangre, y su </w:t>
                      </w:r>
                      <w:r>
                        <w:rPr>
                          <w:u w:val="single"/>
                        </w:rPr>
                        <w:t>función es la coagulación de la</w:t>
                      </w:r>
                      <w:r>
                        <w:rPr>
                          <w:spacing w:val="63"/>
                          <w:u w:val="single"/>
                        </w:rPr>
                        <w:t xml:space="preserve"> </w:t>
                      </w:r>
                      <w:r>
                        <w:rPr>
                          <w:u w:val="single"/>
                        </w:rPr>
                        <w:t>sangre</w:t>
                      </w:r>
                      <w:r>
                        <w:t>.</w:t>
                      </w:r>
                    </w:p>
                  </w:txbxContent>
                </v:textbox>
                <w10:wrap type="topAndBottom" anchorx="page"/>
              </v:shape>
            </w:pict>
          </mc:Fallback>
        </mc:AlternateContent>
      </w:r>
    </w:p>
    <w:p w:rsidR="004B7993" w:rsidRDefault="004B7993">
      <w:pPr>
        <w:pStyle w:val="Textoindependiente"/>
        <w:kinsoku w:val="0"/>
        <w:overflowPunct w:val="0"/>
        <w:spacing w:before="6"/>
        <w:rPr>
          <w:b/>
          <w:bCs/>
          <w:sz w:val="12"/>
          <w:szCs w:val="12"/>
        </w:rPr>
      </w:pPr>
    </w:p>
    <w:p w:rsidR="004B7993" w:rsidRDefault="004B7993">
      <w:pPr>
        <w:pStyle w:val="Textoindependiente"/>
        <w:kinsoku w:val="0"/>
        <w:overflowPunct w:val="0"/>
        <w:spacing w:before="99"/>
        <w:ind w:left="5457"/>
        <w:rPr>
          <w:sz w:val="19"/>
          <w:szCs w:val="19"/>
        </w:rPr>
      </w:pPr>
      <w:r>
        <w:rPr>
          <w:sz w:val="19"/>
          <w:szCs w:val="19"/>
        </w:rPr>
        <w:t xml:space="preserve">Texto:   </w:t>
      </w:r>
      <w:hyperlink r:id="rId11" w:history="1">
        <w:r>
          <w:rPr>
            <w:sz w:val="19"/>
            <w:szCs w:val="19"/>
          </w:rPr>
          <w:t>http://www.psicopedagogía.com/artículos</w:t>
        </w:r>
      </w:hyperlink>
    </w:p>
    <w:p w:rsidR="004B7993" w:rsidRDefault="004B7993">
      <w:pPr>
        <w:pStyle w:val="Textoindependiente"/>
        <w:kinsoku w:val="0"/>
        <w:overflowPunct w:val="0"/>
        <w:rPr>
          <w:sz w:val="20"/>
          <w:szCs w:val="20"/>
        </w:rPr>
      </w:pPr>
    </w:p>
    <w:p w:rsidR="004B7993" w:rsidRDefault="004B7993">
      <w:pPr>
        <w:pStyle w:val="Textoindependiente"/>
        <w:kinsoku w:val="0"/>
        <w:overflowPunct w:val="0"/>
        <w:rPr>
          <w:sz w:val="20"/>
          <w:szCs w:val="20"/>
        </w:rPr>
      </w:pPr>
    </w:p>
    <w:p w:rsidR="004B7993" w:rsidRDefault="006443F4">
      <w:pPr>
        <w:pStyle w:val="Textoindependiente"/>
        <w:kinsoku w:val="0"/>
        <w:overflowPunct w:val="0"/>
        <w:spacing w:before="3"/>
        <w:rPr>
          <w:sz w:val="27"/>
          <w:szCs w:val="27"/>
        </w:rPr>
      </w:pPr>
      <w:r>
        <w:rPr>
          <w:noProof/>
        </w:rPr>
        <mc:AlternateContent>
          <mc:Choice Requires="wpg">
            <w:drawing>
              <wp:anchor distT="0" distB="0" distL="0" distR="0" simplePos="0" relativeHeight="251644416" behindDoc="0" locked="0" layoutInCell="0" allowOverlap="1">
                <wp:simplePos x="0" y="0"/>
                <wp:positionH relativeFrom="page">
                  <wp:posOffset>974725</wp:posOffset>
                </wp:positionH>
                <wp:positionV relativeFrom="paragraph">
                  <wp:posOffset>223520</wp:posOffset>
                </wp:positionV>
                <wp:extent cx="5610225" cy="2588895"/>
                <wp:effectExtent l="0" t="0" r="0" b="0"/>
                <wp:wrapTopAndBottom/>
                <wp:docPr id="330"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225" cy="2588895"/>
                          <a:chOff x="1535" y="352"/>
                          <a:chExt cx="8835" cy="4077"/>
                        </a:xfrm>
                      </wpg:grpSpPr>
                      <wps:wsp>
                        <wps:cNvPr id="331" name="Freeform 75"/>
                        <wps:cNvSpPr>
                          <a:spLocks/>
                        </wps:cNvSpPr>
                        <wps:spPr bwMode="auto">
                          <a:xfrm>
                            <a:off x="1539" y="361"/>
                            <a:ext cx="8826" cy="20"/>
                          </a:xfrm>
                          <a:custGeom>
                            <a:avLst/>
                            <a:gdLst>
                              <a:gd name="T0" fmla="*/ 0 w 8826"/>
                              <a:gd name="T1" fmla="*/ 0 h 20"/>
                              <a:gd name="T2" fmla="*/ 8826 w 8826"/>
                              <a:gd name="T3" fmla="*/ 0 h 20"/>
                            </a:gdLst>
                            <a:ahLst/>
                            <a:cxnLst>
                              <a:cxn ang="0">
                                <a:pos x="T0" y="T1"/>
                              </a:cxn>
                              <a:cxn ang="0">
                                <a:pos x="T2" y="T3"/>
                              </a:cxn>
                            </a:cxnLst>
                            <a:rect l="0" t="0" r="r" b="b"/>
                            <a:pathLst>
                              <a:path w="8826" h="20">
                                <a:moveTo>
                                  <a:pt x="0" y="0"/>
                                </a:moveTo>
                                <a:lnTo>
                                  <a:pt x="8826" y="0"/>
                                </a:lnTo>
                              </a:path>
                            </a:pathLst>
                          </a:custGeom>
                          <a:noFill/>
                          <a:ln w="53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76"/>
                        <wps:cNvSpPr>
                          <a:spLocks/>
                        </wps:cNvSpPr>
                        <wps:spPr bwMode="auto">
                          <a:xfrm>
                            <a:off x="1544" y="357"/>
                            <a:ext cx="20" cy="4067"/>
                          </a:xfrm>
                          <a:custGeom>
                            <a:avLst/>
                            <a:gdLst>
                              <a:gd name="T0" fmla="*/ 0 w 20"/>
                              <a:gd name="T1" fmla="*/ 0 h 4067"/>
                              <a:gd name="T2" fmla="*/ 0 w 20"/>
                              <a:gd name="T3" fmla="*/ 4066 h 4067"/>
                            </a:gdLst>
                            <a:ahLst/>
                            <a:cxnLst>
                              <a:cxn ang="0">
                                <a:pos x="T0" y="T1"/>
                              </a:cxn>
                              <a:cxn ang="0">
                                <a:pos x="T2" y="T3"/>
                              </a:cxn>
                            </a:cxnLst>
                            <a:rect l="0" t="0" r="r" b="b"/>
                            <a:pathLst>
                              <a:path w="20" h="4067">
                                <a:moveTo>
                                  <a:pt x="0" y="0"/>
                                </a:moveTo>
                                <a:lnTo>
                                  <a:pt x="0" y="406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Freeform 77"/>
                        <wps:cNvSpPr>
                          <a:spLocks/>
                        </wps:cNvSpPr>
                        <wps:spPr bwMode="auto">
                          <a:xfrm>
                            <a:off x="10360" y="357"/>
                            <a:ext cx="20" cy="4067"/>
                          </a:xfrm>
                          <a:custGeom>
                            <a:avLst/>
                            <a:gdLst>
                              <a:gd name="T0" fmla="*/ 0 w 20"/>
                              <a:gd name="T1" fmla="*/ 0 h 4067"/>
                              <a:gd name="T2" fmla="*/ 0 w 20"/>
                              <a:gd name="T3" fmla="*/ 4066 h 4067"/>
                            </a:gdLst>
                            <a:ahLst/>
                            <a:cxnLst>
                              <a:cxn ang="0">
                                <a:pos x="T0" y="T1"/>
                              </a:cxn>
                              <a:cxn ang="0">
                                <a:pos x="T2" y="T3"/>
                              </a:cxn>
                            </a:cxnLst>
                            <a:rect l="0" t="0" r="r" b="b"/>
                            <a:pathLst>
                              <a:path w="20" h="4067">
                                <a:moveTo>
                                  <a:pt x="0" y="0"/>
                                </a:moveTo>
                                <a:lnTo>
                                  <a:pt x="0" y="406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Text Box 78"/>
                        <wps:cNvSpPr txBox="1">
                          <a:spLocks noChangeArrowheads="1"/>
                        </wps:cNvSpPr>
                        <wps:spPr bwMode="auto">
                          <a:xfrm>
                            <a:off x="1535" y="353"/>
                            <a:ext cx="8835" cy="4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7993" w:rsidRDefault="004B7993">
                              <w:pPr>
                                <w:pStyle w:val="Textoindependiente"/>
                                <w:kinsoku w:val="0"/>
                                <w:overflowPunct w:val="0"/>
                                <w:spacing w:before="36"/>
                                <w:ind w:left="119"/>
                                <w:jc w:val="both"/>
                                <w:rPr>
                                  <w:b/>
                                  <w:bCs/>
                                </w:rPr>
                              </w:pPr>
                              <w:r>
                                <w:rPr>
                                  <w:b/>
                                  <w:bCs/>
                                </w:rPr>
                                <w:t>Ahora practica tú. Comenzamos con un texto</w:t>
                              </w:r>
                              <w:r>
                                <w:rPr>
                                  <w:b/>
                                  <w:bCs/>
                                  <w:spacing w:val="54"/>
                                </w:rPr>
                                <w:t xml:space="preserve"> </w:t>
                              </w:r>
                              <w:r>
                                <w:rPr>
                                  <w:b/>
                                  <w:bCs/>
                                </w:rPr>
                                <w:t>sencillo.</w:t>
                              </w:r>
                            </w:p>
                            <w:p w:rsidR="004B7993" w:rsidRDefault="004B7993">
                              <w:pPr>
                                <w:pStyle w:val="Textoindependiente"/>
                                <w:kinsoku w:val="0"/>
                                <w:overflowPunct w:val="0"/>
                                <w:spacing w:before="10"/>
                              </w:pPr>
                            </w:p>
                            <w:p w:rsidR="004B7993" w:rsidRDefault="004B7993">
                              <w:pPr>
                                <w:pStyle w:val="Textoindependiente"/>
                                <w:kinsoku w:val="0"/>
                                <w:overflowPunct w:val="0"/>
                                <w:spacing w:line="242" w:lineRule="auto"/>
                                <w:ind w:left="119" w:right="115"/>
                                <w:jc w:val="both"/>
                              </w:pPr>
                              <w:r>
                                <w:t>Muchas veces, el entendimiento entre padres e hijos no es sencillo. Esto se debe   a varias causas. Por un lado está la diferencia de edad: no se ve la vida igual a los doce a los treinta y cinco. Además, los padres tienen una preocupación lógica por sus hijos, derivada del amor que sienten por ellos. Pero los hijos necesitan independizarse poco a poco del cuidado de sus padres. Sólo de ese modo desarrollarán su propia personalidad. Lo curioso es que este enfrentamiento se viene produciendo desde que el mundo es</w:t>
                              </w:r>
                              <w:r>
                                <w:rPr>
                                  <w:spacing w:val="38"/>
                                </w:rPr>
                                <w:t xml:space="preserve"> </w:t>
                              </w:r>
                              <w:r>
                                <w:t>mundo.</w:t>
                              </w:r>
                            </w:p>
                            <w:p w:rsidR="004B7993" w:rsidRDefault="004B7993">
                              <w:pPr>
                                <w:pStyle w:val="Textoindependiente"/>
                                <w:kinsoku w:val="0"/>
                                <w:overflowPunct w:val="0"/>
                                <w:spacing w:before="8"/>
                              </w:pPr>
                            </w:p>
                            <w:p w:rsidR="004B7993" w:rsidRDefault="004B7993">
                              <w:pPr>
                                <w:pStyle w:val="Textoindependiente"/>
                                <w:kinsoku w:val="0"/>
                                <w:overflowPunct w:val="0"/>
                                <w:spacing w:before="1"/>
                                <w:ind w:left="119"/>
                                <w:jc w:val="both"/>
                              </w:pPr>
                              <w:r>
                                <w:t>Solución:</w:t>
                              </w:r>
                            </w:p>
                            <w:p w:rsidR="004B7993" w:rsidRDefault="004B7993">
                              <w:pPr>
                                <w:pStyle w:val="Textoindependiente"/>
                                <w:kinsoku w:val="0"/>
                                <w:overflowPunct w:val="0"/>
                                <w:spacing w:before="11"/>
                              </w:pPr>
                            </w:p>
                            <w:p w:rsidR="004B7993" w:rsidRDefault="004B7993">
                              <w:pPr>
                                <w:pStyle w:val="Textoindependiente"/>
                                <w:kinsoku w:val="0"/>
                                <w:overflowPunct w:val="0"/>
                                <w:spacing w:line="242" w:lineRule="auto"/>
                                <w:ind w:left="119" w:right="117"/>
                                <w:jc w:val="both"/>
                              </w:pPr>
                              <w:r>
                                <w:t xml:space="preserve">Muchas veces, el </w:t>
                              </w:r>
                              <w:r>
                                <w:rPr>
                                  <w:u w:val="single"/>
                                </w:rPr>
                                <w:t xml:space="preserve">entendimiento entre padres e hijos </w:t>
                              </w:r>
                              <w:r>
                                <w:t xml:space="preserve">no es sencilla. Esto se debe   a </w:t>
                              </w:r>
                              <w:r>
                                <w:rPr>
                                  <w:u w:val="single"/>
                                </w:rPr>
                                <w:t xml:space="preserve">varias causas. </w:t>
                              </w:r>
                              <w:r>
                                <w:t xml:space="preserve">Por un lado está la </w:t>
                              </w:r>
                              <w:r>
                                <w:rPr>
                                  <w:u w:val="single"/>
                                </w:rPr>
                                <w:t>diferencia de edad</w:t>
                              </w:r>
                              <w:r>
                                <w:t xml:space="preserve">: no se ve la vida igual a los doce a los treinta y cinco. Además, los padres tienen una </w:t>
                              </w:r>
                              <w:r>
                                <w:rPr>
                                  <w:u w:val="single"/>
                                </w:rPr>
                                <w:t xml:space="preserve">preocupación   </w:t>
                              </w:r>
                              <w:r>
                                <w:rPr>
                                  <w:spacing w:val="15"/>
                                  <w:u w:val="single"/>
                                </w:rPr>
                                <w:t xml:space="preserve"> </w:t>
                              </w:r>
                              <w:r>
                                <w:t xml:space="preserve">lógica </w:t>
                              </w:r>
                              <w:r>
                                <w:rPr>
                                  <w:u w:val="single"/>
                                </w:rPr>
                                <w:t>por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037" style="position:absolute;margin-left:76.75pt;margin-top:17.6pt;width:441.75pt;height:203.85pt;z-index:251644416;mso-wrap-distance-left:0;mso-wrap-distance-right:0;mso-position-horizontal-relative:page;mso-position-vertical-relative:text" coordorigin="1535,352" coordsize="8835,4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" o:allowincell="f">
                <v:shape id="Freeform 75" o:spid="_x0000_s1038" style="position:absolute;left:1539;top:361;width:8826;height:20;visibility:visible;mso-wrap-style:square;v-text-anchor:top" coordsize="88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0UosUA&#10;AADcAAAADwAAAGRycy9kb3ducmV2LnhtbESPT2sCMRTE70K/Q3hCb5pdlVq2RinCUi8e/IP0+Ni8&#10;bhY3L0sS1/XbNwWhx2FmfsOsNoNtRU8+NI4V5NMMBHHldMO1gvOpnLyDCBFZY+uYFDwowGb9Mlph&#10;od2dD9QfYy0ShEOBCkyMXSFlqAxZDFPXESfvx3mLMUlfS+3xnuC2lbMse5MWG04LBjvaGqqux5tV&#10;sBz6fb43X/336Vxu6VIurF8ulHodD58fICIN8T/8bO+0gvk8h78z6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HRSixQAAANwAAAAPAAAAAAAAAAAAAAAAAJgCAABkcnMv&#10;ZG93bnJldi54bWxQSwUGAAAAAAQABAD1AAAAigMAAAAA&#10;" path="m,l8826,e" filled="f" strokeweight=".14814mm">
                  <v:path arrowok="t" o:connecttype="custom" o:connectlocs="0,0;8826,0" o:connectangles="0,0"/>
                </v:shape>
                <v:shape id="Freeform 76" o:spid="_x0000_s1039" style="position:absolute;left:1544;top:357;width:20;height:4067;visibility:visible;mso-wrap-style:square;v-text-anchor:top" coordsize="20,4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xlK8YA&#10;AADcAAAADwAAAGRycy9kb3ducmV2LnhtbESPQWvCQBSE74L/YXmCN92oUCV1FVvRihVE2x68PbLP&#10;JJh9G7JrjP/eFYQeh5n5hpnOG1OImiqXW1Yw6EcgiBOrc04V/P6sehMQziNrLCyTgjs5mM/arSnG&#10;2t74QPXRpyJA2MWoIPO+jKV0SUYGXd+WxME728qgD7JKpa7wFuCmkMMoepMGcw4LGZb0mVFyOV6N&#10;gm892C//ktV4fd/K01d9aCbR7kOpbqdZvIPw1Pj/8Ku90QpGoyE8z4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xlK8YAAADcAAAADwAAAAAAAAAAAAAAAACYAgAAZHJz&#10;L2Rvd25yZXYueG1sUEsFBgAAAAAEAAQA9QAAAIsDAAAAAA==&#10;" path="m,l,4066e" filled="f" strokeweight=".48pt">
                  <v:path arrowok="t" o:connecttype="custom" o:connectlocs="0,0;0,4066" o:connectangles="0,0"/>
                </v:shape>
                <v:shape id="Freeform 77" o:spid="_x0000_s1040" style="position:absolute;left:10360;top:357;width:20;height:4067;visibility:visible;mso-wrap-style:square;v-text-anchor:top" coordsize="20,4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DAsMcA&#10;AADcAAAADwAAAGRycy9kb3ducmV2LnhtbESPW2vCQBSE3wv9D8sp+FY3GrASXcUqXtCCeOlD3w7Z&#10;YxKaPRuya4z/3hUKfRxm5htmPG1NKRqqXWFZQa8bgSBOrS44U3A+Ld+HIJxH1lhaJgV3cjCdvL6M&#10;MdH2xgdqjj4TAcIuQQW591UipUtzMui6tiIO3sXWBn2QdSZ1jbcAN6XsR9FAGiw4LORY0Tyn9Pd4&#10;NQp2urdffKfLj9V9K3/WzaEdRl+fSnXe2tkIhKfW/4f/2hutII5jeJ4JR0B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wwLDHAAAA3AAAAA8AAAAAAAAAAAAAAAAAmAIAAGRy&#10;cy9kb3ducmV2LnhtbFBLBQYAAAAABAAEAPUAAACMAwAAAAA=&#10;" path="m,l,4066e" filled="f" strokeweight=".48pt">
                  <v:path arrowok="t" o:connecttype="custom" o:connectlocs="0,0;0,4066" o:connectangles="0,0"/>
                </v:shape>
                <v:shape id="Text Box 78" o:spid="_x0000_s1041" type="#_x0000_t202" style="position:absolute;left:1535;top:353;width:8835;height:4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3zsMUA&#10;AADcAAAADwAAAGRycy9kb3ducmV2LnhtbESPQWvCQBSE74X+h+UVvNVNaxF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TfOwxQAAANwAAAAPAAAAAAAAAAAAAAAAAJgCAABkcnMv&#10;ZG93bnJldi54bWxQSwUGAAAAAAQABAD1AAAAigMAAAAA&#10;" filled="f" stroked="f">
                  <v:textbox inset="0,0,0,0">
                    <w:txbxContent>
                      <w:p w:rsidR="004B7993" w:rsidRDefault="004B7993">
                        <w:pPr>
                          <w:pStyle w:val="Textoindependiente"/>
                          <w:kinsoku w:val="0"/>
                          <w:overflowPunct w:val="0"/>
                          <w:spacing w:before="36"/>
                          <w:ind w:left="119"/>
                          <w:jc w:val="both"/>
                          <w:rPr>
                            <w:b/>
                            <w:bCs/>
                          </w:rPr>
                        </w:pPr>
                        <w:r>
                          <w:rPr>
                            <w:b/>
                            <w:bCs/>
                          </w:rPr>
                          <w:t>Ahora practica tú. Comenzamos con un texto</w:t>
                        </w:r>
                        <w:r>
                          <w:rPr>
                            <w:b/>
                            <w:bCs/>
                            <w:spacing w:val="54"/>
                          </w:rPr>
                          <w:t xml:space="preserve"> </w:t>
                        </w:r>
                        <w:r>
                          <w:rPr>
                            <w:b/>
                            <w:bCs/>
                          </w:rPr>
                          <w:t>sencillo.</w:t>
                        </w:r>
                      </w:p>
                      <w:p w:rsidR="004B7993" w:rsidRDefault="004B7993">
                        <w:pPr>
                          <w:pStyle w:val="Textoindependiente"/>
                          <w:kinsoku w:val="0"/>
                          <w:overflowPunct w:val="0"/>
                          <w:spacing w:before="10"/>
                        </w:pPr>
                      </w:p>
                      <w:p w:rsidR="004B7993" w:rsidRDefault="004B7993">
                        <w:pPr>
                          <w:pStyle w:val="Textoindependiente"/>
                          <w:kinsoku w:val="0"/>
                          <w:overflowPunct w:val="0"/>
                          <w:spacing w:line="242" w:lineRule="auto"/>
                          <w:ind w:left="119" w:right="115"/>
                          <w:jc w:val="both"/>
                        </w:pPr>
                        <w:r>
                          <w:t>Muchas veces, el entendimiento entre padres e hijos no es sencillo. Esto se debe   a varias causas. Por un lado está la diferencia de edad: no se ve la vida igual a los doce a los treinta y cinco. Además, los padres tienen una preocupación lógica por sus hijos, derivada del amor que sienten por ellos. Pero los hijos necesitan independizarse poco a poco del cuidado de sus padres. Sólo de ese modo desarrollarán su propia personalidad. Lo curioso es que este enfrentamiento se viene produciendo desde que el mundo es</w:t>
                        </w:r>
                        <w:r>
                          <w:rPr>
                            <w:spacing w:val="38"/>
                          </w:rPr>
                          <w:t xml:space="preserve"> </w:t>
                        </w:r>
                        <w:r>
                          <w:t>mundo.</w:t>
                        </w:r>
                      </w:p>
                      <w:p w:rsidR="004B7993" w:rsidRDefault="004B7993">
                        <w:pPr>
                          <w:pStyle w:val="Textoindependiente"/>
                          <w:kinsoku w:val="0"/>
                          <w:overflowPunct w:val="0"/>
                          <w:spacing w:before="8"/>
                        </w:pPr>
                      </w:p>
                      <w:p w:rsidR="004B7993" w:rsidRDefault="004B7993">
                        <w:pPr>
                          <w:pStyle w:val="Textoindependiente"/>
                          <w:kinsoku w:val="0"/>
                          <w:overflowPunct w:val="0"/>
                          <w:spacing w:before="1"/>
                          <w:ind w:left="119"/>
                          <w:jc w:val="both"/>
                        </w:pPr>
                        <w:r>
                          <w:t>Solución:</w:t>
                        </w:r>
                      </w:p>
                      <w:p w:rsidR="004B7993" w:rsidRDefault="004B7993">
                        <w:pPr>
                          <w:pStyle w:val="Textoindependiente"/>
                          <w:kinsoku w:val="0"/>
                          <w:overflowPunct w:val="0"/>
                          <w:spacing w:before="11"/>
                        </w:pPr>
                      </w:p>
                      <w:p w:rsidR="004B7993" w:rsidRDefault="004B7993">
                        <w:pPr>
                          <w:pStyle w:val="Textoindependiente"/>
                          <w:kinsoku w:val="0"/>
                          <w:overflowPunct w:val="0"/>
                          <w:spacing w:line="242" w:lineRule="auto"/>
                          <w:ind w:left="119" w:right="117"/>
                          <w:jc w:val="both"/>
                        </w:pPr>
                        <w:r>
                          <w:t xml:space="preserve">Muchas veces, el </w:t>
                        </w:r>
                        <w:r>
                          <w:rPr>
                            <w:u w:val="single"/>
                          </w:rPr>
                          <w:t xml:space="preserve">entendimiento entre padres e hijos </w:t>
                        </w:r>
                        <w:r>
                          <w:t xml:space="preserve">no es sencilla. Esto se debe   a </w:t>
                        </w:r>
                        <w:r>
                          <w:rPr>
                            <w:u w:val="single"/>
                          </w:rPr>
                          <w:t xml:space="preserve">varias causas. </w:t>
                        </w:r>
                        <w:r>
                          <w:t xml:space="preserve">Por un lado está la </w:t>
                        </w:r>
                        <w:r>
                          <w:rPr>
                            <w:u w:val="single"/>
                          </w:rPr>
                          <w:t>diferencia de edad</w:t>
                        </w:r>
                        <w:r>
                          <w:t xml:space="preserve">: no se ve la vida igual a los doce a los treinta y cinco. Además, los padres tienen una </w:t>
                        </w:r>
                        <w:r>
                          <w:rPr>
                            <w:u w:val="single"/>
                          </w:rPr>
                          <w:t xml:space="preserve">preocupación   </w:t>
                        </w:r>
                        <w:r>
                          <w:rPr>
                            <w:spacing w:val="15"/>
                            <w:u w:val="single"/>
                          </w:rPr>
                          <w:t xml:space="preserve"> </w:t>
                        </w:r>
                        <w:r>
                          <w:t xml:space="preserve">lógica </w:t>
                        </w:r>
                        <w:r>
                          <w:rPr>
                            <w:u w:val="single"/>
                          </w:rPr>
                          <w:t>por</w:t>
                        </w:r>
                      </w:p>
                    </w:txbxContent>
                  </v:textbox>
                </v:shape>
                <w10:wrap type="topAndBottom" anchorx="page"/>
              </v:group>
            </w:pict>
          </mc:Fallback>
        </mc:AlternateContent>
      </w:r>
    </w:p>
    <w:p w:rsidR="004B7993" w:rsidRDefault="004B7993">
      <w:pPr>
        <w:pStyle w:val="Textoindependiente"/>
        <w:kinsoku w:val="0"/>
        <w:overflowPunct w:val="0"/>
        <w:spacing w:before="3"/>
        <w:rPr>
          <w:sz w:val="27"/>
          <w:szCs w:val="27"/>
        </w:rPr>
        <w:sectPr w:rsidR="004B7993">
          <w:pgSz w:w="11910" w:h="16840"/>
          <w:pgMar w:top="2160" w:right="740" w:bottom="1680" w:left="660" w:header="1393" w:footer="1482" w:gutter="0"/>
          <w:cols w:space="720"/>
          <w:noEndnote/>
        </w:sectPr>
      </w:pPr>
    </w:p>
    <w:p w:rsidR="004B7993" w:rsidRDefault="006443F4">
      <w:pPr>
        <w:pStyle w:val="Textoindependiente"/>
        <w:kinsoku w:val="0"/>
        <w:overflowPunct w:val="0"/>
        <w:rPr>
          <w:sz w:val="20"/>
          <w:szCs w:val="20"/>
        </w:rPr>
      </w:pPr>
      <w:r>
        <w:rPr>
          <w:noProof/>
        </w:rPr>
        <w:lastRenderedPageBreak/>
        <mc:AlternateContent>
          <mc:Choice Requires="wpg">
            <w:drawing>
              <wp:anchor distT="0" distB="0" distL="114300" distR="114300" simplePos="0" relativeHeight="251645440" behindDoc="1" locked="0" layoutInCell="0" allowOverlap="1">
                <wp:simplePos x="0" y="0"/>
                <wp:positionH relativeFrom="page">
                  <wp:posOffset>974090</wp:posOffset>
                </wp:positionH>
                <wp:positionV relativeFrom="page">
                  <wp:posOffset>1793240</wp:posOffset>
                </wp:positionV>
                <wp:extent cx="5610860" cy="7372985"/>
                <wp:effectExtent l="0" t="0" r="0" b="0"/>
                <wp:wrapNone/>
                <wp:docPr id="255"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860" cy="7372985"/>
                          <a:chOff x="1534" y="2824"/>
                          <a:chExt cx="8836" cy="11611"/>
                        </a:xfrm>
                      </wpg:grpSpPr>
                      <wpg:grpSp>
                        <wpg:cNvPr id="256" name="Group 80"/>
                        <wpg:cNvGrpSpPr>
                          <a:grpSpLocks/>
                        </wpg:cNvGrpSpPr>
                        <wpg:grpSpPr bwMode="auto">
                          <a:xfrm>
                            <a:off x="1544" y="2829"/>
                            <a:ext cx="20" cy="11308"/>
                            <a:chOff x="1544" y="2829"/>
                            <a:chExt cx="20" cy="11308"/>
                          </a:xfrm>
                        </wpg:grpSpPr>
                        <wps:wsp>
                          <wps:cNvPr id="257" name="Freeform 81"/>
                          <wps:cNvSpPr>
                            <a:spLocks/>
                          </wps:cNvSpPr>
                          <wps:spPr bwMode="auto">
                            <a:xfrm>
                              <a:off x="1544" y="2829"/>
                              <a:ext cx="20" cy="11308"/>
                            </a:xfrm>
                            <a:custGeom>
                              <a:avLst/>
                              <a:gdLst>
                                <a:gd name="T0" fmla="*/ 0 w 20"/>
                                <a:gd name="T1" fmla="*/ 0 h 11308"/>
                                <a:gd name="T2" fmla="*/ 0 w 20"/>
                                <a:gd name="T3" fmla="*/ 268 h 11308"/>
                              </a:gdLst>
                              <a:ahLst/>
                              <a:cxnLst>
                                <a:cxn ang="0">
                                  <a:pos x="T0" y="T1"/>
                                </a:cxn>
                                <a:cxn ang="0">
                                  <a:pos x="T2" y="T3"/>
                                </a:cxn>
                              </a:cxnLst>
                              <a:rect l="0" t="0" r="r" b="b"/>
                              <a:pathLst>
                                <a:path w="20" h="11308">
                                  <a:moveTo>
                                    <a:pt x="0" y="0"/>
                                  </a:moveTo>
                                  <a:lnTo>
                                    <a:pt x="0" y="26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82"/>
                          <wps:cNvSpPr>
                            <a:spLocks/>
                          </wps:cNvSpPr>
                          <wps:spPr bwMode="auto">
                            <a:xfrm>
                              <a:off x="1544" y="2829"/>
                              <a:ext cx="20" cy="11308"/>
                            </a:xfrm>
                            <a:custGeom>
                              <a:avLst/>
                              <a:gdLst>
                                <a:gd name="T0" fmla="*/ 0 w 20"/>
                                <a:gd name="T1" fmla="*/ 268 h 11308"/>
                                <a:gd name="T2" fmla="*/ 0 w 20"/>
                                <a:gd name="T3" fmla="*/ 537 h 11308"/>
                              </a:gdLst>
                              <a:ahLst/>
                              <a:cxnLst>
                                <a:cxn ang="0">
                                  <a:pos x="T0" y="T1"/>
                                </a:cxn>
                                <a:cxn ang="0">
                                  <a:pos x="T2" y="T3"/>
                                </a:cxn>
                              </a:cxnLst>
                              <a:rect l="0" t="0" r="r" b="b"/>
                              <a:pathLst>
                                <a:path w="20" h="11308">
                                  <a:moveTo>
                                    <a:pt x="0" y="268"/>
                                  </a:moveTo>
                                  <a:lnTo>
                                    <a:pt x="0" y="53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83"/>
                          <wps:cNvSpPr>
                            <a:spLocks/>
                          </wps:cNvSpPr>
                          <wps:spPr bwMode="auto">
                            <a:xfrm>
                              <a:off x="1544" y="2829"/>
                              <a:ext cx="20" cy="11308"/>
                            </a:xfrm>
                            <a:custGeom>
                              <a:avLst/>
                              <a:gdLst>
                                <a:gd name="T0" fmla="*/ 0 w 20"/>
                                <a:gd name="T1" fmla="*/ 537 h 11308"/>
                                <a:gd name="T2" fmla="*/ 0 w 20"/>
                                <a:gd name="T3" fmla="*/ 805 h 11308"/>
                              </a:gdLst>
                              <a:ahLst/>
                              <a:cxnLst>
                                <a:cxn ang="0">
                                  <a:pos x="T0" y="T1"/>
                                </a:cxn>
                                <a:cxn ang="0">
                                  <a:pos x="T2" y="T3"/>
                                </a:cxn>
                              </a:cxnLst>
                              <a:rect l="0" t="0" r="r" b="b"/>
                              <a:pathLst>
                                <a:path w="20" h="11308">
                                  <a:moveTo>
                                    <a:pt x="0" y="537"/>
                                  </a:moveTo>
                                  <a:lnTo>
                                    <a:pt x="0" y="80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84"/>
                          <wps:cNvSpPr>
                            <a:spLocks/>
                          </wps:cNvSpPr>
                          <wps:spPr bwMode="auto">
                            <a:xfrm>
                              <a:off x="1544" y="2829"/>
                              <a:ext cx="20" cy="11308"/>
                            </a:xfrm>
                            <a:custGeom>
                              <a:avLst/>
                              <a:gdLst>
                                <a:gd name="T0" fmla="*/ 0 w 20"/>
                                <a:gd name="T1" fmla="*/ 805 h 11308"/>
                                <a:gd name="T2" fmla="*/ 0 w 20"/>
                                <a:gd name="T3" fmla="*/ 1345 h 11308"/>
                              </a:gdLst>
                              <a:ahLst/>
                              <a:cxnLst>
                                <a:cxn ang="0">
                                  <a:pos x="T0" y="T1"/>
                                </a:cxn>
                                <a:cxn ang="0">
                                  <a:pos x="T2" y="T3"/>
                                </a:cxn>
                              </a:cxnLst>
                              <a:rect l="0" t="0" r="r" b="b"/>
                              <a:pathLst>
                                <a:path w="20" h="11308">
                                  <a:moveTo>
                                    <a:pt x="0" y="805"/>
                                  </a:moveTo>
                                  <a:lnTo>
                                    <a:pt x="0" y="134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85"/>
                          <wps:cNvSpPr>
                            <a:spLocks/>
                          </wps:cNvSpPr>
                          <wps:spPr bwMode="auto">
                            <a:xfrm>
                              <a:off x="1544" y="2829"/>
                              <a:ext cx="20" cy="11308"/>
                            </a:xfrm>
                            <a:custGeom>
                              <a:avLst/>
                              <a:gdLst>
                                <a:gd name="T0" fmla="*/ 0 w 20"/>
                                <a:gd name="T1" fmla="*/ 1345 h 11308"/>
                                <a:gd name="T2" fmla="*/ 0 w 20"/>
                                <a:gd name="T3" fmla="*/ 1886 h 11308"/>
                              </a:gdLst>
                              <a:ahLst/>
                              <a:cxnLst>
                                <a:cxn ang="0">
                                  <a:pos x="T0" y="T1"/>
                                </a:cxn>
                                <a:cxn ang="0">
                                  <a:pos x="T2" y="T3"/>
                                </a:cxn>
                              </a:cxnLst>
                              <a:rect l="0" t="0" r="r" b="b"/>
                              <a:pathLst>
                                <a:path w="20" h="11308">
                                  <a:moveTo>
                                    <a:pt x="0" y="1345"/>
                                  </a:moveTo>
                                  <a:lnTo>
                                    <a:pt x="0" y="188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86"/>
                          <wps:cNvSpPr>
                            <a:spLocks/>
                          </wps:cNvSpPr>
                          <wps:spPr bwMode="auto">
                            <a:xfrm>
                              <a:off x="1544" y="2829"/>
                              <a:ext cx="20" cy="11308"/>
                            </a:xfrm>
                            <a:custGeom>
                              <a:avLst/>
                              <a:gdLst>
                                <a:gd name="T0" fmla="*/ 0 w 20"/>
                                <a:gd name="T1" fmla="*/ 1886 h 11308"/>
                                <a:gd name="T2" fmla="*/ 0 w 20"/>
                                <a:gd name="T3" fmla="*/ 2427 h 11308"/>
                              </a:gdLst>
                              <a:ahLst/>
                              <a:cxnLst>
                                <a:cxn ang="0">
                                  <a:pos x="T0" y="T1"/>
                                </a:cxn>
                                <a:cxn ang="0">
                                  <a:pos x="T2" y="T3"/>
                                </a:cxn>
                              </a:cxnLst>
                              <a:rect l="0" t="0" r="r" b="b"/>
                              <a:pathLst>
                                <a:path w="20" h="11308">
                                  <a:moveTo>
                                    <a:pt x="0" y="1886"/>
                                  </a:moveTo>
                                  <a:lnTo>
                                    <a:pt x="0" y="242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87"/>
                          <wps:cNvSpPr>
                            <a:spLocks/>
                          </wps:cNvSpPr>
                          <wps:spPr bwMode="auto">
                            <a:xfrm>
                              <a:off x="1544" y="2829"/>
                              <a:ext cx="20" cy="11308"/>
                            </a:xfrm>
                            <a:custGeom>
                              <a:avLst/>
                              <a:gdLst>
                                <a:gd name="T0" fmla="*/ 0 w 20"/>
                                <a:gd name="T1" fmla="*/ 2427 h 11308"/>
                                <a:gd name="T2" fmla="*/ 0 w 20"/>
                                <a:gd name="T3" fmla="*/ 2696 h 11308"/>
                              </a:gdLst>
                              <a:ahLst/>
                              <a:cxnLst>
                                <a:cxn ang="0">
                                  <a:pos x="T0" y="T1"/>
                                </a:cxn>
                                <a:cxn ang="0">
                                  <a:pos x="T2" y="T3"/>
                                </a:cxn>
                              </a:cxnLst>
                              <a:rect l="0" t="0" r="r" b="b"/>
                              <a:pathLst>
                                <a:path w="20" h="11308">
                                  <a:moveTo>
                                    <a:pt x="0" y="2427"/>
                                  </a:moveTo>
                                  <a:lnTo>
                                    <a:pt x="0" y="269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88"/>
                          <wps:cNvSpPr>
                            <a:spLocks/>
                          </wps:cNvSpPr>
                          <wps:spPr bwMode="auto">
                            <a:xfrm>
                              <a:off x="1544" y="2829"/>
                              <a:ext cx="20" cy="11308"/>
                            </a:xfrm>
                            <a:custGeom>
                              <a:avLst/>
                              <a:gdLst>
                                <a:gd name="T0" fmla="*/ 0 w 20"/>
                                <a:gd name="T1" fmla="*/ 2696 h 11308"/>
                                <a:gd name="T2" fmla="*/ 0 w 20"/>
                                <a:gd name="T3" fmla="*/ 2964 h 11308"/>
                              </a:gdLst>
                              <a:ahLst/>
                              <a:cxnLst>
                                <a:cxn ang="0">
                                  <a:pos x="T0" y="T1"/>
                                </a:cxn>
                                <a:cxn ang="0">
                                  <a:pos x="T2" y="T3"/>
                                </a:cxn>
                              </a:cxnLst>
                              <a:rect l="0" t="0" r="r" b="b"/>
                              <a:pathLst>
                                <a:path w="20" h="11308">
                                  <a:moveTo>
                                    <a:pt x="0" y="2696"/>
                                  </a:moveTo>
                                  <a:lnTo>
                                    <a:pt x="0" y="2964"/>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89"/>
                          <wps:cNvSpPr>
                            <a:spLocks/>
                          </wps:cNvSpPr>
                          <wps:spPr bwMode="auto">
                            <a:xfrm>
                              <a:off x="1544" y="2829"/>
                              <a:ext cx="20" cy="11308"/>
                            </a:xfrm>
                            <a:custGeom>
                              <a:avLst/>
                              <a:gdLst>
                                <a:gd name="T0" fmla="*/ 0 w 20"/>
                                <a:gd name="T1" fmla="*/ 2964 h 11308"/>
                                <a:gd name="T2" fmla="*/ 0 w 20"/>
                                <a:gd name="T3" fmla="*/ 3231 h 11308"/>
                              </a:gdLst>
                              <a:ahLst/>
                              <a:cxnLst>
                                <a:cxn ang="0">
                                  <a:pos x="T0" y="T1"/>
                                </a:cxn>
                                <a:cxn ang="0">
                                  <a:pos x="T2" y="T3"/>
                                </a:cxn>
                              </a:cxnLst>
                              <a:rect l="0" t="0" r="r" b="b"/>
                              <a:pathLst>
                                <a:path w="20" h="11308">
                                  <a:moveTo>
                                    <a:pt x="0" y="2964"/>
                                  </a:moveTo>
                                  <a:lnTo>
                                    <a:pt x="0" y="323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90"/>
                          <wps:cNvSpPr>
                            <a:spLocks/>
                          </wps:cNvSpPr>
                          <wps:spPr bwMode="auto">
                            <a:xfrm>
                              <a:off x="1544" y="2829"/>
                              <a:ext cx="20" cy="11308"/>
                            </a:xfrm>
                            <a:custGeom>
                              <a:avLst/>
                              <a:gdLst>
                                <a:gd name="T0" fmla="*/ 0 w 20"/>
                                <a:gd name="T1" fmla="*/ 3231 h 11308"/>
                                <a:gd name="T2" fmla="*/ 0 w 20"/>
                                <a:gd name="T3" fmla="*/ 3500 h 11308"/>
                              </a:gdLst>
                              <a:ahLst/>
                              <a:cxnLst>
                                <a:cxn ang="0">
                                  <a:pos x="T0" y="T1"/>
                                </a:cxn>
                                <a:cxn ang="0">
                                  <a:pos x="T2" y="T3"/>
                                </a:cxn>
                              </a:cxnLst>
                              <a:rect l="0" t="0" r="r" b="b"/>
                              <a:pathLst>
                                <a:path w="20" h="11308">
                                  <a:moveTo>
                                    <a:pt x="0" y="3231"/>
                                  </a:moveTo>
                                  <a:lnTo>
                                    <a:pt x="0" y="350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91"/>
                          <wps:cNvSpPr>
                            <a:spLocks/>
                          </wps:cNvSpPr>
                          <wps:spPr bwMode="auto">
                            <a:xfrm>
                              <a:off x="1544" y="2829"/>
                              <a:ext cx="20" cy="11308"/>
                            </a:xfrm>
                            <a:custGeom>
                              <a:avLst/>
                              <a:gdLst>
                                <a:gd name="T0" fmla="*/ 0 w 20"/>
                                <a:gd name="T1" fmla="*/ 3500 h 11308"/>
                                <a:gd name="T2" fmla="*/ 0 w 20"/>
                                <a:gd name="T3" fmla="*/ 4041 h 11308"/>
                              </a:gdLst>
                              <a:ahLst/>
                              <a:cxnLst>
                                <a:cxn ang="0">
                                  <a:pos x="T0" y="T1"/>
                                </a:cxn>
                                <a:cxn ang="0">
                                  <a:pos x="T2" y="T3"/>
                                </a:cxn>
                              </a:cxnLst>
                              <a:rect l="0" t="0" r="r" b="b"/>
                              <a:pathLst>
                                <a:path w="20" h="11308">
                                  <a:moveTo>
                                    <a:pt x="0" y="3500"/>
                                  </a:moveTo>
                                  <a:lnTo>
                                    <a:pt x="0" y="404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92"/>
                          <wps:cNvSpPr>
                            <a:spLocks/>
                          </wps:cNvSpPr>
                          <wps:spPr bwMode="auto">
                            <a:xfrm>
                              <a:off x="1544" y="2829"/>
                              <a:ext cx="20" cy="11308"/>
                            </a:xfrm>
                            <a:custGeom>
                              <a:avLst/>
                              <a:gdLst>
                                <a:gd name="T0" fmla="*/ 0 w 20"/>
                                <a:gd name="T1" fmla="*/ 4041 h 11308"/>
                                <a:gd name="T2" fmla="*/ 0 w 20"/>
                                <a:gd name="T3" fmla="*/ 4310 h 11308"/>
                              </a:gdLst>
                              <a:ahLst/>
                              <a:cxnLst>
                                <a:cxn ang="0">
                                  <a:pos x="T0" y="T1"/>
                                </a:cxn>
                                <a:cxn ang="0">
                                  <a:pos x="T2" y="T3"/>
                                </a:cxn>
                              </a:cxnLst>
                              <a:rect l="0" t="0" r="r" b="b"/>
                              <a:pathLst>
                                <a:path w="20" h="11308">
                                  <a:moveTo>
                                    <a:pt x="0" y="4041"/>
                                  </a:moveTo>
                                  <a:lnTo>
                                    <a:pt x="0" y="431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93"/>
                          <wps:cNvSpPr>
                            <a:spLocks/>
                          </wps:cNvSpPr>
                          <wps:spPr bwMode="auto">
                            <a:xfrm>
                              <a:off x="1544" y="2829"/>
                              <a:ext cx="20" cy="11308"/>
                            </a:xfrm>
                            <a:custGeom>
                              <a:avLst/>
                              <a:gdLst>
                                <a:gd name="T0" fmla="*/ 0 w 20"/>
                                <a:gd name="T1" fmla="*/ 4310 h 11308"/>
                                <a:gd name="T2" fmla="*/ 0 w 20"/>
                                <a:gd name="T3" fmla="*/ 4578 h 11308"/>
                              </a:gdLst>
                              <a:ahLst/>
                              <a:cxnLst>
                                <a:cxn ang="0">
                                  <a:pos x="T0" y="T1"/>
                                </a:cxn>
                                <a:cxn ang="0">
                                  <a:pos x="T2" y="T3"/>
                                </a:cxn>
                              </a:cxnLst>
                              <a:rect l="0" t="0" r="r" b="b"/>
                              <a:pathLst>
                                <a:path w="20" h="11308">
                                  <a:moveTo>
                                    <a:pt x="0" y="4310"/>
                                  </a:moveTo>
                                  <a:lnTo>
                                    <a:pt x="0" y="457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94"/>
                          <wps:cNvSpPr>
                            <a:spLocks/>
                          </wps:cNvSpPr>
                          <wps:spPr bwMode="auto">
                            <a:xfrm>
                              <a:off x="1544" y="2829"/>
                              <a:ext cx="20" cy="11308"/>
                            </a:xfrm>
                            <a:custGeom>
                              <a:avLst/>
                              <a:gdLst>
                                <a:gd name="T0" fmla="*/ 0 w 20"/>
                                <a:gd name="T1" fmla="*/ 4578 h 11308"/>
                                <a:gd name="T2" fmla="*/ 0 w 20"/>
                                <a:gd name="T3" fmla="*/ 4846 h 11308"/>
                              </a:gdLst>
                              <a:ahLst/>
                              <a:cxnLst>
                                <a:cxn ang="0">
                                  <a:pos x="T0" y="T1"/>
                                </a:cxn>
                                <a:cxn ang="0">
                                  <a:pos x="T2" y="T3"/>
                                </a:cxn>
                              </a:cxnLst>
                              <a:rect l="0" t="0" r="r" b="b"/>
                              <a:pathLst>
                                <a:path w="20" h="11308">
                                  <a:moveTo>
                                    <a:pt x="0" y="4578"/>
                                  </a:moveTo>
                                  <a:lnTo>
                                    <a:pt x="0" y="484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95"/>
                          <wps:cNvSpPr>
                            <a:spLocks/>
                          </wps:cNvSpPr>
                          <wps:spPr bwMode="auto">
                            <a:xfrm>
                              <a:off x="1544" y="2829"/>
                              <a:ext cx="20" cy="11308"/>
                            </a:xfrm>
                            <a:custGeom>
                              <a:avLst/>
                              <a:gdLst>
                                <a:gd name="T0" fmla="*/ 0 w 20"/>
                                <a:gd name="T1" fmla="*/ 4846 h 11308"/>
                                <a:gd name="T2" fmla="*/ 0 w 20"/>
                                <a:gd name="T3" fmla="*/ 5115 h 11308"/>
                              </a:gdLst>
                              <a:ahLst/>
                              <a:cxnLst>
                                <a:cxn ang="0">
                                  <a:pos x="T0" y="T1"/>
                                </a:cxn>
                                <a:cxn ang="0">
                                  <a:pos x="T2" y="T3"/>
                                </a:cxn>
                              </a:cxnLst>
                              <a:rect l="0" t="0" r="r" b="b"/>
                              <a:pathLst>
                                <a:path w="20" h="11308">
                                  <a:moveTo>
                                    <a:pt x="0" y="4846"/>
                                  </a:moveTo>
                                  <a:lnTo>
                                    <a:pt x="0" y="511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96"/>
                          <wps:cNvSpPr>
                            <a:spLocks/>
                          </wps:cNvSpPr>
                          <wps:spPr bwMode="auto">
                            <a:xfrm>
                              <a:off x="1544" y="2829"/>
                              <a:ext cx="20" cy="11308"/>
                            </a:xfrm>
                            <a:custGeom>
                              <a:avLst/>
                              <a:gdLst>
                                <a:gd name="T0" fmla="*/ 0 w 20"/>
                                <a:gd name="T1" fmla="*/ 5115 h 11308"/>
                                <a:gd name="T2" fmla="*/ 0 w 20"/>
                                <a:gd name="T3" fmla="*/ 5383 h 11308"/>
                              </a:gdLst>
                              <a:ahLst/>
                              <a:cxnLst>
                                <a:cxn ang="0">
                                  <a:pos x="T0" y="T1"/>
                                </a:cxn>
                                <a:cxn ang="0">
                                  <a:pos x="T2" y="T3"/>
                                </a:cxn>
                              </a:cxnLst>
                              <a:rect l="0" t="0" r="r" b="b"/>
                              <a:pathLst>
                                <a:path w="20" h="11308">
                                  <a:moveTo>
                                    <a:pt x="0" y="5115"/>
                                  </a:moveTo>
                                  <a:lnTo>
                                    <a:pt x="0" y="538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97"/>
                          <wps:cNvSpPr>
                            <a:spLocks/>
                          </wps:cNvSpPr>
                          <wps:spPr bwMode="auto">
                            <a:xfrm>
                              <a:off x="1544" y="2829"/>
                              <a:ext cx="20" cy="11308"/>
                            </a:xfrm>
                            <a:custGeom>
                              <a:avLst/>
                              <a:gdLst>
                                <a:gd name="T0" fmla="*/ 0 w 20"/>
                                <a:gd name="T1" fmla="*/ 5383 h 11308"/>
                                <a:gd name="T2" fmla="*/ 0 w 20"/>
                                <a:gd name="T3" fmla="*/ 5652 h 11308"/>
                              </a:gdLst>
                              <a:ahLst/>
                              <a:cxnLst>
                                <a:cxn ang="0">
                                  <a:pos x="T0" y="T1"/>
                                </a:cxn>
                                <a:cxn ang="0">
                                  <a:pos x="T2" y="T3"/>
                                </a:cxn>
                              </a:cxnLst>
                              <a:rect l="0" t="0" r="r" b="b"/>
                              <a:pathLst>
                                <a:path w="20" h="11308">
                                  <a:moveTo>
                                    <a:pt x="0" y="5383"/>
                                  </a:moveTo>
                                  <a:lnTo>
                                    <a:pt x="0" y="565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98"/>
                          <wps:cNvSpPr>
                            <a:spLocks/>
                          </wps:cNvSpPr>
                          <wps:spPr bwMode="auto">
                            <a:xfrm>
                              <a:off x="1544" y="2829"/>
                              <a:ext cx="20" cy="11308"/>
                            </a:xfrm>
                            <a:custGeom>
                              <a:avLst/>
                              <a:gdLst>
                                <a:gd name="T0" fmla="*/ 0 w 20"/>
                                <a:gd name="T1" fmla="*/ 5652 h 11308"/>
                                <a:gd name="T2" fmla="*/ 0 w 20"/>
                                <a:gd name="T3" fmla="*/ 5920 h 11308"/>
                              </a:gdLst>
                              <a:ahLst/>
                              <a:cxnLst>
                                <a:cxn ang="0">
                                  <a:pos x="T0" y="T1"/>
                                </a:cxn>
                                <a:cxn ang="0">
                                  <a:pos x="T2" y="T3"/>
                                </a:cxn>
                              </a:cxnLst>
                              <a:rect l="0" t="0" r="r" b="b"/>
                              <a:pathLst>
                                <a:path w="20" h="11308">
                                  <a:moveTo>
                                    <a:pt x="0" y="5652"/>
                                  </a:moveTo>
                                  <a:lnTo>
                                    <a:pt x="0" y="592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99"/>
                          <wps:cNvSpPr>
                            <a:spLocks/>
                          </wps:cNvSpPr>
                          <wps:spPr bwMode="auto">
                            <a:xfrm>
                              <a:off x="1544" y="2829"/>
                              <a:ext cx="20" cy="11308"/>
                            </a:xfrm>
                            <a:custGeom>
                              <a:avLst/>
                              <a:gdLst>
                                <a:gd name="T0" fmla="*/ 0 w 20"/>
                                <a:gd name="T1" fmla="*/ 5920 h 11308"/>
                                <a:gd name="T2" fmla="*/ 0 w 20"/>
                                <a:gd name="T3" fmla="*/ 6188 h 11308"/>
                              </a:gdLst>
                              <a:ahLst/>
                              <a:cxnLst>
                                <a:cxn ang="0">
                                  <a:pos x="T0" y="T1"/>
                                </a:cxn>
                                <a:cxn ang="0">
                                  <a:pos x="T2" y="T3"/>
                                </a:cxn>
                              </a:cxnLst>
                              <a:rect l="0" t="0" r="r" b="b"/>
                              <a:pathLst>
                                <a:path w="20" h="11308">
                                  <a:moveTo>
                                    <a:pt x="0" y="5920"/>
                                  </a:moveTo>
                                  <a:lnTo>
                                    <a:pt x="0" y="618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100"/>
                          <wps:cNvSpPr>
                            <a:spLocks/>
                          </wps:cNvSpPr>
                          <wps:spPr bwMode="auto">
                            <a:xfrm>
                              <a:off x="1544" y="2829"/>
                              <a:ext cx="20" cy="11308"/>
                            </a:xfrm>
                            <a:custGeom>
                              <a:avLst/>
                              <a:gdLst>
                                <a:gd name="T0" fmla="*/ 0 w 20"/>
                                <a:gd name="T1" fmla="*/ 6188 h 11308"/>
                                <a:gd name="T2" fmla="*/ 0 w 20"/>
                                <a:gd name="T3" fmla="*/ 6729 h 11308"/>
                              </a:gdLst>
                              <a:ahLst/>
                              <a:cxnLst>
                                <a:cxn ang="0">
                                  <a:pos x="T0" y="T1"/>
                                </a:cxn>
                                <a:cxn ang="0">
                                  <a:pos x="T2" y="T3"/>
                                </a:cxn>
                              </a:cxnLst>
                              <a:rect l="0" t="0" r="r" b="b"/>
                              <a:pathLst>
                                <a:path w="20" h="11308">
                                  <a:moveTo>
                                    <a:pt x="0" y="6188"/>
                                  </a:moveTo>
                                  <a:lnTo>
                                    <a:pt x="0" y="672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101"/>
                          <wps:cNvSpPr>
                            <a:spLocks/>
                          </wps:cNvSpPr>
                          <wps:spPr bwMode="auto">
                            <a:xfrm>
                              <a:off x="1544" y="2829"/>
                              <a:ext cx="20" cy="11308"/>
                            </a:xfrm>
                            <a:custGeom>
                              <a:avLst/>
                              <a:gdLst>
                                <a:gd name="T0" fmla="*/ 0 w 20"/>
                                <a:gd name="T1" fmla="*/ 6729 h 11308"/>
                                <a:gd name="T2" fmla="*/ 0 w 20"/>
                                <a:gd name="T3" fmla="*/ 6997 h 11308"/>
                              </a:gdLst>
                              <a:ahLst/>
                              <a:cxnLst>
                                <a:cxn ang="0">
                                  <a:pos x="T0" y="T1"/>
                                </a:cxn>
                                <a:cxn ang="0">
                                  <a:pos x="T2" y="T3"/>
                                </a:cxn>
                              </a:cxnLst>
                              <a:rect l="0" t="0" r="r" b="b"/>
                              <a:pathLst>
                                <a:path w="20" h="11308">
                                  <a:moveTo>
                                    <a:pt x="0" y="6729"/>
                                  </a:moveTo>
                                  <a:lnTo>
                                    <a:pt x="0" y="699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102"/>
                          <wps:cNvSpPr>
                            <a:spLocks/>
                          </wps:cNvSpPr>
                          <wps:spPr bwMode="auto">
                            <a:xfrm>
                              <a:off x="1544" y="2829"/>
                              <a:ext cx="20" cy="11308"/>
                            </a:xfrm>
                            <a:custGeom>
                              <a:avLst/>
                              <a:gdLst>
                                <a:gd name="T0" fmla="*/ 0 w 20"/>
                                <a:gd name="T1" fmla="*/ 6997 h 11308"/>
                                <a:gd name="T2" fmla="*/ 0 w 20"/>
                                <a:gd name="T3" fmla="*/ 7538 h 11308"/>
                              </a:gdLst>
                              <a:ahLst/>
                              <a:cxnLst>
                                <a:cxn ang="0">
                                  <a:pos x="T0" y="T1"/>
                                </a:cxn>
                                <a:cxn ang="0">
                                  <a:pos x="T2" y="T3"/>
                                </a:cxn>
                              </a:cxnLst>
                              <a:rect l="0" t="0" r="r" b="b"/>
                              <a:pathLst>
                                <a:path w="20" h="11308">
                                  <a:moveTo>
                                    <a:pt x="0" y="6997"/>
                                  </a:moveTo>
                                  <a:lnTo>
                                    <a:pt x="0" y="753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Freeform 103"/>
                          <wps:cNvSpPr>
                            <a:spLocks/>
                          </wps:cNvSpPr>
                          <wps:spPr bwMode="auto">
                            <a:xfrm>
                              <a:off x="1544" y="2829"/>
                              <a:ext cx="20" cy="11308"/>
                            </a:xfrm>
                            <a:custGeom>
                              <a:avLst/>
                              <a:gdLst>
                                <a:gd name="T0" fmla="*/ 0 w 20"/>
                                <a:gd name="T1" fmla="*/ 7538 h 11308"/>
                                <a:gd name="T2" fmla="*/ 0 w 20"/>
                                <a:gd name="T3" fmla="*/ 7806 h 11308"/>
                              </a:gdLst>
                              <a:ahLst/>
                              <a:cxnLst>
                                <a:cxn ang="0">
                                  <a:pos x="T0" y="T1"/>
                                </a:cxn>
                                <a:cxn ang="0">
                                  <a:pos x="T2" y="T3"/>
                                </a:cxn>
                              </a:cxnLst>
                              <a:rect l="0" t="0" r="r" b="b"/>
                              <a:pathLst>
                                <a:path w="20" h="11308">
                                  <a:moveTo>
                                    <a:pt x="0" y="7538"/>
                                  </a:moveTo>
                                  <a:lnTo>
                                    <a:pt x="0" y="780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104"/>
                          <wps:cNvSpPr>
                            <a:spLocks/>
                          </wps:cNvSpPr>
                          <wps:spPr bwMode="auto">
                            <a:xfrm>
                              <a:off x="1544" y="2829"/>
                              <a:ext cx="20" cy="11308"/>
                            </a:xfrm>
                            <a:custGeom>
                              <a:avLst/>
                              <a:gdLst>
                                <a:gd name="T0" fmla="*/ 0 w 20"/>
                                <a:gd name="T1" fmla="*/ 7806 h 11308"/>
                                <a:gd name="T2" fmla="*/ 0 w 20"/>
                                <a:gd name="T3" fmla="*/ 8074 h 11308"/>
                              </a:gdLst>
                              <a:ahLst/>
                              <a:cxnLst>
                                <a:cxn ang="0">
                                  <a:pos x="T0" y="T1"/>
                                </a:cxn>
                                <a:cxn ang="0">
                                  <a:pos x="T2" y="T3"/>
                                </a:cxn>
                              </a:cxnLst>
                              <a:rect l="0" t="0" r="r" b="b"/>
                              <a:pathLst>
                                <a:path w="20" h="11308">
                                  <a:moveTo>
                                    <a:pt x="0" y="7806"/>
                                  </a:moveTo>
                                  <a:lnTo>
                                    <a:pt x="0" y="8074"/>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105"/>
                          <wps:cNvSpPr>
                            <a:spLocks/>
                          </wps:cNvSpPr>
                          <wps:spPr bwMode="auto">
                            <a:xfrm>
                              <a:off x="1544" y="2829"/>
                              <a:ext cx="20" cy="11308"/>
                            </a:xfrm>
                            <a:custGeom>
                              <a:avLst/>
                              <a:gdLst>
                                <a:gd name="T0" fmla="*/ 0 w 20"/>
                                <a:gd name="T1" fmla="*/ 8074 h 11308"/>
                                <a:gd name="T2" fmla="*/ 0 w 20"/>
                                <a:gd name="T3" fmla="*/ 8343 h 11308"/>
                              </a:gdLst>
                              <a:ahLst/>
                              <a:cxnLst>
                                <a:cxn ang="0">
                                  <a:pos x="T0" y="T1"/>
                                </a:cxn>
                                <a:cxn ang="0">
                                  <a:pos x="T2" y="T3"/>
                                </a:cxn>
                              </a:cxnLst>
                              <a:rect l="0" t="0" r="r" b="b"/>
                              <a:pathLst>
                                <a:path w="20" h="11308">
                                  <a:moveTo>
                                    <a:pt x="0" y="8074"/>
                                  </a:moveTo>
                                  <a:lnTo>
                                    <a:pt x="0" y="834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106"/>
                          <wps:cNvSpPr>
                            <a:spLocks/>
                          </wps:cNvSpPr>
                          <wps:spPr bwMode="auto">
                            <a:xfrm>
                              <a:off x="1544" y="2829"/>
                              <a:ext cx="20" cy="11308"/>
                            </a:xfrm>
                            <a:custGeom>
                              <a:avLst/>
                              <a:gdLst>
                                <a:gd name="T0" fmla="*/ 0 w 20"/>
                                <a:gd name="T1" fmla="*/ 8343 h 11308"/>
                                <a:gd name="T2" fmla="*/ 0 w 20"/>
                                <a:gd name="T3" fmla="*/ 8611 h 11308"/>
                              </a:gdLst>
                              <a:ahLst/>
                              <a:cxnLst>
                                <a:cxn ang="0">
                                  <a:pos x="T0" y="T1"/>
                                </a:cxn>
                                <a:cxn ang="0">
                                  <a:pos x="T2" y="T3"/>
                                </a:cxn>
                              </a:cxnLst>
                              <a:rect l="0" t="0" r="r" b="b"/>
                              <a:pathLst>
                                <a:path w="20" h="11308">
                                  <a:moveTo>
                                    <a:pt x="0" y="8343"/>
                                  </a:moveTo>
                                  <a:lnTo>
                                    <a:pt x="0" y="861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Freeform 107"/>
                          <wps:cNvSpPr>
                            <a:spLocks/>
                          </wps:cNvSpPr>
                          <wps:spPr bwMode="auto">
                            <a:xfrm>
                              <a:off x="1544" y="2829"/>
                              <a:ext cx="20" cy="11308"/>
                            </a:xfrm>
                            <a:custGeom>
                              <a:avLst/>
                              <a:gdLst>
                                <a:gd name="T0" fmla="*/ 0 w 20"/>
                                <a:gd name="T1" fmla="*/ 8611 h 11308"/>
                                <a:gd name="T2" fmla="*/ 0 w 20"/>
                                <a:gd name="T3" fmla="*/ 9152 h 11308"/>
                              </a:gdLst>
                              <a:ahLst/>
                              <a:cxnLst>
                                <a:cxn ang="0">
                                  <a:pos x="T0" y="T1"/>
                                </a:cxn>
                                <a:cxn ang="0">
                                  <a:pos x="T2" y="T3"/>
                                </a:cxn>
                              </a:cxnLst>
                              <a:rect l="0" t="0" r="r" b="b"/>
                              <a:pathLst>
                                <a:path w="20" h="11308">
                                  <a:moveTo>
                                    <a:pt x="0" y="8611"/>
                                  </a:moveTo>
                                  <a:lnTo>
                                    <a:pt x="0" y="915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Freeform 108"/>
                          <wps:cNvSpPr>
                            <a:spLocks/>
                          </wps:cNvSpPr>
                          <wps:spPr bwMode="auto">
                            <a:xfrm>
                              <a:off x="1544" y="2829"/>
                              <a:ext cx="20" cy="11308"/>
                            </a:xfrm>
                            <a:custGeom>
                              <a:avLst/>
                              <a:gdLst>
                                <a:gd name="T0" fmla="*/ 0 w 20"/>
                                <a:gd name="T1" fmla="*/ 9152 h 11308"/>
                                <a:gd name="T2" fmla="*/ 0 w 20"/>
                                <a:gd name="T3" fmla="*/ 9420 h 11308"/>
                              </a:gdLst>
                              <a:ahLst/>
                              <a:cxnLst>
                                <a:cxn ang="0">
                                  <a:pos x="T0" y="T1"/>
                                </a:cxn>
                                <a:cxn ang="0">
                                  <a:pos x="T2" y="T3"/>
                                </a:cxn>
                              </a:cxnLst>
                              <a:rect l="0" t="0" r="r" b="b"/>
                              <a:pathLst>
                                <a:path w="20" h="11308">
                                  <a:moveTo>
                                    <a:pt x="0" y="9152"/>
                                  </a:moveTo>
                                  <a:lnTo>
                                    <a:pt x="0" y="942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109"/>
                          <wps:cNvSpPr>
                            <a:spLocks/>
                          </wps:cNvSpPr>
                          <wps:spPr bwMode="auto">
                            <a:xfrm>
                              <a:off x="1544" y="2829"/>
                              <a:ext cx="20" cy="11308"/>
                            </a:xfrm>
                            <a:custGeom>
                              <a:avLst/>
                              <a:gdLst>
                                <a:gd name="T0" fmla="*/ 0 w 20"/>
                                <a:gd name="T1" fmla="*/ 9420 h 11308"/>
                                <a:gd name="T2" fmla="*/ 0 w 20"/>
                                <a:gd name="T3" fmla="*/ 9688 h 11308"/>
                              </a:gdLst>
                              <a:ahLst/>
                              <a:cxnLst>
                                <a:cxn ang="0">
                                  <a:pos x="T0" y="T1"/>
                                </a:cxn>
                                <a:cxn ang="0">
                                  <a:pos x="T2" y="T3"/>
                                </a:cxn>
                              </a:cxnLst>
                              <a:rect l="0" t="0" r="r" b="b"/>
                              <a:pathLst>
                                <a:path w="20" h="11308">
                                  <a:moveTo>
                                    <a:pt x="0" y="9420"/>
                                  </a:moveTo>
                                  <a:lnTo>
                                    <a:pt x="0" y="968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Freeform 110"/>
                          <wps:cNvSpPr>
                            <a:spLocks/>
                          </wps:cNvSpPr>
                          <wps:spPr bwMode="auto">
                            <a:xfrm>
                              <a:off x="1544" y="2829"/>
                              <a:ext cx="20" cy="11308"/>
                            </a:xfrm>
                            <a:custGeom>
                              <a:avLst/>
                              <a:gdLst>
                                <a:gd name="T0" fmla="*/ 0 w 20"/>
                                <a:gd name="T1" fmla="*/ 9688 h 11308"/>
                                <a:gd name="T2" fmla="*/ 0 w 20"/>
                                <a:gd name="T3" fmla="*/ 9957 h 11308"/>
                              </a:gdLst>
                              <a:ahLst/>
                              <a:cxnLst>
                                <a:cxn ang="0">
                                  <a:pos x="T0" y="T1"/>
                                </a:cxn>
                                <a:cxn ang="0">
                                  <a:pos x="T2" y="T3"/>
                                </a:cxn>
                              </a:cxnLst>
                              <a:rect l="0" t="0" r="r" b="b"/>
                              <a:pathLst>
                                <a:path w="20" h="11308">
                                  <a:moveTo>
                                    <a:pt x="0" y="9688"/>
                                  </a:moveTo>
                                  <a:lnTo>
                                    <a:pt x="0" y="995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111"/>
                          <wps:cNvSpPr>
                            <a:spLocks/>
                          </wps:cNvSpPr>
                          <wps:spPr bwMode="auto">
                            <a:xfrm>
                              <a:off x="1544" y="2829"/>
                              <a:ext cx="20" cy="11308"/>
                            </a:xfrm>
                            <a:custGeom>
                              <a:avLst/>
                              <a:gdLst>
                                <a:gd name="T0" fmla="*/ 0 w 20"/>
                                <a:gd name="T1" fmla="*/ 9957 h 11308"/>
                                <a:gd name="T2" fmla="*/ 0 w 20"/>
                                <a:gd name="T3" fmla="*/ 10225 h 11308"/>
                              </a:gdLst>
                              <a:ahLst/>
                              <a:cxnLst>
                                <a:cxn ang="0">
                                  <a:pos x="T0" y="T1"/>
                                </a:cxn>
                                <a:cxn ang="0">
                                  <a:pos x="T2" y="T3"/>
                                </a:cxn>
                              </a:cxnLst>
                              <a:rect l="0" t="0" r="r" b="b"/>
                              <a:pathLst>
                                <a:path w="20" h="11308">
                                  <a:moveTo>
                                    <a:pt x="0" y="9957"/>
                                  </a:moveTo>
                                  <a:lnTo>
                                    <a:pt x="0" y="1022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112"/>
                          <wps:cNvSpPr>
                            <a:spLocks/>
                          </wps:cNvSpPr>
                          <wps:spPr bwMode="auto">
                            <a:xfrm>
                              <a:off x="1544" y="2829"/>
                              <a:ext cx="20" cy="11308"/>
                            </a:xfrm>
                            <a:custGeom>
                              <a:avLst/>
                              <a:gdLst>
                                <a:gd name="T0" fmla="*/ 0 w 20"/>
                                <a:gd name="T1" fmla="*/ 10225 h 11308"/>
                                <a:gd name="T2" fmla="*/ 0 w 20"/>
                                <a:gd name="T3" fmla="*/ 10766 h 11308"/>
                              </a:gdLst>
                              <a:ahLst/>
                              <a:cxnLst>
                                <a:cxn ang="0">
                                  <a:pos x="T0" y="T1"/>
                                </a:cxn>
                                <a:cxn ang="0">
                                  <a:pos x="T2" y="T3"/>
                                </a:cxn>
                              </a:cxnLst>
                              <a:rect l="0" t="0" r="r" b="b"/>
                              <a:pathLst>
                                <a:path w="20" h="11308">
                                  <a:moveTo>
                                    <a:pt x="0" y="10225"/>
                                  </a:moveTo>
                                  <a:lnTo>
                                    <a:pt x="0" y="1076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Freeform 113"/>
                          <wps:cNvSpPr>
                            <a:spLocks/>
                          </wps:cNvSpPr>
                          <wps:spPr bwMode="auto">
                            <a:xfrm>
                              <a:off x="1544" y="2829"/>
                              <a:ext cx="20" cy="11308"/>
                            </a:xfrm>
                            <a:custGeom>
                              <a:avLst/>
                              <a:gdLst>
                                <a:gd name="T0" fmla="*/ 0 w 20"/>
                                <a:gd name="T1" fmla="*/ 10766 h 11308"/>
                                <a:gd name="T2" fmla="*/ 0 w 20"/>
                                <a:gd name="T3" fmla="*/ 11307 h 11308"/>
                              </a:gdLst>
                              <a:ahLst/>
                              <a:cxnLst>
                                <a:cxn ang="0">
                                  <a:pos x="T0" y="T1"/>
                                </a:cxn>
                                <a:cxn ang="0">
                                  <a:pos x="T2" y="T3"/>
                                </a:cxn>
                              </a:cxnLst>
                              <a:rect l="0" t="0" r="r" b="b"/>
                              <a:pathLst>
                                <a:path w="20" h="11308">
                                  <a:moveTo>
                                    <a:pt x="0" y="10766"/>
                                  </a:moveTo>
                                  <a:lnTo>
                                    <a:pt x="0" y="1130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 name="Group 114"/>
                        <wpg:cNvGrpSpPr>
                          <a:grpSpLocks/>
                        </wpg:cNvGrpSpPr>
                        <wpg:grpSpPr bwMode="auto">
                          <a:xfrm>
                            <a:off x="1539" y="14430"/>
                            <a:ext cx="8826" cy="20"/>
                            <a:chOff x="1539" y="14430"/>
                            <a:chExt cx="8826" cy="20"/>
                          </a:xfrm>
                        </wpg:grpSpPr>
                        <wps:wsp>
                          <wps:cNvPr id="291" name="Freeform 115"/>
                          <wps:cNvSpPr>
                            <a:spLocks/>
                          </wps:cNvSpPr>
                          <wps:spPr bwMode="auto">
                            <a:xfrm>
                              <a:off x="1539" y="14430"/>
                              <a:ext cx="8826" cy="20"/>
                            </a:xfrm>
                            <a:custGeom>
                              <a:avLst/>
                              <a:gdLst>
                                <a:gd name="T0" fmla="*/ 0 w 8826"/>
                                <a:gd name="T1" fmla="*/ 0 h 20"/>
                                <a:gd name="T2" fmla="*/ 9 w 8826"/>
                                <a:gd name="T3" fmla="*/ 0 h 20"/>
                              </a:gdLst>
                              <a:ahLst/>
                              <a:cxnLst>
                                <a:cxn ang="0">
                                  <a:pos x="T0" y="T1"/>
                                </a:cxn>
                                <a:cxn ang="0">
                                  <a:pos x="T2" y="T3"/>
                                </a:cxn>
                              </a:cxnLst>
                              <a:rect l="0" t="0" r="r" b="b"/>
                              <a:pathLst>
                                <a:path w="8826" h="20">
                                  <a:moveTo>
                                    <a:pt x="0" y="0"/>
                                  </a:moveTo>
                                  <a:lnTo>
                                    <a:pt x="9"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116"/>
                          <wps:cNvSpPr>
                            <a:spLocks/>
                          </wps:cNvSpPr>
                          <wps:spPr bwMode="auto">
                            <a:xfrm>
                              <a:off x="1539" y="14430"/>
                              <a:ext cx="8826" cy="20"/>
                            </a:xfrm>
                            <a:custGeom>
                              <a:avLst/>
                              <a:gdLst>
                                <a:gd name="T0" fmla="*/ 0 w 8826"/>
                                <a:gd name="T1" fmla="*/ 0 h 20"/>
                                <a:gd name="T2" fmla="*/ 8826 w 8826"/>
                                <a:gd name="T3" fmla="*/ 0 h 20"/>
                              </a:gdLst>
                              <a:ahLst/>
                              <a:cxnLst>
                                <a:cxn ang="0">
                                  <a:pos x="T0" y="T1"/>
                                </a:cxn>
                                <a:cxn ang="0">
                                  <a:pos x="T2" y="T3"/>
                                </a:cxn>
                              </a:cxnLst>
                              <a:rect l="0" t="0" r="r" b="b"/>
                              <a:pathLst>
                                <a:path w="8826" h="20">
                                  <a:moveTo>
                                    <a:pt x="0" y="0"/>
                                  </a:moveTo>
                                  <a:lnTo>
                                    <a:pt x="8826"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117"/>
                          <wps:cNvSpPr>
                            <a:spLocks/>
                          </wps:cNvSpPr>
                          <wps:spPr bwMode="auto">
                            <a:xfrm>
                              <a:off x="1539" y="14430"/>
                              <a:ext cx="8826" cy="20"/>
                            </a:xfrm>
                            <a:custGeom>
                              <a:avLst/>
                              <a:gdLst>
                                <a:gd name="T0" fmla="*/ 8816 w 8826"/>
                                <a:gd name="T1" fmla="*/ 0 h 20"/>
                                <a:gd name="T2" fmla="*/ 8826 w 8826"/>
                                <a:gd name="T3" fmla="*/ 0 h 20"/>
                              </a:gdLst>
                              <a:ahLst/>
                              <a:cxnLst>
                                <a:cxn ang="0">
                                  <a:pos x="T0" y="T1"/>
                                </a:cxn>
                                <a:cxn ang="0">
                                  <a:pos x="T2" y="T3"/>
                                </a:cxn>
                              </a:cxnLst>
                              <a:rect l="0" t="0" r="r" b="b"/>
                              <a:pathLst>
                                <a:path w="8826" h="20">
                                  <a:moveTo>
                                    <a:pt x="8816" y="0"/>
                                  </a:moveTo>
                                  <a:lnTo>
                                    <a:pt x="8826"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94" name="Freeform 118"/>
                        <wps:cNvSpPr>
                          <a:spLocks/>
                        </wps:cNvSpPr>
                        <wps:spPr bwMode="auto">
                          <a:xfrm>
                            <a:off x="1544" y="14137"/>
                            <a:ext cx="20" cy="288"/>
                          </a:xfrm>
                          <a:custGeom>
                            <a:avLst/>
                            <a:gdLst>
                              <a:gd name="T0" fmla="*/ 0 w 20"/>
                              <a:gd name="T1" fmla="*/ 0 h 288"/>
                              <a:gd name="T2" fmla="*/ 0 w 20"/>
                              <a:gd name="T3" fmla="*/ 287 h 288"/>
                            </a:gdLst>
                            <a:ahLst/>
                            <a:cxnLst>
                              <a:cxn ang="0">
                                <a:pos x="T0" y="T1"/>
                              </a:cxn>
                              <a:cxn ang="0">
                                <a:pos x="T2" y="T3"/>
                              </a:cxn>
                            </a:cxnLst>
                            <a:rect l="0" t="0" r="r" b="b"/>
                            <a:pathLst>
                              <a:path w="20" h="288">
                                <a:moveTo>
                                  <a:pt x="0" y="0"/>
                                </a:moveTo>
                                <a:lnTo>
                                  <a:pt x="0" y="28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95" name="Group 119"/>
                        <wpg:cNvGrpSpPr>
                          <a:grpSpLocks/>
                        </wpg:cNvGrpSpPr>
                        <wpg:grpSpPr bwMode="auto">
                          <a:xfrm>
                            <a:off x="10360" y="2829"/>
                            <a:ext cx="20" cy="11596"/>
                            <a:chOff x="10360" y="2829"/>
                            <a:chExt cx="20" cy="11596"/>
                          </a:xfrm>
                        </wpg:grpSpPr>
                        <wps:wsp>
                          <wps:cNvPr id="296" name="Freeform 120"/>
                          <wps:cNvSpPr>
                            <a:spLocks/>
                          </wps:cNvSpPr>
                          <wps:spPr bwMode="auto">
                            <a:xfrm>
                              <a:off x="10360" y="2829"/>
                              <a:ext cx="20" cy="11596"/>
                            </a:xfrm>
                            <a:custGeom>
                              <a:avLst/>
                              <a:gdLst>
                                <a:gd name="T0" fmla="*/ 0 w 20"/>
                                <a:gd name="T1" fmla="*/ 0 h 11596"/>
                                <a:gd name="T2" fmla="*/ 0 w 20"/>
                                <a:gd name="T3" fmla="*/ 268 h 11596"/>
                              </a:gdLst>
                              <a:ahLst/>
                              <a:cxnLst>
                                <a:cxn ang="0">
                                  <a:pos x="T0" y="T1"/>
                                </a:cxn>
                                <a:cxn ang="0">
                                  <a:pos x="T2" y="T3"/>
                                </a:cxn>
                              </a:cxnLst>
                              <a:rect l="0" t="0" r="r" b="b"/>
                              <a:pathLst>
                                <a:path w="20" h="11596">
                                  <a:moveTo>
                                    <a:pt x="0" y="0"/>
                                  </a:moveTo>
                                  <a:lnTo>
                                    <a:pt x="0" y="26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121"/>
                          <wps:cNvSpPr>
                            <a:spLocks/>
                          </wps:cNvSpPr>
                          <wps:spPr bwMode="auto">
                            <a:xfrm>
                              <a:off x="10360" y="2829"/>
                              <a:ext cx="20" cy="11596"/>
                            </a:xfrm>
                            <a:custGeom>
                              <a:avLst/>
                              <a:gdLst>
                                <a:gd name="T0" fmla="*/ 0 w 20"/>
                                <a:gd name="T1" fmla="*/ 268 h 11596"/>
                                <a:gd name="T2" fmla="*/ 0 w 20"/>
                                <a:gd name="T3" fmla="*/ 537 h 11596"/>
                              </a:gdLst>
                              <a:ahLst/>
                              <a:cxnLst>
                                <a:cxn ang="0">
                                  <a:pos x="T0" y="T1"/>
                                </a:cxn>
                                <a:cxn ang="0">
                                  <a:pos x="T2" y="T3"/>
                                </a:cxn>
                              </a:cxnLst>
                              <a:rect l="0" t="0" r="r" b="b"/>
                              <a:pathLst>
                                <a:path w="20" h="11596">
                                  <a:moveTo>
                                    <a:pt x="0" y="268"/>
                                  </a:moveTo>
                                  <a:lnTo>
                                    <a:pt x="0" y="53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Freeform 122"/>
                          <wps:cNvSpPr>
                            <a:spLocks/>
                          </wps:cNvSpPr>
                          <wps:spPr bwMode="auto">
                            <a:xfrm>
                              <a:off x="10360" y="2829"/>
                              <a:ext cx="20" cy="11596"/>
                            </a:xfrm>
                            <a:custGeom>
                              <a:avLst/>
                              <a:gdLst>
                                <a:gd name="T0" fmla="*/ 0 w 20"/>
                                <a:gd name="T1" fmla="*/ 537 h 11596"/>
                                <a:gd name="T2" fmla="*/ 0 w 20"/>
                                <a:gd name="T3" fmla="*/ 805 h 11596"/>
                              </a:gdLst>
                              <a:ahLst/>
                              <a:cxnLst>
                                <a:cxn ang="0">
                                  <a:pos x="T0" y="T1"/>
                                </a:cxn>
                                <a:cxn ang="0">
                                  <a:pos x="T2" y="T3"/>
                                </a:cxn>
                              </a:cxnLst>
                              <a:rect l="0" t="0" r="r" b="b"/>
                              <a:pathLst>
                                <a:path w="20" h="11596">
                                  <a:moveTo>
                                    <a:pt x="0" y="537"/>
                                  </a:moveTo>
                                  <a:lnTo>
                                    <a:pt x="0" y="80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123"/>
                          <wps:cNvSpPr>
                            <a:spLocks/>
                          </wps:cNvSpPr>
                          <wps:spPr bwMode="auto">
                            <a:xfrm>
                              <a:off x="10360" y="2829"/>
                              <a:ext cx="20" cy="11596"/>
                            </a:xfrm>
                            <a:custGeom>
                              <a:avLst/>
                              <a:gdLst>
                                <a:gd name="T0" fmla="*/ 0 w 20"/>
                                <a:gd name="T1" fmla="*/ 805 h 11596"/>
                                <a:gd name="T2" fmla="*/ 0 w 20"/>
                                <a:gd name="T3" fmla="*/ 1345 h 11596"/>
                              </a:gdLst>
                              <a:ahLst/>
                              <a:cxnLst>
                                <a:cxn ang="0">
                                  <a:pos x="T0" y="T1"/>
                                </a:cxn>
                                <a:cxn ang="0">
                                  <a:pos x="T2" y="T3"/>
                                </a:cxn>
                              </a:cxnLst>
                              <a:rect l="0" t="0" r="r" b="b"/>
                              <a:pathLst>
                                <a:path w="20" h="11596">
                                  <a:moveTo>
                                    <a:pt x="0" y="805"/>
                                  </a:moveTo>
                                  <a:lnTo>
                                    <a:pt x="0" y="134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Freeform 124"/>
                          <wps:cNvSpPr>
                            <a:spLocks/>
                          </wps:cNvSpPr>
                          <wps:spPr bwMode="auto">
                            <a:xfrm>
                              <a:off x="10360" y="2829"/>
                              <a:ext cx="20" cy="11596"/>
                            </a:xfrm>
                            <a:custGeom>
                              <a:avLst/>
                              <a:gdLst>
                                <a:gd name="T0" fmla="*/ 0 w 20"/>
                                <a:gd name="T1" fmla="*/ 1345 h 11596"/>
                                <a:gd name="T2" fmla="*/ 0 w 20"/>
                                <a:gd name="T3" fmla="*/ 1886 h 11596"/>
                              </a:gdLst>
                              <a:ahLst/>
                              <a:cxnLst>
                                <a:cxn ang="0">
                                  <a:pos x="T0" y="T1"/>
                                </a:cxn>
                                <a:cxn ang="0">
                                  <a:pos x="T2" y="T3"/>
                                </a:cxn>
                              </a:cxnLst>
                              <a:rect l="0" t="0" r="r" b="b"/>
                              <a:pathLst>
                                <a:path w="20" h="11596">
                                  <a:moveTo>
                                    <a:pt x="0" y="1345"/>
                                  </a:moveTo>
                                  <a:lnTo>
                                    <a:pt x="0" y="188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125"/>
                          <wps:cNvSpPr>
                            <a:spLocks/>
                          </wps:cNvSpPr>
                          <wps:spPr bwMode="auto">
                            <a:xfrm>
                              <a:off x="10360" y="2829"/>
                              <a:ext cx="20" cy="11596"/>
                            </a:xfrm>
                            <a:custGeom>
                              <a:avLst/>
                              <a:gdLst>
                                <a:gd name="T0" fmla="*/ 0 w 20"/>
                                <a:gd name="T1" fmla="*/ 1886 h 11596"/>
                                <a:gd name="T2" fmla="*/ 0 w 20"/>
                                <a:gd name="T3" fmla="*/ 2427 h 11596"/>
                              </a:gdLst>
                              <a:ahLst/>
                              <a:cxnLst>
                                <a:cxn ang="0">
                                  <a:pos x="T0" y="T1"/>
                                </a:cxn>
                                <a:cxn ang="0">
                                  <a:pos x="T2" y="T3"/>
                                </a:cxn>
                              </a:cxnLst>
                              <a:rect l="0" t="0" r="r" b="b"/>
                              <a:pathLst>
                                <a:path w="20" h="11596">
                                  <a:moveTo>
                                    <a:pt x="0" y="1886"/>
                                  </a:moveTo>
                                  <a:lnTo>
                                    <a:pt x="0" y="242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Freeform 126"/>
                          <wps:cNvSpPr>
                            <a:spLocks/>
                          </wps:cNvSpPr>
                          <wps:spPr bwMode="auto">
                            <a:xfrm>
                              <a:off x="10360" y="2829"/>
                              <a:ext cx="20" cy="11596"/>
                            </a:xfrm>
                            <a:custGeom>
                              <a:avLst/>
                              <a:gdLst>
                                <a:gd name="T0" fmla="*/ 0 w 20"/>
                                <a:gd name="T1" fmla="*/ 2427 h 11596"/>
                                <a:gd name="T2" fmla="*/ 0 w 20"/>
                                <a:gd name="T3" fmla="*/ 2696 h 11596"/>
                              </a:gdLst>
                              <a:ahLst/>
                              <a:cxnLst>
                                <a:cxn ang="0">
                                  <a:pos x="T0" y="T1"/>
                                </a:cxn>
                                <a:cxn ang="0">
                                  <a:pos x="T2" y="T3"/>
                                </a:cxn>
                              </a:cxnLst>
                              <a:rect l="0" t="0" r="r" b="b"/>
                              <a:pathLst>
                                <a:path w="20" h="11596">
                                  <a:moveTo>
                                    <a:pt x="0" y="2427"/>
                                  </a:moveTo>
                                  <a:lnTo>
                                    <a:pt x="0" y="269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127"/>
                          <wps:cNvSpPr>
                            <a:spLocks/>
                          </wps:cNvSpPr>
                          <wps:spPr bwMode="auto">
                            <a:xfrm>
                              <a:off x="10360" y="2829"/>
                              <a:ext cx="20" cy="11596"/>
                            </a:xfrm>
                            <a:custGeom>
                              <a:avLst/>
                              <a:gdLst>
                                <a:gd name="T0" fmla="*/ 0 w 20"/>
                                <a:gd name="T1" fmla="*/ 2696 h 11596"/>
                                <a:gd name="T2" fmla="*/ 0 w 20"/>
                                <a:gd name="T3" fmla="*/ 2964 h 11596"/>
                              </a:gdLst>
                              <a:ahLst/>
                              <a:cxnLst>
                                <a:cxn ang="0">
                                  <a:pos x="T0" y="T1"/>
                                </a:cxn>
                                <a:cxn ang="0">
                                  <a:pos x="T2" y="T3"/>
                                </a:cxn>
                              </a:cxnLst>
                              <a:rect l="0" t="0" r="r" b="b"/>
                              <a:pathLst>
                                <a:path w="20" h="11596">
                                  <a:moveTo>
                                    <a:pt x="0" y="2696"/>
                                  </a:moveTo>
                                  <a:lnTo>
                                    <a:pt x="0" y="2964"/>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128"/>
                          <wps:cNvSpPr>
                            <a:spLocks/>
                          </wps:cNvSpPr>
                          <wps:spPr bwMode="auto">
                            <a:xfrm>
                              <a:off x="10360" y="2829"/>
                              <a:ext cx="20" cy="11596"/>
                            </a:xfrm>
                            <a:custGeom>
                              <a:avLst/>
                              <a:gdLst>
                                <a:gd name="T0" fmla="*/ 0 w 20"/>
                                <a:gd name="T1" fmla="*/ 2964 h 11596"/>
                                <a:gd name="T2" fmla="*/ 0 w 20"/>
                                <a:gd name="T3" fmla="*/ 3231 h 11596"/>
                              </a:gdLst>
                              <a:ahLst/>
                              <a:cxnLst>
                                <a:cxn ang="0">
                                  <a:pos x="T0" y="T1"/>
                                </a:cxn>
                                <a:cxn ang="0">
                                  <a:pos x="T2" y="T3"/>
                                </a:cxn>
                              </a:cxnLst>
                              <a:rect l="0" t="0" r="r" b="b"/>
                              <a:pathLst>
                                <a:path w="20" h="11596">
                                  <a:moveTo>
                                    <a:pt x="0" y="2964"/>
                                  </a:moveTo>
                                  <a:lnTo>
                                    <a:pt x="0" y="323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129"/>
                          <wps:cNvSpPr>
                            <a:spLocks/>
                          </wps:cNvSpPr>
                          <wps:spPr bwMode="auto">
                            <a:xfrm>
                              <a:off x="10360" y="2829"/>
                              <a:ext cx="20" cy="11596"/>
                            </a:xfrm>
                            <a:custGeom>
                              <a:avLst/>
                              <a:gdLst>
                                <a:gd name="T0" fmla="*/ 0 w 20"/>
                                <a:gd name="T1" fmla="*/ 3231 h 11596"/>
                                <a:gd name="T2" fmla="*/ 0 w 20"/>
                                <a:gd name="T3" fmla="*/ 3500 h 11596"/>
                              </a:gdLst>
                              <a:ahLst/>
                              <a:cxnLst>
                                <a:cxn ang="0">
                                  <a:pos x="T0" y="T1"/>
                                </a:cxn>
                                <a:cxn ang="0">
                                  <a:pos x="T2" y="T3"/>
                                </a:cxn>
                              </a:cxnLst>
                              <a:rect l="0" t="0" r="r" b="b"/>
                              <a:pathLst>
                                <a:path w="20" h="11596">
                                  <a:moveTo>
                                    <a:pt x="0" y="3231"/>
                                  </a:moveTo>
                                  <a:lnTo>
                                    <a:pt x="0" y="350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130"/>
                          <wps:cNvSpPr>
                            <a:spLocks/>
                          </wps:cNvSpPr>
                          <wps:spPr bwMode="auto">
                            <a:xfrm>
                              <a:off x="10360" y="2829"/>
                              <a:ext cx="20" cy="11596"/>
                            </a:xfrm>
                            <a:custGeom>
                              <a:avLst/>
                              <a:gdLst>
                                <a:gd name="T0" fmla="*/ 0 w 20"/>
                                <a:gd name="T1" fmla="*/ 3500 h 11596"/>
                                <a:gd name="T2" fmla="*/ 0 w 20"/>
                                <a:gd name="T3" fmla="*/ 4041 h 11596"/>
                              </a:gdLst>
                              <a:ahLst/>
                              <a:cxnLst>
                                <a:cxn ang="0">
                                  <a:pos x="T0" y="T1"/>
                                </a:cxn>
                                <a:cxn ang="0">
                                  <a:pos x="T2" y="T3"/>
                                </a:cxn>
                              </a:cxnLst>
                              <a:rect l="0" t="0" r="r" b="b"/>
                              <a:pathLst>
                                <a:path w="20" h="11596">
                                  <a:moveTo>
                                    <a:pt x="0" y="3500"/>
                                  </a:moveTo>
                                  <a:lnTo>
                                    <a:pt x="0" y="404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131"/>
                          <wps:cNvSpPr>
                            <a:spLocks/>
                          </wps:cNvSpPr>
                          <wps:spPr bwMode="auto">
                            <a:xfrm>
                              <a:off x="10360" y="2829"/>
                              <a:ext cx="20" cy="11596"/>
                            </a:xfrm>
                            <a:custGeom>
                              <a:avLst/>
                              <a:gdLst>
                                <a:gd name="T0" fmla="*/ 0 w 20"/>
                                <a:gd name="T1" fmla="*/ 4041 h 11596"/>
                                <a:gd name="T2" fmla="*/ 0 w 20"/>
                                <a:gd name="T3" fmla="*/ 4310 h 11596"/>
                              </a:gdLst>
                              <a:ahLst/>
                              <a:cxnLst>
                                <a:cxn ang="0">
                                  <a:pos x="T0" y="T1"/>
                                </a:cxn>
                                <a:cxn ang="0">
                                  <a:pos x="T2" y="T3"/>
                                </a:cxn>
                              </a:cxnLst>
                              <a:rect l="0" t="0" r="r" b="b"/>
                              <a:pathLst>
                                <a:path w="20" h="11596">
                                  <a:moveTo>
                                    <a:pt x="0" y="4041"/>
                                  </a:moveTo>
                                  <a:lnTo>
                                    <a:pt x="0" y="431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132"/>
                          <wps:cNvSpPr>
                            <a:spLocks/>
                          </wps:cNvSpPr>
                          <wps:spPr bwMode="auto">
                            <a:xfrm>
                              <a:off x="10360" y="2829"/>
                              <a:ext cx="20" cy="11596"/>
                            </a:xfrm>
                            <a:custGeom>
                              <a:avLst/>
                              <a:gdLst>
                                <a:gd name="T0" fmla="*/ 0 w 20"/>
                                <a:gd name="T1" fmla="*/ 4310 h 11596"/>
                                <a:gd name="T2" fmla="*/ 0 w 20"/>
                                <a:gd name="T3" fmla="*/ 4578 h 11596"/>
                              </a:gdLst>
                              <a:ahLst/>
                              <a:cxnLst>
                                <a:cxn ang="0">
                                  <a:pos x="T0" y="T1"/>
                                </a:cxn>
                                <a:cxn ang="0">
                                  <a:pos x="T2" y="T3"/>
                                </a:cxn>
                              </a:cxnLst>
                              <a:rect l="0" t="0" r="r" b="b"/>
                              <a:pathLst>
                                <a:path w="20" h="11596">
                                  <a:moveTo>
                                    <a:pt x="0" y="4310"/>
                                  </a:moveTo>
                                  <a:lnTo>
                                    <a:pt x="0" y="457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133"/>
                          <wps:cNvSpPr>
                            <a:spLocks/>
                          </wps:cNvSpPr>
                          <wps:spPr bwMode="auto">
                            <a:xfrm>
                              <a:off x="10360" y="2829"/>
                              <a:ext cx="20" cy="11596"/>
                            </a:xfrm>
                            <a:custGeom>
                              <a:avLst/>
                              <a:gdLst>
                                <a:gd name="T0" fmla="*/ 0 w 20"/>
                                <a:gd name="T1" fmla="*/ 4578 h 11596"/>
                                <a:gd name="T2" fmla="*/ 0 w 20"/>
                                <a:gd name="T3" fmla="*/ 4846 h 11596"/>
                              </a:gdLst>
                              <a:ahLst/>
                              <a:cxnLst>
                                <a:cxn ang="0">
                                  <a:pos x="T0" y="T1"/>
                                </a:cxn>
                                <a:cxn ang="0">
                                  <a:pos x="T2" y="T3"/>
                                </a:cxn>
                              </a:cxnLst>
                              <a:rect l="0" t="0" r="r" b="b"/>
                              <a:pathLst>
                                <a:path w="20" h="11596">
                                  <a:moveTo>
                                    <a:pt x="0" y="4578"/>
                                  </a:moveTo>
                                  <a:lnTo>
                                    <a:pt x="0" y="484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Freeform 134"/>
                          <wps:cNvSpPr>
                            <a:spLocks/>
                          </wps:cNvSpPr>
                          <wps:spPr bwMode="auto">
                            <a:xfrm>
                              <a:off x="10360" y="2829"/>
                              <a:ext cx="20" cy="11596"/>
                            </a:xfrm>
                            <a:custGeom>
                              <a:avLst/>
                              <a:gdLst>
                                <a:gd name="T0" fmla="*/ 0 w 20"/>
                                <a:gd name="T1" fmla="*/ 4846 h 11596"/>
                                <a:gd name="T2" fmla="*/ 0 w 20"/>
                                <a:gd name="T3" fmla="*/ 5115 h 11596"/>
                              </a:gdLst>
                              <a:ahLst/>
                              <a:cxnLst>
                                <a:cxn ang="0">
                                  <a:pos x="T0" y="T1"/>
                                </a:cxn>
                                <a:cxn ang="0">
                                  <a:pos x="T2" y="T3"/>
                                </a:cxn>
                              </a:cxnLst>
                              <a:rect l="0" t="0" r="r" b="b"/>
                              <a:pathLst>
                                <a:path w="20" h="11596">
                                  <a:moveTo>
                                    <a:pt x="0" y="4846"/>
                                  </a:moveTo>
                                  <a:lnTo>
                                    <a:pt x="0" y="511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135"/>
                          <wps:cNvSpPr>
                            <a:spLocks/>
                          </wps:cNvSpPr>
                          <wps:spPr bwMode="auto">
                            <a:xfrm>
                              <a:off x="10360" y="2829"/>
                              <a:ext cx="20" cy="11596"/>
                            </a:xfrm>
                            <a:custGeom>
                              <a:avLst/>
                              <a:gdLst>
                                <a:gd name="T0" fmla="*/ 0 w 20"/>
                                <a:gd name="T1" fmla="*/ 5115 h 11596"/>
                                <a:gd name="T2" fmla="*/ 0 w 20"/>
                                <a:gd name="T3" fmla="*/ 5383 h 11596"/>
                              </a:gdLst>
                              <a:ahLst/>
                              <a:cxnLst>
                                <a:cxn ang="0">
                                  <a:pos x="T0" y="T1"/>
                                </a:cxn>
                                <a:cxn ang="0">
                                  <a:pos x="T2" y="T3"/>
                                </a:cxn>
                              </a:cxnLst>
                              <a:rect l="0" t="0" r="r" b="b"/>
                              <a:pathLst>
                                <a:path w="20" h="11596">
                                  <a:moveTo>
                                    <a:pt x="0" y="5115"/>
                                  </a:moveTo>
                                  <a:lnTo>
                                    <a:pt x="0" y="538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136"/>
                          <wps:cNvSpPr>
                            <a:spLocks/>
                          </wps:cNvSpPr>
                          <wps:spPr bwMode="auto">
                            <a:xfrm>
                              <a:off x="10360" y="2829"/>
                              <a:ext cx="20" cy="11596"/>
                            </a:xfrm>
                            <a:custGeom>
                              <a:avLst/>
                              <a:gdLst>
                                <a:gd name="T0" fmla="*/ 0 w 20"/>
                                <a:gd name="T1" fmla="*/ 5383 h 11596"/>
                                <a:gd name="T2" fmla="*/ 0 w 20"/>
                                <a:gd name="T3" fmla="*/ 5652 h 11596"/>
                              </a:gdLst>
                              <a:ahLst/>
                              <a:cxnLst>
                                <a:cxn ang="0">
                                  <a:pos x="T0" y="T1"/>
                                </a:cxn>
                                <a:cxn ang="0">
                                  <a:pos x="T2" y="T3"/>
                                </a:cxn>
                              </a:cxnLst>
                              <a:rect l="0" t="0" r="r" b="b"/>
                              <a:pathLst>
                                <a:path w="20" h="11596">
                                  <a:moveTo>
                                    <a:pt x="0" y="5383"/>
                                  </a:moveTo>
                                  <a:lnTo>
                                    <a:pt x="0" y="565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137"/>
                          <wps:cNvSpPr>
                            <a:spLocks/>
                          </wps:cNvSpPr>
                          <wps:spPr bwMode="auto">
                            <a:xfrm>
                              <a:off x="10360" y="2829"/>
                              <a:ext cx="20" cy="11596"/>
                            </a:xfrm>
                            <a:custGeom>
                              <a:avLst/>
                              <a:gdLst>
                                <a:gd name="T0" fmla="*/ 0 w 20"/>
                                <a:gd name="T1" fmla="*/ 5652 h 11596"/>
                                <a:gd name="T2" fmla="*/ 0 w 20"/>
                                <a:gd name="T3" fmla="*/ 5920 h 11596"/>
                              </a:gdLst>
                              <a:ahLst/>
                              <a:cxnLst>
                                <a:cxn ang="0">
                                  <a:pos x="T0" y="T1"/>
                                </a:cxn>
                                <a:cxn ang="0">
                                  <a:pos x="T2" y="T3"/>
                                </a:cxn>
                              </a:cxnLst>
                              <a:rect l="0" t="0" r="r" b="b"/>
                              <a:pathLst>
                                <a:path w="20" h="11596">
                                  <a:moveTo>
                                    <a:pt x="0" y="5652"/>
                                  </a:moveTo>
                                  <a:lnTo>
                                    <a:pt x="0" y="592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138"/>
                          <wps:cNvSpPr>
                            <a:spLocks/>
                          </wps:cNvSpPr>
                          <wps:spPr bwMode="auto">
                            <a:xfrm>
                              <a:off x="10360" y="2829"/>
                              <a:ext cx="20" cy="11596"/>
                            </a:xfrm>
                            <a:custGeom>
                              <a:avLst/>
                              <a:gdLst>
                                <a:gd name="T0" fmla="*/ 0 w 20"/>
                                <a:gd name="T1" fmla="*/ 5920 h 11596"/>
                                <a:gd name="T2" fmla="*/ 0 w 20"/>
                                <a:gd name="T3" fmla="*/ 6188 h 11596"/>
                              </a:gdLst>
                              <a:ahLst/>
                              <a:cxnLst>
                                <a:cxn ang="0">
                                  <a:pos x="T0" y="T1"/>
                                </a:cxn>
                                <a:cxn ang="0">
                                  <a:pos x="T2" y="T3"/>
                                </a:cxn>
                              </a:cxnLst>
                              <a:rect l="0" t="0" r="r" b="b"/>
                              <a:pathLst>
                                <a:path w="20" h="11596">
                                  <a:moveTo>
                                    <a:pt x="0" y="5920"/>
                                  </a:moveTo>
                                  <a:lnTo>
                                    <a:pt x="0" y="618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139"/>
                          <wps:cNvSpPr>
                            <a:spLocks/>
                          </wps:cNvSpPr>
                          <wps:spPr bwMode="auto">
                            <a:xfrm>
                              <a:off x="10360" y="2829"/>
                              <a:ext cx="20" cy="11596"/>
                            </a:xfrm>
                            <a:custGeom>
                              <a:avLst/>
                              <a:gdLst>
                                <a:gd name="T0" fmla="*/ 0 w 20"/>
                                <a:gd name="T1" fmla="*/ 6188 h 11596"/>
                                <a:gd name="T2" fmla="*/ 0 w 20"/>
                                <a:gd name="T3" fmla="*/ 6729 h 11596"/>
                              </a:gdLst>
                              <a:ahLst/>
                              <a:cxnLst>
                                <a:cxn ang="0">
                                  <a:pos x="T0" y="T1"/>
                                </a:cxn>
                                <a:cxn ang="0">
                                  <a:pos x="T2" y="T3"/>
                                </a:cxn>
                              </a:cxnLst>
                              <a:rect l="0" t="0" r="r" b="b"/>
                              <a:pathLst>
                                <a:path w="20" h="11596">
                                  <a:moveTo>
                                    <a:pt x="0" y="6188"/>
                                  </a:moveTo>
                                  <a:lnTo>
                                    <a:pt x="0" y="672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140"/>
                          <wps:cNvSpPr>
                            <a:spLocks/>
                          </wps:cNvSpPr>
                          <wps:spPr bwMode="auto">
                            <a:xfrm>
                              <a:off x="10360" y="2829"/>
                              <a:ext cx="20" cy="11596"/>
                            </a:xfrm>
                            <a:custGeom>
                              <a:avLst/>
                              <a:gdLst>
                                <a:gd name="T0" fmla="*/ 0 w 20"/>
                                <a:gd name="T1" fmla="*/ 6729 h 11596"/>
                                <a:gd name="T2" fmla="*/ 0 w 20"/>
                                <a:gd name="T3" fmla="*/ 6997 h 11596"/>
                              </a:gdLst>
                              <a:ahLst/>
                              <a:cxnLst>
                                <a:cxn ang="0">
                                  <a:pos x="T0" y="T1"/>
                                </a:cxn>
                                <a:cxn ang="0">
                                  <a:pos x="T2" y="T3"/>
                                </a:cxn>
                              </a:cxnLst>
                              <a:rect l="0" t="0" r="r" b="b"/>
                              <a:pathLst>
                                <a:path w="20" h="11596">
                                  <a:moveTo>
                                    <a:pt x="0" y="6729"/>
                                  </a:moveTo>
                                  <a:lnTo>
                                    <a:pt x="0" y="699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141"/>
                          <wps:cNvSpPr>
                            <a:spLocks/>
                          </wps:cNvSpPr>
                          <wps:spPr bwMode="auto">
                            <a:xfrm>
                              <a:off x="10360" y="2829"/>
                              <a:ext cx="20" cy="11596"/>
                            </a:xfrm>
                            <a:custGeom>
                              <a:avLst/>
                              <a:gdLst>
                                <a:gd name="T0" fmla="*/ 0 w 20"/>
                                <a:gd name="T1" fmla="*/ 6997 h 11596"/>
                                <a:gd name="T2" fmla="*/ 0 w 20"/>
                                <a:gd name="T3" fmla="*/ 7538 h 11596"/>
                              </a:gdLst>
                              <a:ahLst/>
                              <a:cxnLst>
                                <a:cxn ang="0">
                                  <a:pos x="T0" y="T1"/>
                                </a:cxn>
                                <a:cxn ang="0">
                                  <a:pos x="T2" y="T3"/>
                                </a:cxn>
                              </a:cxnLst>
                              <a:rect l="0" t="0" r="r" b="b"/>
                              <a:pathLst>
                                <a:path w="20" h="11596">
                                  <a:moveTo>
                                    <a:pt x="0" y="6997"/>
                                  </a:moveTo>
                                  <a:lnTo>
                                    <a:pt x="0" y="753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Freeform 142"/>
                          <wps:cNvSpPr>
                            <a:spLocks/>
                          </wps:cNvSpPr>
                          <wps:spPr bwMode="auto">
                            <a:xfrm>
                              <a:off x="10360" y="2829"/>
                              <a:ext cx="20" cy="11596"/>
                            </a:xfrm>
                            <a:custGeom>
                              <a:avLst/>
                              <a:gdLst>
                                <a:gd name="T0" fmla="*/ 0 w 20"/>
                                <a:gd name="T1" fmla="*/ 7538 h 11596"/>
                                <a:gd name="T2" fmla="*/ 0 w 20"/>
                                <a:gd name="T3" fmla="*/ 7806 h 11596"/>
                              </a:gdLst>
                              <a:ahLst/>
                              <a:cxnLst>
                                <a:cxn ang="0">
                                  <a:pos x="T0" y="T1"/>
                                </a:cxn>
                                <a:cxn ang="0">
                                  <a:pos x="T2" y="T3"/>
                                </a:cxn>
                              </a:cxnLst>
                              <a:rect l="0" t="0" r="r" b="b"/>
                              <a:pathLst>
                                <a:path w="20" h="11596">
                                  <a:moveTo>
                                    <a:pt x="0" y="7538"/>
                                  </a:moveTo>
                                  <a:lnTo>
                                    <a:pt x="0" y="780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143"/>
                          <wps:cNvSpPr>
                            <a:spLocks/>
                          </wps:cNvSpPr>
                          <wps:spPr bwMode="auto">
                            <a:xfrm>
                              <a:off x="10360" y="2829"/>
                              <a:ext cx="20" cy="11596"/>
                            </a:xfrm>
                            <a:custGeom>
                              <a:avLst/>
                              <a:gdLst>
                                <a:gd name="T0" fmla="*/ 0 w 20"/>
                                <a:gd name="T1" fmla="*/ 7806 h 11596"/>
                                <a:gd name="T2" fmla="*/ 0 w 20"/>
                                <a:gd name="T3" fmla="*/ 8074 h 11596"/>
                              </a:gdLst>
                              <a:ahLst/>
                              <a:cxnLst>
                                <a:cxn ang="0">
                                  <a:pos x="T0" y="T1"/>
                                </a:cxn>
                                <a:cxn ang="0">
                                  <a:pos x="T2" y="T3"/>
                                </a:cxn>
                              </a:cxnLst>
                              <a:rect l="0" t="0" r="r" b="b"/>
                              <a:pathLst>
                                <a:path w="20" h="11596">
                                  <a:moveTo>
                                    <a:pt x="0" y="7806"/>
                                  </a:moveTo>
                                  <a:lnTo>
                                    <a:pt x="0" y="8074"/>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144"/>
                          <wps:cNvSpPr>
                            <a:spLocks/>
                          </wps:cNvSpPr>
                          <wps:spPr bwMode="auto">
                            <a:xfrm>
                              <a:off x="10360" y="2829"/>
                              <a:ext cx="20" cy="11596"/>
                            </a:xfrm>
                            <a:custGeom>
                              <a:avLst/>
                              <a:gdLst>
                                <a:gd name="T0" fmla="*/ 0 w 20"/>
                                <a:gd name="T1" fmla="*/ 8074 h 11596"/>
                                <a:gd name="T2" fmla="*/ 0 w 20"/>
                                <a:gd name="T3" fmla="*/ 8343 h 11596"/>
                              </a:gdLst>
                              <a:ahLst/>
                              <a:cxnLst>
                                <a:cxn ang="0">
                                  <a:pos x="T0" y="T1"/>
                                </a:cxn>
                                <a:cxn ang="0">
                                  <a:pos x="T2" y="T3"/>
                                </a:cxn>
                              </a:cxnLst>
                              <a:rect l="0" t="0" r="r" b="b"/>
                              <a:pathLst>
                                <a:path w="20" h="11596">
                                  <a:moveTo>
                                    <a:pt x="0" y="8074"/>
                                  </a:moveTo>
                                  <a:lnTo>
                                    <a:pt x="0" y="834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145"/>
                          <wps:cNvSpPr>
                            <a:spLocks/>
                          </wps:cNvSpPr>
                          <wps:spPr bwMode="auto">
                            <a:xfrm>
                              <a:off x="10360" y="2829"/>
                              <a:ext cx="20" cy="11596"/>
                            </a:xfrm>
                            <a:custGeom>
                              <a:avLst/>
                              <a:gdLst>
                                <a:gd name="T0" fmla="*/ 0 w 20"/>
                                <a:gd name="T1" fmla="*/ 8343 h 11596"/>
                                <a:gd name="T2" fmla="*/ 0 w 20"/>
                                <a:gd name="T3" fmla="*/ 8611 h 11596"/>
                              </a:gdLst>
                              <a:ahLst/>
                              <a:cxnLst>
                                <a:cxn ang="0">
                                  <a:pos x="T0" y="T1"/>
                                </a:cxn>
                                <a:cxn ang="0">
                                  <a:pos x="T2" y="T3"/>
                                </a:cxn>
                              </a:cxnLst>
                              <a:rect l="0" t="0" r="r" b="b"/>
                              <a:pathLst>
                                <a:path w="20" h="11596">
                                  <a:moveTo>
                                    <a:pt x="0" y="8343"/>
                                  </a:moveTo>
                                  <a:lnTo>
                                    <a:pt x="0" y="861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146"/>
                          <wps:cNvSpPr>
                            <a:spLocks/>
                          </wps:cNvSpPr>
                          <wps:spPr bwMode="auto">
                            <a:xfrm>
                              <a:off x="10360" y="2829"/>
                              <a:ext cx="20" cy="11596"/>
                            </a:xfrm>
                            <a:custGeom>
                              <a:avLst/>
                              <a:gdLst>
                                <a:gd name="T0" fmla="*/ 0 w 20"/>
                                <a:gd name="T1" fmla="*/ 8611 h 11596"/>
                                <a:gd name="T2" fmla="*/ 0 w 20"/>
                                <a:gd name="T3" fmla="*/ 9152 h 11596"/>
                              </a:gdLst>
                              <a:ahLst/>
                              <a:cxnLst>
                                <a:cxn ang="0">
                                  <a:pos x="T0" y="T1"/>
                                </a:cxn>
                                <a:cxn ang="0">
                                  <a:pos x="T2" y="T3"/>
                                </a:cxn>
                              </a:cxnLst>
                              <a:rect l="0" t="0" r="r" b="b"/>
                              <a:pathLst>
                                <a:path w="20" h="11596">
                                  <a:moveTo>
                                    <a:pt x="0" y="8611"/>
                                  </a:moveTo>
                                  <a:lnTo>
                                    <a:pt x="0" y="915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147"/>
                          <wps:cNvSpPr>
                            <a:spLocks/>
                          </wps:cNvSpPr>
                          <wps:spPr bwMode="auto">
                            <a:xfrm>
                              <a:off x="10360" y="2829"/>
                              <a:ext cx="20" cy="11596"/>
                            </a:xfrm>
                            <a:custGeom>
                              <a:avLst/>
                              <a:gdLst>
                                <a:gd name="T0" fmla="*/ 0 w 20"/>
                                <a:gd name="T1" fmla="*/ 9152 h 11596"/>
                                <a:gd name="T2" fmla="*/ 0 w 20"/>
                                <a:gd name="T3" fmla="*/ 9420 h 11596"/>
                              </a:gdLst>
                              <a:ahLst/>
                              <a:cxnLst>
                                <a:cxn ang="0">
                                  <a:pos x="T0" y="T1"/>
                                </a:cxn>
                                <a:cxn ang="0">
                                  <a:pos x="T2" y="T3"/>
                                </a:cxn>
                              </a:cxnLst>
                              <a:rect l="0" t="0" r="r" b="b"/>
                              <a:pathLst>
                                <a:path w="20" h="11596">
                                  <a:moveTo>
                                    <a:pt x="0" y="9152"/>
                                  </a:moveTo>
                                  <a:lnTo>
                                    <a:pt x="0" y="942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Freeform 148"/>
                          <wps:cNvSpPr>
                            <a:spLocks/>
                          </wps:cNvSpPr>
                          <wps:spPr bwMode="auto">
                            <a:xfrm>
                              <a:off x="10360" y="2829"/>
                              <a:ext cx="20" cy="11596"/>
                            </a:xfrm>
                            <a:custGeom>
                              <a:avLst/>
                              <a:gdLst>
                                <a:gd name="T0" fmla="*/ 0 w 20"/>
                                <a:gd name="T1" fmla="*/ 9420 h 11596"/>
                                <a:gd name="T2" fmla="*/ 0 w 20"/>
                                <a:gd name="T3" fmla="*/ 9688 h 11596"/>
                              </a:gdLst>
                              <a:ahLst/>
                              <a:cxnLst>
                                <a:cxn ang="0">
                                  <a:pos x="T0" y="T1"/>
                                </a:cxn>
                                <a:cxn ang="0">
                                  <a:pos x="T2" y="T3"/>
                                </a:cxn>
                              </a:cxnLst>
                              <a:rect l="0" t="0" r="r" b="b"/>
                              <a:pathLst>
                                <a:path w="20" h="11596">
                                  <a:moveTo>
                                    <a:pt x="0" y="9420"/>
                                  </a:moveTo>
                                  <a:lnTo>
                                    <a:pt x="0" y="968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149"/>
                          <wps:cNvSpPr>
                            <a:spLocks/>
                          </wps:cNvSpPr>
                          <wps:spPr bwMode="auto">
                            <a:xfrm>
                              <a:off x="10360" y="2829"/>
                              <a:ext cx="20" cy="11596"/>
                            </a:xfrm>
                            <a:custGeom>
                              <a:avLst/>
                              <a:gdLst>
                                <a:gd name="T0" fmla="*/ 0 w 20"/>
                                <a:gd name="T1" fmla="*/ 9688 h 11596"/>
                                <a:gd name="T2" fmla="*/ 0 w 20"/>
                                <a:gd name="T3" fmla="*/ 9957 h 11596"/>
                              </a:gdLst>
                              <a:ahLst/>
                              <a:cxnLst>
                                <a:cxn ang="0">
                                  <a:pos x="T0" y="T1"/>
                                </a:cxn>
                                <a:cxn ang="0">
                                  <a:pos x="T2" y="T3"/>
                                </a:cxn>
                              </a:cxnLst>
                              <a:rect l="0" t="0" r="r" b="b"/>
                              <a:pathLst>
                                <a:path w="20" h="11596">
                                  <a:moveTo>
                                    <a:pt x="0" y="9688"/>
                                  </a:moveTo>
                                  <a:lnTo>
                                    <a:pt x="0" y="995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Freeform 150"/>
                          <wps:cNvSpPr>
                            <a:spLocks/>
                          </wps:cNvSpPr>
                          <wps:spPr bwMode="auto">
                            <a:xfrm>
                              <a:off x="10360" y="2829"/>
                              <a:ext cx="20" cy="11596"/>
                            </a:xfrm>
                            <a:custGeom>
                              <a:avLst/>
                              <a:gdLst>
                                <a:gd name="T0" fmla="*/ 0 w 20"/>
                                <a:gd name="T1" fmla="*/ 9957 h 11596"/>
                                <a:gd name="T2" fmla="*/ 0 w 20"/>
                                <a:gd name="T3" fmla="*/ 10225 h 11596"/>
                              </a:gdLst>
                              <a:ahLst/>
                              <a:cxnLst>
                                <a:cxn ang="0">
                                  <a:pos x="T0" y="T1"/>
                                </a:cxn>
                                <a:cxn ang="0">
                                  <a:pos x="T2" y="T3"/>
                                </a:cxn>
                              </a:cxnLst>
                              <a:rect l="0" t="0" r="r" b="b"/>
                              <a:pathLst>
                                <a:path w="20" h="11596">
                                  <a:moveTo>
                                    <a:pt x="0" y="9957"/>
                                  </a:moveTo>
                                  <a:lnTo>
                                    <a:pt x="0" y="1022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Freeform 151"/>
                          <wps:cNvSpPr>
                            <a:spLocks/>
                          </wps:cNvSpPr>
                          <wps:spPr bwMode="auto">
                            <a:xfrm>
                              <a:off x="10360" y="2829"/>
                              <a:ext cx="20" cy="11596"/>
                            </a:xfrm>
                            <a:custGeom>
                              <a:avLst/>
                              <a:gdLst>
                                <a:gd name="T0" fmla="*/ 0 w 20"/>
                                <a:gd name="T1" fmla="*/ 10225 h 11596"/>
                                <a:gd name="T2" fmla="*/ 0 w 20"/>
                                <a:gd name="T3" fmla="*/ 10766 h 11596"/>
                              </a:gdLst>
                              <a:ahLst/>
                              <a:cxnLst>
                                <a:cxn ang="0">
                                  <a:pos x="T0" y="T1"/>
                                </a:cxn>
                                <a:cxn ang="0">
                                  <a:pos x="T2" y="T3"/>
                                </a:cxn>
                              </a:cxnLst>
                              <a:rect l="0" t="0" r="r" b="b"/>
                              <a:pathLst>
                                <a:path w="20" h="11596">
                                  <a:moveTo>
                                    <a:pt x="0" y="10225"/>
                                  </a:moveTo>
                                  <a:lnTo>
                                    <a:pt x="0" y="1076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Freeform 152"/>
                          <wps:cNvSpPr>
                            <a:spLocks/>
                          </wps:cNvSpPr>
                          <wps:spPr bwMode="auto">
                            <a:xfrm>
                              <a:off x="10360" y="2829"/>
                              <a:ext cx="20" cy="11596"/>
                            </a:xfrm>
                            <a:custGeom>
                              <a:avLst/>
                              <a:gdLst>
                                <a:gd name="T0" fmla="*/ 0 w 20"/>
                                <a:gd name="T1" fmla="*/ 10766 h 11596"/>
                                <a:gd name="T2" fmla="*/ 0 w 20"/>
                                <a:gd name="T3" fmla="*/ 11307 h 11596"/>
                              </a:gdLst>
                              <a:ahLst/>
                              <a:cxnLst>
                                <a:cxn ang="0">
                                  <a:pos x="T0" y="T1"/>
                                </a:cxn>
                                <a:cxn ang="0">
                                  <a:pos x="T2" y="T3"/>
                                </a:cxn>
                              </a:cxnLst>
                              <a:rect l="0" t="0" r="r" b="b"/>
                              <a:pathLst>
                                <a:path w="20" h="11596">
                                  <a:moveTo>
                                    <a:pt x="0" y="10766"/>
                                  </a:moveTo>
                                  <a:lnTo>
                                    <a:pt x="0" y="1130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Freeform 153"/>
                          <wps:cNvSpPr>
                            <a:spLocks/>
                          </wps:cNvSpPr>
                          <wps:spPr bwMode="auto">
                            <a:xfrm>
                              <a:off x="10360" y="2829"/>
                              <a:ext cx="20" cy="11596"/>
                            </a:xfrm>
                            <a:custGeom>
                              <a:avLst/>
                              <a:gdLst>
                                <a:gd name="T0" fmla="*/ 0 w 20"/>
                                <a:gd name="T1" fmla="*/ 11307 h 11596"/>
                                <a:gd name="T2" fmla="*/ 0 w 20"/>
                                <a:gd name="T3" fmla="*/ 11595 h 11596"/>
                              </a:gdLst>
                              <a:ahLst/>
                              <a:cxnLst>
                                <a:cxn ang="0">
                                  <a:pos x="T0" y="T1"/>
                                </a:cxn>
                                <a:cxn ang="0">
                                  <a:pos x="T2" y="T3"/>
                                </a:cxn>
                              </a:cxnLst>
                              <a:rect l="0" t="0" r="r" b="b"/>
                              <a:pathLst>
                                <a:path w="20" h="11596">
                                  <a:moveTo>
                                    <a:pt x="0" y="11307"/>
                                  </a:moveTo>
                                  <a:lnTo>
                                    <a:pt x="0" y="1159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9" o:spid="_x0000_s1026" style="position:absolute;margin-left:76.7pt;margin-top:141.2pt;width:441.8pt;height:580.55pt;z-index:-251671040;mso-position-horizontal-relative:page;mso-position-vertical-relative:page" coordorigin="1534,2824" coordsize="8836,1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" o:allowincell="f">
                <v:group id="Group 80" o:spid="_x0000_s1027" style="position:absolute;left:1544;top:2829;width:20;height:11308" coordorigin="1544,2829" coordsize="20,11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81" o:spid="_x0000_s1028" style="position:absolute;left:1544;top:2829;width:20;height:11308;visibility:visible;mso-wrap-style:square;v-text-anchor:top" coordsize="20,1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IUO8EA&#10;AADcAAAADwAAAGRycy9kb3ducmV2LnhtbESPT4vCMBTE78J+h/AW9qapwmqppkVEZY/+vT+aZ1Pa&#10;vJQmav32G2Fhj8PM/IZZFYNtxYN6XztWMJ0kIIhLp2uuFFzOu3EKwgdkja1jUvAiD0X+MVphpt2T&#10;j/Q4hUpECPsMFZgQukxKXxqy6CeuI47ezfUWQ5R9JXWPzwi3rZwlyVxarDkuGOxoY6hsTnerYLN3&#10;lVun5lXur4dDaC5Nepdbpb4+h/USRKAh/If/2j9awex7Ae8z8QjI/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iFDvBAAAA3AAAAA8AAAAAAAAAAAAAAAAAmAIAAGRycy9kb3du&#10;cmV2LnhtbFBLBQYAAAAABAAEAPUAAACGAwAAAAA=&#10;" path="m,l,268e" filled="f" strokeweight=".48pt">
                    <v:path arrowok="t" o:connecttype="custom" o:connectlocs="0,0;0,268" o:connectangles="0,0"/>
                  </v:shape>
                  <v:shape id="Freeform 82" o:spid="_x0000_s1029" style="position:absolute;left:1544;top:2829;width:20;height:11308;visibility:visible;mso-wrap-style:square;v-text-anchor:top" coordsize="20,1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ASbsA&#10;AADcAAAADwAAAGRycy9kb3ducmV2LnhtbERPSwrCMBDdC94hjOBOUwWlVKOIqLj0ux+asSltJqWJ&#10;Wm9vFoLLx/sv152txYtaXzpWMBknIIhzp0suFNyu+1EKwgdkjbVjUvAhD+tVv7fETLs3n+l1CYWI&#10;IewzVGBCaDIpfW7Ioh+7hjhyD9daDBG2hdQtvmO4reU0SebSYsmxwWBDW0N5dXlaBduDK9wmNZ/8&#10;cD+dQnWr0qfcKTUcdJsFiEBd+It/7qNWMJ3FtfFMPAJy9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P9gEm7AAAA3AAAAA8AAAAAAAAAAAAAAAAAmAIAAGRycy9kb3ducmV2Lnht&#10;bFBLBQYAAAAABAAEAPUAAACAAwAAAAA=&#10;" path="m,268l,537e" filled="f" strokeweight=".48pt">
                    <v:path arrowok="t" o:connecttype="custom" o:connectlocs="0,268;0,537" o:connectangles="0,0"/>
                  </v:shape>
                  <v:shape id="Freeform 83" o:spid="_x0000_s1030" style="position:absolute;left:1544;top:2829;width:20;height:11308;visibility:visible;mso-wrap-style:square;v-text-anchor:top" coordsize="20,1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El0sEA&#10;AADcAAAADwAAAGRycy9kb3ducmV2LnhtbESPzarCMBSE94LvEI7gTlOFK7UaRcQrLr3+7A/NsSlt&#10;TkoTtb69EYS7HGbmG2a57mwtHtT60rGCyTgBQZw7XXKh4HL+HaUgfEDWWDsmBS/ysF71e0vMtHvy&#10;Hz1OoRARwj5DBSaEJpPS54Ys+rFriKN3c63FEGVbSN3iM8JtLadJMpMWS44LBhvaGsqr090q2O5d&#10;4TapeeX76/EYqkuV3uVOqeGg2yxABOrCf/jbPmgF0585fM7EIy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xJdLBAAAA3AAAAA8AAAAAAAAAAAAAAAAAmAIAAGRycy9kb3du&#10;cmV2LnhtbFBLBQYAAAAABAAEAPUAAACGAwAAAAA=&#10;" path="m,537l,805e" filled="f" strokeweight=".48pt">
                    <v:path arrowok="t" o:connecttype="custom" o:connectlocs="0,537;0,805" o:connectangles="0,0"/>
                  </v:shape>
                  <v:shape id="Freeform 84" o:spid="_x0000_s1031" style="position:absolute;left:1544;top:2829;width:20;height:11308;visibility:visible;mso-wrap-style:square;v-text-anchor:top" coordsize="20,1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G8rsA&#10;AADcAAAADwAAAGRycy9kb3ducmV2LnhtbERPuwrCMBTdBf8hXMHNpjpIqUYRUXH0uV+aa1Pa3JQm&#10;av17MwiOh/NernvbiBd1vnKsYJqkIIgLpysuFdyu+0kGwgdkjY1jUvAhD+vVcLDEXLs3n+l1CaWI&#10;IexzVGBCaHMpfWHIok9cSxy5h+sshgi7UuoO3zHcNnKWpnNpseLYYLClraGivjytgu3BlW6TmU9x&#10;uJ9Oob7V2VPulBqP+s0CRKA+/MU/91ErmM3j/HgmHgG5+g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PnRvK7AAAA3AAAAA8AAAAAAAAAAAAAAAAAmAIAAGRycy9kb3ducmV2Lnht&#10;bFBLBQYAAAAABAAEAPUAAACAAwAAAAA=&#10;" path="m,805r,540e" filled="f" strokeweight=".48pt">
                    <v:path arrowok="t" o:connecttype="custom" o:connectlocs="0,805;0,1345" o:connectangles="0,0"/>
                  </v:shape>
                  <v:shape id="Freeform 85" o:spid="_x0000_s1032" style="position:absolute;left:1544;top:2829;width:20;height:11308;visibility:visible;mso-wrap-style:square;v-text-anchor:top" coordsize="20,1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vjab4A&#10;AADcAAAADwAAAGRycy9kb3ducmV2LnhtbESPzQrCMBCE74LvEFbwpqkepFSjiKh49Pe+NGtT2mxK&#10;E7W+vREEj8PMfMMsVp2txZNaXzpWMBknIIhzp0suFFwvu1EKwgdkjbVjUvAmD6tlv7fATLsXn+h5&#10;DoWIEPYZKjAhNJmUPjdk0Y9dQxy9u2sthijbQuoWXxFuazlNkpm0WHJcMNjQxlBenR9WwWbvCrdO&#10;zTvf347HUF2r9CG3Sg0H3XoOIlAX/uFf+6AVTGcT+J6JR0A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yr42m+AAAA3AAAAA8AAAAAAAAAAAAAAAAAmAIAAGRycy9kb3ducmV2&#10;LnhtbFBLBQYAAAAABAAEAPUAAACDAwAAAAA=&#10;" path="m,1345r,541e" filled="f" strokeweight=".48pt">
                    <v:path arrowok="t" o:connecttype="custom" o:connectlocs="0,1345;0,1886" o:connectangles="0,0"/>
                  </v:shape>
                  <v:shape id="Freeform 86" o:spid="_x0000_s1033" style="position:absolute;left:1544;top:2829;width:20;height:11308;visibility:visible;mso-wrap-style:square;v-text-anchor:top" coordsize="20,1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9HsEA&#10;AADcAAAADwAAAGRycy9kb3ducmV2LnhtbESPT4vCMBTE7wv7HcIT9rZN7UFKNZYiu+LRv/dH87Yp&#10;bV5KE7V+e7MgeBxm5jfMqpxsL240+taxgnmSgiCunW65UXA+/X7nIHxA1tg7JgUP8lCuPz9WWGh3&#10;5wPdjqEREcK+QAUmhKGQ0teGLPrEDcTR+3OjxRDl2Eg94j3CbS+zNF1Iiy3HBYMDbQzV3fFqFWy2&#10;rnFVbh719rLfh+7c5Vf5o9TXbKqWIAJN4R1+tXdaQbbI4P9MP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5fR7BAAAA3AAAAA8AAAAAAAAAAAAAAAAAmAIAAGRycy9kb3du&#10;cmV2LnhtbFBLBQYAAAAABAAEAPUAAACGAwAAAAA=&#10;" path="m,1886r,541e" filled="f" strokeweight=".48pt">
                    <v:path arrowok="t" o:connecttype="custom" o:connectlocs="0,1886;0,2427" o:connectangles="0,0"/>
                  </v:shape>
                  <v:shape id="Freeform 87" o:spid="_x0000_s1034" style="position:absolute;left:1544;top:2829;width:20;height:11308;visibility:visible;mso-wrap-style:square;v-text-anchor:top" coordsize="20,1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YhcIA&#10;AADcAAAADwAAAGRycy9kb3ducmV2LnhtbESPwWrDMBBE74X8g9hAb42cFIxxI4cQUtOjmyb3xdpa&#10;xtbKWIpj/31VKPQ4zMwbZn+YbS8mGn3rWMF2k4Agrp1uuVFw/Xp/yUD4gKyxd0wKFvJwKFZPe8y1&#10;e/AnTZfQiAhhn6MCE8KQS+lrQxb9xg3E0ft2o8UQ5dhIPeIjwm0vd0mSSostxwWDA50M1d3lbhWc&#10;Ste4Y2aWurxVVeiuXXaXZ6We1/PxDUSgOfyH/9ofWsEufYXfM/EI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diFwgAAANwAAAAPAAAAAAAAAAAAAAAAAJgCAABkcnMvZG93&#10;bnJldi54bWxQSwUGAAAAAAQABAD1AAAAhwMAAAAA&#10;" path="m,2427r,269e" filled="f" strokeweight=".48pt">
                    <v:path arrowok="t" o:connecttype="custom" o:connectlocs="0,2427;0,2696" o:connectangles="0,0"/>
                  </v:shape>
                  <v:shape id="Freeform 88" o:spid="_x0000_s1035" style="position:absolute;left:1544;top:2829;width:20;height:11308;visibility:visible;mso-wrap-style:square;v-text-anchor:top" coordsize="20,1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A8cIA&#10;AADcAAAADwAAAGRycy9kb3ducmV2LnhtbESPwWrDMBBE74X8g9hAb42cUIxxI4cQUtOjmyb3xdpa&#10;xtbKWIpj/31VKPQ4zMwbZn+YbS8mGn3rWMF2k4Agrp1uuVFw/Xp/yUD4gKyxd0wKFvJwKFZPe8y1&#10;e/AnTZfQiAhhn6MCE8KQS+lrQxb9xg3E0ft2o8UQ5dhIPeIjwm0vd0mSSostxwWDA50M1d3lbhWc&#10;Ste4Y2aWurxVVeiuXXaXZ6We1/PxDUSgOfyH/9ofWsEufYXfM/EI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3EDxwgAAANwAAAAPAAAAAAAAAAAAAAAAAJgCAABkcnMvZG93&#10;bnJldi54bWxQSwUGAAAAAAQABAD1AAAAhwMAAAAA&#10;" path="m,2696r,268e" filled="f" strokeweight=".48pt">
                    <v:path arrowok="t" o:connecttype="custom" o:connectlocs="0,2696;0,2964" o:connectangles="0,0"/>
                  </v:shape>
                  <v:shape id="Freeform 89" o:spid="_x0000_s1036" style="position:absolute;left:1544;top:2829;width:20;height:11308;visibility:visible;mso-wrap-style:square;v-text-anchor:top" coordsize="20,1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DlasIA&#10;AADcAAAADwAAAGRycy9kb3ducmV2LnhtbESPwWrDMBBE74X8g9hAb42cQI1xI4cQUtOjmyb3xdpa&#10;xtbKWIpj/31VKPQ4zMwbZn+YbS8mGn3rWMF2k4Agrp1uuVFw/Xp/yUD4gKyxd0wKFvJwKFZPe8y1&#10;e/AnTZfQiAhhn6MCE8KQS+lrQxb9xg3E0ft2o8UQ5dhIPeIjwm0vd0mSSostxwWDA50M1d3lbhWc&#10;Ste4Y2aWurxVVeiuXXaXZ6We1/PxDUSgOfyH/9ofWsEufYXfM/EI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kOVqwgAAANwAAAAPAAAAAAAAAAAAAAAAAJgCAABkcnMvZG93&#10;bnJldi54bWxQSwUGAAAAAAQABAD1AAAAhwMAAAAA&#10;" path="m,2964r,267e" filled="f" strokeweight=".48pt">
                    <v:path arrowok="t" o:connecttype="custom" o:connectlocs="0,2964;0,3231" o:connectangles="0,0"/>
                  </v:shape>
                  <v:shape id="Freeform 90" o:spid="_x0000_s1037" style="position:absolute;left:1544;top:2829;width:20;height:11308;visibility:visible;mso-wrap-style:square;v-text-anchor:top" coordsize="20,1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J7HcEA&#10;AADcAAAADwAAAGRycy9kb3ducmV2LnhtbESPT4vCMBTE7wv7HcIT9rZN9VBKNZYiu+LRv/dH87Yp&#10;bV5KE7V+e7MgeBxm5jfMqpxsL240+taxgnmSgiCunW65UXA+/X7nIHxA1tg7JgUP8lCuPz9WWGh3&#10;5wPdjqEREcK+QAUmhKGQ0teGLPrEDcTR+3OjxRDl2Eg94j3CbS8XaZpJiy3HBYMDbQzV3fFqFWy2&#10;rnFVbh719rLfh+7c5Vf5o9TXbKqWIAJN4R1+tXdawSLL4P9MP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Cex3BAAAA3AAAAA8AAAAAAAAAAAAAAAAAmAIAAGRycy9kb3du&#10;cmV2LnhtbFBLBQYAAAAABAAEAPUAAACGAwAAAAA=&#10;" path="m,3231r,269e" filled="f" strokeweight=".48pt">
                    <v:path arrowok="t" o:connecttype="custom" o:connectlocs="0,3231;0,3500" o:connectangles="0,0"/>
                  </v:shape>
                  <v:shape id="Freeform 91" o:spid="_x0000_s1038" style="position:absolute;left:1544;top:2829;width:20;height:11308;visibility:visible;mso-wrap-style:square;v-text-anchor:top" coordsize="20,1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7ehsMA&#10;AADcAAAADwAAAGRycy9kb3ducmV2LnhtbESPzWrDMBCE74G+g9hCb7HcHFzjRAkhNCFHNz/3xdpY&#10;xtbKWErsvH1VKOQ4zMw3zGoz2U48aPCNYwWfSQqCuHK64VrB5byf5yB8QNbYOSYFT/KwWb/NVlho&#10;N/IPPU6hFhHCvkAFJoS+kNJXhiz6xPXE0bu5wWKIcqilHnCMcNvJRZpm0mLDccFgTztDVXu6WwW7&#10;g6vdNjfP6nAty9Be2vwuv5X6eJ+2SxCBpvAK/7ePWsEi+4K/M/E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7ehsMAAADcAAAADwAAAAAAAAAAAAAAAACYAgAAZHJzL2Rv&#10;d25yZXYueG1sUEsFBgAAAAAEAAQA9QAAAIgDAAAAAA==&#10;" path="m,3500r,541e" filled="f" strokeweight=".48pt">
                    <v:path arrowok="t" o:connecttype="custom" o:connectlocs="0,3500;0,4041" o:connectangles="0,0"/>
                  </v:shape>
                  <v:shape id="Freeform 92" o:spid="_x0000_s1039" style="position:absolute;left:1544;top:2829;width:20;height:11308;visibility:visible;mso-wrap-style:square;v-text-anchor:top" coordsize="20,1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FK9LsA&#10;AADcAAAADwAAAGRycy9kb3ducmV2LnhtbERPuwrCMBTdBf8hXMHNpjpIqUYRUXH0uV+aa1Pa3JQm&#10;av17MwiOh/NernvbiBd1vnKsYJqkIIgLpysuFdyu+0kGwgdkjY1jUvAhD+vVcLDEXLs3n+l1CaWI&#10;IexzVGBCaHMpfWHIok9cSxy5h+sshgi7UuoO3zHcNnKWpnNpseLYYLClraGivjytgu3BlW6TmU9x&#10;uJ9Oob7V2VPulBqP+s0CRKA+/MU/91ErmM3j2ngmHgG5+g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2RSvS7AAAA3AAAAA8AAAAAAAAAAAAAAAAAmAIAAGRycy9kb3ducmV2Lnht&#10;bFBLBQYAAAAABAAEAPUAAACAAwAAAAA=&#10;" path="m,4041r,269e" filled="f" strokeweight=".48pt">
                    <v:path arrowok="t" o:connecttype="custom" o:connectlocs="0,4041;0,4310" o:connectangles="0,0"/>
                  </v:shape>
                  <v:shape id="Freeform 93" o:spid="_x0000_s1040" style="position:absolute;left:1544;top:2829;width:20;height:11308;visibility:visible;mso-wrap-style:square;v-text-anchor:top" coordsize="20,1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3vb8EA&#10;AADcAAAADwAAAGRycy9kb3ducmV2LnhtbESPzarCMBSE98J9h3AuuNP0upBajSJyFZf+1P2hOTal&#10;zUlpota3N4LgcpiZb5jFqreNuFPnK8cK/sYJCOLC6YpLBfl5O0pB+ICssXFMCp7kYbX8GSww0+7B&#10;R7qfQikihH2GCkwIbSalLwxZ9GPXEkfv6jqLIcqulLrDR4TbRk6SZCotVhwXDLa0MVTUp5tVsNm5&#10;0q1T8yx2l8Mh1Hmd3uS/UsPffj0HEagP3/CnvdcKJtMZvM/EI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d72/BAAAA3AAAAA8AAAAAAAAAAAAAAAAAmAIAAGRycy9kb3du&#10;cmV2LnhtbFBLBQYAAAAABAAEAPUAAACGAwAAAAA=&#10;" path="m,4310r,268e" filled="f" strokeweight=".48pt">
                    <v:path arrowok="t" o:connecttype="custom" o:connectlocs="0,4310;0,4578" o:connectangles="0,0"/>
                  </v:shape>
                  <v:shape id="Freeform 94" o:spid="_x0000_s1041" style="position:absolute;left:1544;top:2829;width:20;height:11308;visibility:visible;mso-wrap-style:square;v-text-anchor:top" coordsize="20,1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7QL7sA&#10;AADcAAAADwAAAGRycy9kb3ducmV2LnhtbERPuwrCMBTdBf8hXMFNUx20VKOIqDj63C/NtSltbkoT&#10;tf69GQTHw3kv152txYtaXzpWMBknIIhzp0suFNyu+1EKwgdkjbVjUvAhD+tVv7fETLs3n+l1CYWI&#10;IewzVGBCaDIpfW7Ioh+7hjhyD9daDBG2hdQtvmO4reU0SWbSYsmxwWBDW0N5dXlaBduDK9wmNZ/8&#10;cD+dQnWr0qfcKTUcdJsFiEBd+It/7qNWMJ3H+fFMPAJy9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Y+0C+7AAAA3AAAAA8AAAAAAAAAAAAAAAAAmAIAAGRycy9kb3ducmV2Lnht&#10;bFBLBQYAAAAABAAEAPUAAACAAwAAAAA=&#10;" path="m,4578r,268e" filled="f" strokeweight=".48pt">
                    <v:path arrowok="t" o:connecttype="custom" o:connectlocs="0,4578;0,4846" o:connectangles="0,0"/>
                  </v:shape>
                  <v:shape id="Freeform 95" o:spid="_x0000_s1042" style="position:absolute;left:1544;top:2829;width:20;height:11308;visibility:visible;mso-wrap-style:square;v-text-anchor:top" coordsize="20,1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J1tMIA&#10;AADcAAAADwAAAGRycy9kb3ducmV2LnhtbESPT4vCMBTE7wt+h/CEva2pHrR0TUVkVzz6p94fzdum&#10;tHkpTaz1228EweMwM79h1pvRtmKg3teOFcxnCQji0umaKwXF5fcrBeEDssbWMSl4kIdNPvlYY6bd&#10;nU80nEMlIoR9hgpMCF0mpS8NWfQz1xFH78/1FkOUfSV1j/cIt61cJMlSWqw5LhjsaGeobM43q2C3&#10;d5XbpuZR7q/HY2iKJr3JH6U+p+P2G0SgMbzDr/ZBK1is5vA8E4+Az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cnW0wgAAANwAAAAPAAAAAAAAAAAAAAAAAJgCAABkcnMvZG93&#10;bnJldi54bWxQSwUGAAAAAAQABAD1AAAAhwMAAAAA&#10;" path="m,4846r,269e" filled="f" strokeweight=".48pt">
                    <v:path arrowok="t" o:connecttype="custom" o:connectlocs="0,4846;0,5115" o:connectangles="0,0"/>
                  </v:shape>
                  <v:shape id="Freeform 96" o:spid="_x0000_s1043" style="position:absolute;left:1544;top:2829;width:20;height:11308;visibility:visible;mso-wrap-style:square;v-text-anchor:top" coordsize="20,1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Drw8EA&#10;AADcAAAADwAAAGRycy9kb3ducmV2LnhtbESPT4vCMBTE74LfITxhb5raw1qqaRHZlT369/5onk1p&#10;81KaqPXbbxYWPA4z8xtmU462Ew8afONYwXKRgCCunG64VnA5f88zED4ga+wck4IXeSiL6WSDuXZP&#10;PtLjFGoRIexzVGBC6HMpfWXIol+4njh6NzdYDFEOtdQDPiPcdjJNkk9pseG4YLCnnaGqPd2tgt3e&#10;1W6bmVe1vx4Oob202V1+KfUxG7drEIHG8A7/t3+0gnSVwt+ZeAR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g68PBAAAA3AAAAA8AAAAAAAAAAAAAAAAAmAIAAGRycy9kb3du&#10;cmV2LnhtbFBLBQYAAAAABAAEAPUAAACGAwAAAAA=&#10;" path="m,5115r,268e" filled="f" strokeweight=".48pt">
                    <v:path arrowok="t" o:connecttype="custom" o:connectlocs="0,5115;0,5383" o:connectangles="0,0"/>
                  </v:shape>
                  <v:shape id="Freeform 97" o:spid="_x0000_s1044" style="position:absolute;left:1544;top:2829;width:20;height:11308;visibility:visible;mso-wrap-style:square;v-text-anchor:top" coordsize="20,1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xOWMEA&#10;AADcAAAADwAAAGRycy9kb3ducmV2LnhtbESPT4vCMBTE78J+h/AW9qapLmippkVEZY/+vT+aZ1Pa&#10;vJQmav32G2Fhj8PM/IZZFYNtxYN6XztWMJ0kIIhLp2uuFFzOu3EKwgdkja1jUvAiD0X+MVphpt2T&#10;j/Q4hUpECPsMFZgQukxKXxqy6CeuI47ezfUWQ5R9JXWPzwi3rZwlyVxarDkuGOxoY6hsTnerYLN3&#10;lVun5lXur4dDaC5Nepdbpb4+h/USRKAh/If/2j9awWzxDe8z8QjI/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sTljBAAAA3AAAAA8AAAAAAAAAAAAAAAAAmAIAAGRycy9kb3du&#10;cmV2LnhtbFBLBQYAAAAABAAEAPUAAACGAwAAAAA=&#10;" path="m,5383r,269e" filled="f" strokeweight=".48pt">
                    <v:path arrowok="t" o:connecttype="custom" o:connectlocs="0,5383;0,5652" o:connectangles="0,0"/>
                  </v:shape>
                  <v:shape id="Freeform 98" o:spid="_x0000_s1045" style="position:absolute;left:1544;top:2829;width:20;height:11308;visibility:visible;mso-wrap-style:square;v-text-anchor:top" coordsize="20,1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XWLMEA&#10;AADcAAAADwAAAGRycy9kb3ducmV2LnhtbESPT4vCMBTE78J+h/AW9qapsmippkVEZY/+vT+aZ1Pa&#10;vJQmav32G2Fhj8PM/IZZFYNtxYN6XztWMJ0kIIhLp2uuFFzOu3EKwgdkja1jUvAiD0X+MVphpt2T&#10;j/Q4hUpECPsMFZgQukxKXxqy6CeuI47ezfUWQ5R9JXWPzwi3rZwlyVxarDkuGOxoY6hsTnerYLN3&#10;lVun5lXur4dDaC5Nepdbpb4+h/USRKAh/If/2j9awWzxDe8z8QjI/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F1izBAAAA3AAAAA8AAAAAAAAAAAAAAAAAmAIAAGRycy9kb3du&#10;cmV2LnhtbFBLBQYAAAAABAAEAPUAAACGAwAAAAA=&#10;" path="m,5652r,268e" filled="f" strokeweight=".48pt">
                    <v:path arrowok="t" o:connecttype="custom" o:connectlocs="0,5652;0,5920" o:connectangles="0,0"/>
                  </v:shape>
                  <v:shape id="Freeform 99" o:spid="_x0000_s1046" style="position:absolute;left:1544;top:2829;width:20;height:11308;visibility:visible;mso-wrap-style:square;v-text-anchor:top" coordsize="20,1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lzt8EA&#10;AADcAAAADwAAAGRycy9kb3ducmV2LnhtbESPT4vCMBTE78J+h/AW9qapwmqppkVEZY/+vT+aZ1Pa&#10;vJQmav32G2Fhj8PM/IZZFYNtxYN6XztWMJ0kIIhLp2uuFFzOu3EKwgdkja1jUvAiD0X+MVphpt2T&#10;j/Q4hUpECPsMFZgQukxKXxqy6CeuI47ezfUWQ5R9JXWPzwi3rZwlyVxarDkuGOxoY6hsTnerYLN3&#10;lVun5lXur4dDaC5Nepdbpb4+h/USRKAh/If/2j9awWzxDe8z8QjI/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Jc7fBAAAA3AAAAA8AAAAAAAAAAAAAAAAAmAIAAGRycy9kb3du&#10;cmV2LnhtbFBLBQYAAAAABAAEAPUAAACGAwAAAAA=&#10;" path="m,5920r,268e" filled="f" strokeweight=".48pt">
                    <v:path arrowok="t" o:connecttype="custom" o:connectlocs="0,5920;0,6188" o:connectangles="0,0"/>
                  </v:shape>
                  <v:shape id="Freeform 100" o:spid="_x0000_s1047" style="position:absolute;left:1544;top:2829;width:20;height:11308;visibility:visible;mso-wrap-style:square;v-text-anchor:top" coordsize="20,1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vtwMMA&#10;AADcAAAADwAAAGRycy9kb3ducmV2LnhtbESPzWrDMBCE74G+g9hCb7HcHFzjRAkhNCFHNz/3xdpY&#10;xtbKWErsvH1VKOQ4zMw3zGoz2U48aPCNYwWfSQqCuHK64VrB5byf5yB8QNbYOSYFT/KwWb/NVlho&#10;N/IPPU6hFhHCvkAFJoS+kNJXhiz6xPXE0bu5wWKIcqilHnCMcNvJRZpm0mLDccFgTztDVXu6WwW7&#10;g6vdNjfP6nAty9Be2vwuv5X6eJ+2SxCBpvAK/7ePWsHiK4O/M/E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vtwMMAAADcAAAADwAAAAAAAAAAAAAAAACYAgAAZHJzL2Rv&#10;d25yZXYueG1sUEsFBgAAAAAEAAQA9QAAAIgDAAAAAA==&#10;" path="m,6188r,541e" filled="f" strokeweight=".48pt">
                    <v:path arrowok="t" o:connecttype="custom" o:connectlocs="0,6188;0,6729" o:connectangles="0,0"/>
                  </v:shape>
                  <v:shape id="Freeform 101" o:spid="_x0000_s1048" style="position:absolute;left:1544;top:2829;width:20;height:11308;visibility:visible;mso-wrap-style:square;v-text-anchor:top" coordsize="20,1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dIW8MA&#10;AADcAAAADwAAAGRycy9kb3ducmV2LnhtbESPwWrDMBBE74X8g9hAb42cHGrjRg4hpKZHN03ui7W1&#10;jK2VsRTH/vuqUOhxmJk3zP4w215MNPrWsYLtJgFBXDvdcqPg+vX+koHwAVlj75gULOThUKye9phr&#10;9+BPmi6hERHCPkcFJoQhl9LXhiz6jRuIo/ftRoshyrGResRHhNte7pLkVVpsOS4YHOhkqO4ud6vg&#10;VLrGHTOz1OWtqkJ37bK7PCv1vJ6PbyACzeE//Nf+0Ap2aQq/Z+IR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dIW8MAAADcAAAADwAAAAAAAAAAAAAAAACYAgAAZHJzL2Rv&#10;d25yZXYueG1sUEsFBgAAAAAEAAQA9QAAAIgDAAAAAA==&#10;" path="m,6729r,268e" filled="f" strokeweight=".48pt">
                    <v:path arrowok="t" o:connecttype="custom" o:connectlocs="0,6729;0,6997" o:connectangles="0,0"/>
                  </v:shape>
                  <v:shape id="Freeform 102" o:spid="_x0000_s1049" style="position:absolute;left:1544;top:2829;width:20;height:11308;visibility:visible;mso-wrap-style:square;v-text-anchor:top" coordsize="20,1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jcKbsA&#10;AADcAAAADwAAAGRycy9kb3ducmV2LnhtbERPuwrCMBTdBf8hXMFNUx20VKOIqDj63C/NtSltbkoT&#10;tf69GQTHw3kv152txYtaXzpWMBknIIhzp0suFNyu+1EKwgdkjbVjUvAhD+tVv7fETLs3n+l1CYWI&#10;IewzVGBCaDIpfW7Ioh+7hjhyD9daDBG2hdQtvmO4reU0SWbSYsmxwWBDW0N5dXlaBduDK9wmNZ/8&#10;cD+dQnWr0qfcKTUcdJsFiEBd+It/7qNWMJ3HtfFMPAJy9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BhI3Cm7AAAA3AAAAA8AAAAAAAAAAAAAAAAAmAIAAGRycy9kb3ducmV2Lnht&#10;bFBLBQYAAAAABAAEAPUAAACAAwAAAAA=&#10;" path="m,6997r,541e" filled="f" strokeweight=".48pt">
                    <v:path arrowok="t" o:connecttype="custom" o:connectlocs="0,6997;0,7538" o:connectangles="0,0"/>
                  </v:shape>
                  <v:shape id="Freeform 103" o:spid="_x0000_s1050" style="position:absolute;left:1544;top:2829;width:20;height:11308;visibility:visible;mso-wrap-style:square;v-text-anchor:top" coordsize="20,1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R5ssEA&#10;AADcAAAADwAAAGRycy9kb3ducmV2LnhtbESPzarCMBSE94LvEI7gTlNdXGs1iohXXHr92R+aY1Pa&#10;nJQman17Iwh3OczMN8xy3dlaPKj1pWMFk3ECgjh3uuRCweX8O0pB+ICssXZMCl7kYb3q95aYaffk&#10;P3qcQiEihH2GCkwITSalzw1Z9GPXEEfv5lqLIcq2kLrFZ4TbWk6T5EdaLDkuGGxoayivTnerYLt3&#10;hduk5pXvr8djqC5Vepc7pYaDbrMAEagL/+Fv+6AVTGdz+JyJR0C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EebLBAAAA3AAAAA8AAAAAAAAAAAAAAAAAmAIAAGRycy9kb3du&#10;cmV2LnhtbFBLBQYAAAAABAAEAPUAAACGAwAAAAA=&#10;" path="m,7538r,268e" filled="f" strokeweight=".48pt">
                    <v:path arrowok="t" o:connecttype="custom" o:connectlocs="0,7538;0,7806" o:connectangles="0,0"/>
                  </v:shape>
                  <v:shape id="Freeform 104" o:spid="_x0000_s1051" style="position:absolute;left:1544;top:2829;width:20;height:11308;visibility:visible;mso-wrap-style:square;v-text-anchor:top" coordsize="20,1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gCLsA&#10;AADcAAAADwAAAGRycy9kb3ducmV2LnhtbERPuwrCMBTdBf8hXMHNpjpIqUYRUXH0uV+aa1Pa3JQm&#10;av17MwiOh/NernvbiBd1vnKsYJqkIIgLpysuFdyu+0kGwgdkjY1jUvAhD+vVcLDEXLs3n+l1CaWI&#10;IexzVGBCaHMpfWHIok9cSxy5h+sshgi7UuoO3zHcNnKWpnNpseLYYLClraGivjytgu3BlW6TmU9x&#10;uJ9Oob7V2VPulBqP+s0CRKA+/MU/91ErmGVxfjwTj4Bcf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ProAi7AAAA3AAAAA8AAAAAAAAAAAAAAAAAmAIAAGRycy9kb3ducmV2Lnht&#10;bFBLBQYAAAAABAAEAPUAAACAAwAAAAA=&#10;" path="m,7806r,268e" filled="f" strokeweight=".48pt">
                    <v:path arrowok="t" o:connecttype="custom" o:connectlocs="0,7806;0,8074" o:connectangles="0,0"/>
                  </v:shape>
                  <v:shape id="Freeform 105" o:spid="_x0000_s1052" style="position:absolute;left:1544;top:2829;width:20;height:11308;visibility:visible;mso-wrap-style:square;v-text-anchor:top" coordsize="20,1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cFk74A&#10;AADcAAAADwAAAGRycy9kb3ducmV2LnhtbESPzQrCMBCE74LvEFbwpqkepFSjiKh49Pe+NGtT2mxK&#10;E7W+vREEj8PMfMMsVp2txZNaXzpWMBknIIhzp0suFFwvu1EKwgdkjbVjUvAmD6tlv7fATLsXn+h5&#10;DoWIEPYZKjAhNJmUPjdk0Y9dQxy9u2sthijbQuoWXxFuazlNkpm0WHJcMNjQxlBenR9WwWbvCrdO&#10;zTvf347HUF2r9CG3Sg0H3XoOIlAX/uFf+6AVTNMJfM/EIyC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ynBZO+AAAA3AAAAA8AAAAAAAAAAAAAAAAAmAIAAGRycy9kb3ducmV2&#10;LnhtbFBLBQYAAAAABAAEAPUAAACDAwAAAAA=&#10;" path="m,8074r,269e" filled="f" strokeweight=".48pt">
                    <v:path arrowok="t" o:connecttype="custom" o:connectlocs="0,8074;0,8343" o:connectangles="0,0"/>
                  </v:shape>
                  <v:shape id="Freeform 106" o:spid="_x0000_s1053" style="position:absolute;left:1544;top:2829;width:20;height:11308;visibility:visible;mso-wrap-style:square;v-text-anchor:top" coordsize="20,1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Wb5L8A&#10;AADcAAAADwAAAGRycy9kb3ducmV2LnhtbESPzarCMBSE94LvEI5wd5rahZRqFBEVl/7uD82xKW1O&#10;ShO1vr25ILgcZuYbZrHqbSOe1PnKsYLpJAFBXDhdcangetmNMxA+IGtsHJOCN3lYLYeDBebavfhE&#10;z3MoRYSwz1GBCaHNpfSFIYt+4lri6N1dZzFE2ZVSd/iKcNvINElm0mLFccFgSxtDRX1+WAWbvSvd&#10;OjPvYn87HkN9rbOH3Cr1N+rXcxCB+vALf9sHrSDNUvg/E4+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dZvkvwAAANwAAAAPAAAAAAAAAAAAAAAAAJgCAABkcnMvZG93bnJl&#10;di54bWxQSwUGAAAAAAQABAD1AAAAhAMAAAAA&#10;" path="m,8343r,268e" filled="f" strokeweight=".48pt">
                    <v:path arrowok="t" o:connecttype="custom" o:connectlocs="0,8343;0,8611" o:connectangles="0,0"/>
                  </v:shape>
                  <v:shape id="Freeform 107" o:spid="_x0000_s1054" style="position:absolute;left:1544;top:2829;width:20;height:11308;visibility:visible;mso-wrap-style:square;v-text-anchor:top" coordsize="20,1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k+f8IA&#10;AADcAAAADwAAAGRycy9kb3ducmV2LnhtbESPQWuDQBSE74X8h+UFemvWplDEuIYQWunRWnN/uK+u&#10;6L4Vd5Pov+8WCj0OM/MNkx8XO4obzb53rOB5l4Agbp3uuVPQfL0/pSB8QNY4OiYFK3k4FpuHHDPt&#10;7vxJtzp0IkLYZ6jAhDBlUvrWkEW/cxNx9L7dbDFEOXdSz3iPcDvKfZK8Sos9xwWDE50NtUN9tQrO&#10;pevcKTVrW16qKgzNkF7lm1KP2+V0ABFoCf/hv/aHVrBPX+D3TDwCsv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T5/wgAAANwAAAAPAAAAAAAAAAAAAAAAAJgCAABkcnMvZG93&#10;bnJldi54bWxQSwUGAAAAAAQABAD1AAAAhwMAAAAA&#10;" path="m,8611r,541e" filled="f" strokeweight=".48pt">
                    <v:path arrowok="t" o:connecttype="custom" o:connectlocs="0,8611;0,9152" o:connectangles="0,0"/>
                  </v:shape>
                  <v:shape id="Freeform 108" o:spid="_x0000_s1055" style="position:absolute;left:1544;top:2829;width:20;height:11308;visibility:visible;mso-wrap-style:square;v-text-anchor:top" coordsize="20,1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mC8IA&#10;AADcAAAADwAAAGRycy9kb3ducmV2LnhtbESPQWuDQBSE74X8h+UFemvWhlLEuIYQWunRWnN/uK+u&#10;6L4Vd5Pov+8WCj0OM/MNkx8XO4obzb53rOB5l4Agbp3uuVPQfL0/pSB8QNY4OiYFK3k4FpuHHDPt&#10;7vxJtzp0IkLYZ6jAhDBlUvrWkEW/cxNx9L7dbDFEOXdSz3iPcDvKfZK8Sos9xwWDE50NtUN9tQrO&#10;pevcKTVrW16qKgzNkF7lm1KP2+V0ABFoCf/hv/aHVrBPX+D3TDwCsv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0KYLwgAAANwAAAAPAAAAAAAAAAAAAAAAAJgCAABkcnMvZG93&#10;bnJldi54bWxQSwUGAAAAAAQABAD1AAAAhwMAAAAA&#10;" path="m,9152r,268e" filled="f" strokeweight=".48pt">
                    <v:path arrowok="t" o:connecttype="custom" o:connectlocs="0,9152;0,9420" o:connectangles="0,0"/>
                  </v:shape>
                  <v:shape id="Freeform 109" o:spid="_x0000_s1056" style="position:absolute;left:1544;top:2829;width:20;height:11308;visibility:visible;mso-wrap-style:square;v-text-anchor:top" coordsize="20,1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wDkMIA&#10;AADcAAAADwAAAGRycy9kb3ducmV2LnhtbESPQWuDQBSE74X8h+UFemvWBlrEuIYQWunRWnN/uK+u&#10;6L4Vd5Pov+8WCj0OM/MNkx8XO4obzb53rOB5l4Agbp3uuVPQfL0/pSB8QNY4OiYFK3k4FpuHHDPt&#10;7vxJtzp0IkLYZ6jAhDBlUvrWkEW/cxNx9L7dbDFEOXdSz3iPcDvKfZK8Sos9xwWDE50NtUN9tQrO&#10;pevcKTVrW16qKgzNkF7lm1KP2+V0ABFoCf/hv/aHVrBPX+D3TDwCsv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nAOQwgAAANwAAAAPAAAAAAAAAAAAAAAAAJgCAABkcnMvZG93&#10;bnJldi54bWxQSwUGAAAAAAQABAD1AAAAhwMAAAAA&#10;" path="m,9420r,268e" filled="f" strokeweight=".48pt">
                    <v:path arrowok="t" o:connecttype="custom" o:connectlocs="0,9420;0,9688" o:connectangles="0,0"/>
                  </v:shape>
                  <v:shape id="Freeform 110" o:spid="_x0000_s1057" style="position:absolute;left:1544;top:2829;width:20;height:11308;visibility:visible;mso-wrap-style:square;v-text-anchor:top" coordsize="20,1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6d574A&#10;AADcAAAADwAAAGRycy9kb3ducmV2LnhtbESPzQrCMBCE74LvEFbwpqkepFSjiKh49Pe+NGtT2mxK&#10;E7W+vREEj8PMfMMsVp2txZNaXzpWMBknIIhzp0suFFwvu1EKwgdkjbVjUvAmD6tlv7fATLsXn+h5&#10;DoWIEPYZKjAhNJmUPjdk0Y9dQxy9u2sthijbQuoWXxFuazlNkpm0WHJcMNjQxlBenR9WwWbvCrdO&#10;zTvf347HUF2r9CG3Sg0H3XoOIlAX/uFf+6AVTNMZfM/EIyC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NOnee+AAAA3AAAAA8AAAAAAAAAAAAAAAAAmAIAAGRycy9kb3ducmV2&#10;LnhtbFBLBQYAAAAABAAEAPUAAACDAwAAAAA=&#10;" path="m,9688r,269e" filled="f" strokeweight=".48pt">
                    <v:path arrowok="t" o:connecttype="custom" o:connectlocs="0,9688;0,9957" o:connectangles="0,0"/>
                  </v:shape>
                  <v:shape id="Freeform 111" o:spid="_x0000_s1058" style="position:absolute;left:1544;top:2829;width:20;height:11308;visibility:visible;mso-wrap-style:square;v-text-anchor:top" coordsize="20,1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I4fMIA&#10;AADcAAAADwAAAGRycy9kb3ducmV2LnhtbESPQWuDQBSE74X8h+UFemvW5tCKcQ0htNKjteb+cF9d&#10;0X0r7ibRf98tFHocZuYbJj8udhQ3mn3vWMHzLgFB3Drdc6eg+Xp/SkH4gKxxdEwKVvJwLDYPOWba&#10;3fmTbnXoRISwz1CBCWHKpPStIYt+5ybi6H272WKIcu6knvEe4XaU+yR5kRZ7jgsGJzobaof6ahWc&#10;S9e5U2rWtrxUVRiaIb3KN6Uet8vpACLQEv7Df+0PrWCfvsLvmXgEZ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Ajh8wgAAANwAAAAPAAAAAAAAAAAAAAAAAJgCAABkcnMvZG93&#10;bnJldi54bWxQSwUGAAAAAAQABAD1AAAAhwMAAAAA&#10;" path="m,9957r,268e" filled="f" strokeweight=".48pt">
                    <v:path arrowok="t" o:connecttype="custom" o:connectlocs="0,9957;0,10225" o:connectangles="0,0"/>
                  </v:shape>
                  <v:shape id="Freeform 112" o:spid="_x0000_s1059" style="position:absolute;left:1544;top:2829;width:20;height:11308;visibility:visible;mso-wrap-style:square;v-text-anchor:top" coordsize="20,1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2sDrsA&#10;AADcAAAADwAAAGRycy9kb3ducmV2LnhtbERPuwrCMBTdBf8hXMHNpjpIqUYRUXH0uV+aa1Pa3JQm&#10;av17MwiOh/NernvbiBd1vnKsYJqkIIgLpysuFdyu+0kGwgdkjY1jUvAhD+vVcLDEXLs3n+l1CaWI&#10;IexzVGBCaHMpfWHIok9cSxy5h+sshgi7UuoO3zHcNnKWpnNpseLYYLClraGivjytgu3BlW6TmU9x&#10;uJ9Oob7V2VPulBqP+s0CRKA+/MU/91ErmGVxbTwTj4Bcf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2drA67AAAA3AAAAA8AAAAAAAAAAAAAAAAAmAIAAGRycy9kb3ducmV2Lnht&#10;bFBLBQYAAAAABAAEAPUAAACAAwAAAAA=&#10;" path="m,10225r,541e" filled="f" strokeweight=".48pt">
                    <v:path arrowok="t" o:connecttype="custom" o:connectlocs="0,10225;0,10766" o:connectangles="0,0"/>
                  </v:shape>
                  <v:shape id="Freeform 113" o:spid="_x0000_s1060" style="position:absolute;left:1544;top:2829;width:20;height:11308;visibility:visible;mso-wrap-style:square;v-text-anchor:top" coordsize="20,1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EJlcIA&#10;AADcAAAADwAAAGRycy9kb3ducmV2LnhtbESPQWuDQBSE74X8h+UFemvW5lCscQ0htNKjteb+cF9d&#10;0X0r7ibRf98tFHocZuYbJj8udhQ3mn3vWMHzLgFB3Drdc6eg+Xp/SkH4gKxxdEwKVvJwLDYPOWba&#10;3fmTbnXoRISwz1CBCWHKpPStIYt+5ybi6H272WKIcu6knvEe4XaU+yR5kRZ7jgsGJzobaof6ahWc&#10;S9e5U2rWtrxUVRiaIb3KN6Uet8vpACLQEv7Df+0PrWCfvsLvmXgEZ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0QmVwgAAANwAAAAPAAAAAAAAAAAAAAAAAJgCAABkcnMvZG93&#10;bnJldi54bWxQSwUGAAAAAAQABAD1AAAAhwMAAAAA&#10;" path="m,10766r,541e" filled="f" strokeweight=".48pt">
                    <v:path arrowok="t" o:connecttype="custom" o:connectlocs="0,10766;0,11307" o:connectangles="0,0"/>
                  </v:shape>
                </v:group>
                <v:group id="Group 114" o:spid="_x0000_s1061" style="position:absolute;left:1539;top:14430;width:8826;height:20" coordorigin="1539,14430" coordsize="882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115" o:spid="_x0000_s1062" style="position:absolute;left:1539;top:14430;width:8826;height:20;visibility:visible;mso-wrap-style:square;v-text-anchor:top" coordsize="88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TQMcQA&#10;AADcAAAADwAAAGRycy9kb3ducmV2LnhtbESPQWvCQBSE74L/YXkFb3UTD1ajq2ghUKRYjaXnR/aZ&#10;hGbfhuwmxn/vFgoeh5n5hllvB1OLnlpXWVYQTyMQxLnVFRcKvi/p6wKE88gaa8uk4E4OtpvxaI2J&#10;tjc+U5/5QgQIuwQVlN43iZQuL8mgm9qGOHhX2xr0QbaF1C3eAtzUchZFc2mw4rBQYkPvJeW/WWcU&#10;LOJ+36WfX4fojQ3+nI7pritSpSYvw24FwtPgn+H/9odWMFvG8HcmHA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U0DHEAAAA3AAAAA8AAAAAAAAAAAAAAAAAmAIAAGRycy9k&#10;b3ducmV2LnhtbFBLBQYAAAAABAAEAPUAAACJAwAAAAA=&#10;" path="m,l9,e" filled="f" strokeweight=".16931mm">
                    <v:path arrowok="t" o:connecttype="custom" o:connectlocs="0,0;9,0" o:connectangles="0,0"/>
                  </v:shape>
                  <v:shape id="Freeform 116" o:spid="_x0000_s1063" style="position:absolute;left:1539;top:14430;width:8826;height:20;visibility:visible;mso-wrap-style:square;v-text-anchor:top" coordsize="88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ZORsQA&#10;AADcAAAADwAAAGRycy9kb3ducmV2LnhtbESPT2vCQBTE7wW/w/IK3nRjDv6JrqJCQERqq6XnR/aZ&#10;hGbfhuwmxm/fFYQeh5n5DbPa9KYSHTWutKxgMo5AEGdWl5wr+L6mozkI55E1VpZJwYMcbNaDtxUm&#10;2t75i7qLz0WAsEtQQeF9nUjpsoIMurGtiYN3s41BH2STS93gPcBNJeMomkqDJYeFAmvaF5T9Xlqj&#10;YD7pdm16Oh+jGRv8+fxIt22eKjV877dLEJ56/x9+tQ9aQbyI4XkmH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GTkbEAAAA3AAAAA8AAAAAAAAAAAAAAAAAmAIAAGRycy9k&#10;b3ducmV2LnhtbFBLBQYAAAAABAAEAPUAAACJAwAAAAA=&#10;" path="m,l8826,e" filled="f" strokeweight=".16931mm">
                    <v:path arrowok="t" o:connecttype="custom" o:connectlocs="0,0;8826,0" o:connectangles="0,0"/>
                  </v:shape>
                  <v:shape id="Freeform 117" o:spid="_x0000_s1064" style="position:absolute;left:1539;top:14430;width:8826;height:20;visibility:visible;mso-wrap-style:square;v-text-anchor:top" coordsize="88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r3cUA&#10;AADcAAAADwAAAGRycy9kb3ducmV2LnhtbESPQWvCQBSE74X+h+UJvelGC1bTbMQWAkWktiqeH9nX&#10;JJh9G7KbGP+9Kwg9DjPzDZOsBlOLnlpXWVYwnUQgiHOrKy4UHA/ZeAHCeWSNtWVScCUHq/T5KcFY&#10;2wv/Ur/3hQgQdjEqKL1vYildXpJBN7ENcfD+bGvQB9kWUrd4CXBTy1kUzaXBisNCiQ19lpSf951R&#10;sJj2H1223W2iNzZ4+vnO1l2RKfUyGtbvIDwN/j/8aH9pBbPlK9zPh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uvdxQAAANwAAAAPAAAAAAAAAAAAAAAAAJgCAABkcnMv&#10;ZG93bnJldi54bWxQSwUGAAAAAAQABAD1AAAAigMAAAAA&#10;" path="m8816,r10,e" filled="f" strokeweight=".16931mm">
                    <v:path arrowok="t" o:connecttype="custom" o:connectlocs="8816,0;8826,0" o:connectangles="0,0"/>
                  </v:shape>
                </v:group>
                <v:shape id="Freeform 118" o:spid="_x0000_s1065" style="position:absolute;left:1544;top:14137;width:20;height:288;visibility:visible;mso-wrap-style:square;v-text-anchor:top" coordsize="2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4mUsUA&#10;AADcAAAADwAAAGRycy9kb3ducmV2LnhtbESPUUvDQBCE34X+h2MLvtmLRUTTXostCEIFMZa2j0tu&#10;mwvN7YXc2sb8ek8Q+jjMzDfMfNn7Rp2pi3VgA/eTDBRxGWzNlYHt1+vdE6goyBabwGTghyIsF6Ob&#10;OeY2XPiTzoVUKkE45mjAibS51rF05DFOQkucvGPoPEqSXaVth5cE942eZtmj9lhzWnDY0tpReSq+&#10;vYH3TeF2K6n9cfgYis2+t8PBijG34/5lBkqol2v4v/1mDUyfH+DvTDoCe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iZSxQAAANwAAAAPAAAAAAAAAAAAAAAAAJgCAABkcnMv&#10;ZG93bnJldi54bWxQSwUGAAAAAAQABAD1AAAAigMAAAAA&#10;" path="m,l,287e" filled="f" strokeweight=".48pt">
                  <v:path arrowok="t" o:connecttype="custom" o:connectlocs="0,0;0,287" o:connectangles="0,0"/>
                </v:shape>
                <v:group id="Group 119" o:spid="_x0000_s1066" style="position:absolute;left:10360;top:2829;width:20;height:11596" coordorigin="10360,2829" coordsize="20,11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Freeform 120" o:spid="_x0000_s1067" style="position:absolute;left:10360;top:2829;width:20;height:11596;visibility:visible;mso-wrap-style:square;v-text-anchor:top" coordsize="20,1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e7gcUA&#10;AADcAAAADwAAAGRycy9kb3ducmV2LnhtbESPS4vCQBCE7wv+h6GFvSw60YO40VHEF3sToxdvTabz&#10;0ExPyMzG6K/fEYQ9FlX1FTVfdqYSLTWutKxgNIxAEKdWl5wrOJ92gykI55E1VpZJwYMcLBe9jznG&#10;2t75SG3icxEg7GJUUHhfx1K6tCCDbmhr4uBltjHog2xyqRu8B7ip5DiKJtJgyWGhwJrWBaW35Nco&#10;yNtL8uW3td5vdtlze7g+Dy47KfXZ71YzEJ46/x9+t3+0gvH3BF5nw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B7uBxQAAANwAAAAPAAAAAAAAAAAAAAAAAJgCAABkcnMv&#10;ZG93bnJldi54bWxQSwUGAAAAAAQABAD1AAAAigMAAAAA&#10;" path="m,l,268e" filled="f" strokeweight=".48pt">
                    <v:path arrowok="t" o:connecttype="custom" o:connectlocs="0,0;0,268" o:connectangles="0,0"/>
                  </v:shape>
                  <v:shape id="Freeform 121" o:spid="_x0000_s1068" style="position:absolute;left:10360;top:2829;width:20;height:11596;visibility:visible;mso-wrap-style:square;v-text-anchor:top" coordsize="20,1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seGsYA&#10;AADcAAAADwAAAGRycy9kb3ducmV2LnhtbESPT2vCQBTE74V+h+UJvYhu9NDa6CYUq6U3MenF2yP7&#10;8kezb0N2G1M/fbcg9DjMzG+YTTqaVgzUu8aygsU8AkFcWN1wpeAr389WIJxH1thaJgU/5CBNHh82&#10;GGt75SMNma9EgLCLUUHtfRdL6YqaDLq57YiDV9reoA+yr6Tu8RrgppXLKHqWBhsOCzV2tK2puGTf&#10;RkE1nLKp33X6431f3naH8+3gylypp8n4tgbhafT/4Xv7UytYvr7A35lwBGT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seGsYAAADcAAAADwAAAAAAAAAAAAAAAACYAgAAZHJz&#10;L2Rvd25yZXYueG1sUEsFBgAAAAAEAAQA9QAAAIsDAAAAAA==&#10;" path="m,268l,537e" filled="f" strokeweight=".48pt">
                    <v:path arrowok="t" o:connecttype="custom" o:connectlocs="0,268;0,537" o:connectangles="0,0"/>
                  </v:shape>
                  <v:shape id="Freeform 122" o:spid="_x0000_s1069" style="position:absolute;left:10360;top:2829;width:20;height:11596;visibility:visible;mso-wrap-style:square;v-text-anchor:top" coordsize="20,1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SKaMMA&#10;AADcAAAADwAAAGRycy9kb3ducmV2LnhtbERPPW/CMBDdkfgP1iF1QY1ThoqGGIRaqNgQoUu3U3yJ&#10;A/E5it0Q+PX1UKnj0/vON6NtxUC9bxwreElSEMSl0w3XCr7O++clCB+QNbaOScGdPGzW00mOmXY3&#10;PtFQhFrEEPYZKjAhdJmUvjRk0SeuI45c5XqLIcK+lrrHWwy3rVyk6au02HBsMNjRu6HyWvxYBfXw&#10;XczDrtOfH/vqsTteHkdfnZV6mo3bFYhAY/gX/7kPWsHiLa6N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SKaMMAAADcAAAADwAAAAAAAAAAAAAAAACYAgAAZHJzL2Rv&#10;d25yZXYueG1sUEsFBgAAAAAEAAQA9QAAAIgDAAAAAA==&#10;" path="m,537l,805e" filled="f" strokeweight=".48pt">
                    <v:path arrowok="t" o:connecttype="custom" o:connectlocs="0,537;0,805" o:connectangles="0,0"/>
                  </v:shape>
                  <v:shape id="Freeform 123" o:spid="_x0000_s1070" style="position:absolute;left:10360;top:2829;width:20;height:11596;visibility:visible;mso-wrap-style:square;v-text-anchor:top" coordsize="20,1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gv88UA&#10;AADcAAAADwAAAGRycy9kb3ducmV2LnhtbESPT4vCMBTE74LfITzBi6ypHkSrUZZdlb2J1cveHs3r&#10;H7d5KU2sXT+9EQSPw8z8hlltOlOJlhpXWlYwGUcgiFOrS84VnE+7jzkI55E1VpZJwT852Kz7vRXG&#10;2t74SG3icxEg7GJUUHhfx1K6tCCDbmxr4uBltjHog2xyqRu8Bbip5DSKZtJgyWGhwJq+Ckr/kqtR&#10;kLe/ychva73/3mX37eFyP7jspNRw0H0uQXjq/Dv8av9oBdPFAp5nw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mC/zxQAAANwAAAAPAAAAAAAAAAAAAAAAAJgCAABkcnMv&#10;ZG93bnJldi54bWxQSwUGAAAAAAQABAD1AAAAigMAAAAA&#10;" path="m,805r,540e" filled="f" strokeweight=".48pt">
                    <v:path arrowok="t" o:connecttype="custom" o:connectlocs="0,805;0,1345" o:connectangles="0,0"/>
                  </v:shape>
                  <v:shape id="Freeform 124" o:spid="_x0000_s1071" style="position:absolute;left:10360;top:2829;width:20;height:11596;visibility:visible;mso-wrap-style:square;v-text-anchor:top" coordsize="20,1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kcdMEA&#10;AADcAAAADwAAAGRycy9kb3ducmV2LnhtbERPy4rCMBTdD/gP4QpuhjFVYZCOUcQX7mRaN+4uze1j&#10;prkpTazVrzcLweXhvBer3tSio9ZVlhVMxhEI4szqigsF53T/NQfhPLLG2jIpuJOD1XLwscBY2xv/&#10;Upf4QoQQdjEqKL1vYildVpJBN7YNceBy2xr0AbaF1C3eQrip5TSKvqXBikNDiQ1tSsr+k6tRUHSX&#10;5NPvGn3Y7vPH7vT3OLk8VWo07Nc/IDz1/i1+uY9awSwK88OZc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JHHTBAAAA3AAAAA8AAAAAAAAAAAAAAAAAmAIAAGRycy9kb3du&#10;cmV2LnhtbFBLBQYAAAAABAAEAPUAAACGAwAAAAA=&#10;" path="m,1345r,541e" filled="f" strokeweight=".48pt">
                    <v:path arrowok="t" o:connecttype="custom" o:connectlocs="0,1345;0,1886" o:connectangles="0,0"/>
                  </v:shape>
                  <v:shape id="Freeform 125" o:spid="_x0000_s1072" style="position:absolute;left:10360;top:2829;width:20;height:11596;visibility:visible;mso-wrap-style:square;v-text-anchor:top" coordsize="20,1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W578QA&#10;AADcAAAADwAAAGRycy9kb3ducmV2LnhtbESPT4vCMBTE78J+h/AWvIimKshSjSK7KnsT6168PZrX&#10;P9q8lCbWrp/eCILHYWZ+wyxWnalES40rLSsYjyIQxKnVJecK/o7b4RcI55E1VpZJwT85WC0/eguM&#10;tb3xgdrE5yJA2MWooPC+jqV0aUEG3cjWxMHLbGPQB9nkUjd4C3BTyUkUzaTBksNCgTV9F5RekqtR&#10;kLenZOA3td79bLP7Zn++7112VKr/2a3nIDx1/h1+tX+1gmk0hueZc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Fue/EAAAA3AAAAA8AAAAAAAAAAAAAAAAAmAIAAGRycy9k&#10;b3ducmV2LnhtbFBLBQYAAAAABAAEAPUAAACJAwAAAAA=&#10;" path="m,1886r,541e" filled="f" strokeweight=".48pt">
                    <v:path arrowok="t" o:connecttype="custom" o:connectlocs="0,1886;0,2427" o:connectangles="0,0"/>
                  </v:shape>
                  <v:shape id="Freeform 126" o:spid="_x0000_s1073" style="position:absolute;left:10360;top:2829;width:20;height:11596;visibility:visible;mso-wrap-style:square;v-text-anchor:top" coordsize="20,1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cnmMYA&#10;AADcAAAADwAAAGRycy9kb3ducmV2LnhtbESPS2vDMBCE74X8B7GBXkotN4USnCih5FFyC7Vz6W2x&#10;1o/UWhlLtR3/+qpQyHGYmW+Y9XY0jeipc7VlBS9RDII4t7rmUsElOz4vQTiPrLGxTApu5GC7mT2s&#10;MdF24E/qU1+KAGGXoILK+zaR0uUVGXSRbYmDV9jOoA+yK6XucAhw08hFHL9JgzWHhQpb2lWUf6c/&#10;RkHZf6VP/tDqj/2xmA7n63R2RabU43x8X4HwNPp7+L990gpe4wX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cnmMYAAADcAAAADwAAAAAAAAAAAAAAAACYAgAAZHJz&#10;L2Rvd25yZXYueG1sUEsFBgAAAAAEAAQA9QAAAIsDAAAAAA==&#10;" path="m,2427r,269e" filled="f" strokeweight=".48pt">
                    <v:path arrowok="t" o:connecttype="custom" o:connectlocs="0,2427;0,2696" o:connectangles="0,0"/>
                  </v:shape>
                  <v:shape id="Freeform 127" o:spid="_x0000_s1074" style="position:absolute;left:10360;top:2829;width:20;height:11596;visibility:visible;mso-wrap-style:square;v-text-anchor:top" coordsize="20,1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uCA8YA&#10;AADcAAAADwAAAGRycy9kb3ducmV2LnhtbESPT2vCQBTE7wW/w/KEXkrdtIEi0VWKmtKbNHrp7ZF9&#10;+WOzb0N2m6T59F1B8DjMzG+Y9XY0jeipc7VlBS+LCARxbnXNpYLzKX1egnAeWWNjmRT8kYPtZvaw&#10;xkTbgb+oz3wpAoRdggoq79tESpdXZNAtbEscvMJ2Bn2QXSl1h0OAm0a+RtGbNFhzWKiwpV1F+U/2&#10;axSU/Xf25A+t/tinxXQ4XqajK05KPc7H9xUIT6O/h2/tT60gjmK4nglHQG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uCA8YAAADcAAAADwAAAAAAAAAAAAAAAACYAgAAZHJz&#10;L2Rvd25yZXYueG1sUEsFBgAAAAAEAAQA9QAAAIsDAAAAAA==&#10;" path="m,2696r,268e" filled="f" strokeweight=".48pt">
                    <v:path arrowok="t" o:connecttype="custom" o:connectlocs="0,2696;0,2964" o:connectangles="0,0"/>
                  </v:shape>
                  <v:shape id="Freeform 128" o:spid="_x0000_s1075" style="position:absolute;left:10360;top:2829;width:20;height:11596;visibility:visible;mso-wrap-style:square;v-text-anchor:top" coordsize="20,1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ad8YA&#10;AADcAAAADwAAAGRycy9kb3ducmV2LnhtbESPT2vCQBTE74V+h+UVehHd1JYi0U0orRZvYtKLt0f2&#10;5Y9m34bsGlM/vVsQehxm5jfMKh1NKwbqXWNZwcssAkFcWN1wpeAn30wXIJxH1thaJgW/5CBNHh9W&#10;GGt74T0Nma9EgLCLUUHtfRdL6YqaDLqZ7YiDV9reoA+yr6Tu8RLgppXzKHqXBhsOCzV29FlTccrO&#10;RkE1HLKJX3f6+2tTXte743Xnylyp56fxYwnC0+j/w/f2Vit4jd7g70w4Aj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Iad8YAAADcAAAADwAAAAAAAAAAAAAAAACYAgAAZHJz&#10;L2Rvd25yZXYueG1sUEsFBgAAAAAEAAQA9QAAAIsDAAAAAA==&#10;" path="m,2964r,267e" filled="f" strokeweight=".48pt">
                    <v:path arrowok="t" o:connecttype="custom" o:connectlocs="0,2964;0,3231" o:connectangles="0,0"/>
                  </v:shape>
                  <v:shape id="Freeform 129" o:spid="_x0000_s1076" style="position:absolute;left:10360;top:2829;width:20;height:11596;visibility:visible;mso-wrap-style:square;v-text-anchor:top" coordsize="20,1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6/7MYA&#10;AADcAAAADwAAAGRycy9kb3ducmV2LnhtbESPT2vCQBTE74V+h+UVehHd1NIi0U0orRZvYtKLt0f2&#10;5Y9m34bsGlM/vVsQehxm5jfMKh1NKwbqXWNZwcssAkFcWN1wpeAn30wXIJxH1thaJgW/5CBNHh9W&#10;GGt74T0Nma9EgLCLUUHtfRdL6YqaDLqZ7YiDV9reoA+yr6Tu8RLgppXzKHqXBhsOCzV29FlTccrO&#10;RkE1HLKJX3f6+2tTXte743Xnylyp56fxYwnC0+j/w/f2Vit4jd7g70w4Aj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6/7MYAAADcAAAADwAAAAAAAAAAAAAAAACYAgAAZHJz&#10;L2Rvd25yZXYueG1sUEsFBgAAAAAEAAQA9QAAAIsDAAAAAA==&#10;" path="m,3231r,269e" filled="f" strokeweight=".48pt">
                    <v:path arrowok="t" o:connecttype="custom" o:connectlocs="0,3231;0,3500" o:connectangles="0,0"/>
                  </v:shape>
                  <v:shape id="Freeform 130" o:spid="_x0000_s1077" style="position:absolute;left:10360;top:2829;width:20;height:11596;visibility:visible;mso-wrap-style:square;v-text-anchor:top" coordsize="20,1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whm8QA&#10;AADcAAAADwAAAGRycy9kb3ducmV2LnhtbESPT4vCMBTE7wt+h/AEL4umKshSjSK7Kt7Euhdvj+b1&#10;jzYvpYm1+uk3C4LHYWZ+wyxWnalES40rLSsYjyIQxKnVJecKfk/b4RcI55E1VpZJwYMcrJa9jwXG&#10;2t75SG3icxEg7GJUUHhfx1K6tCCDbmRr4uBltjHog2xyqRu8B7ip5CSKZtJgyWGhwJq+C0qvyc0o&#10;yNtz8uk3td79bLPn5nB5Hlx2UmrQ79ZzEJ46/w6/2nutYBrN4P9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sIZvEAAAA3AAAAA8AAAAAAAAAAAAAAAAAmAIAAGRycy9k&#10;b3ducmV2LnhtbFBLBQYAAAAABAAEAPUAAACJAwAAAAA=&#10;" path="m,3500r,541e" filled="f" strokeweight=".48pt">
                    <v:path arrowok="t" o:connecttype="custom" o:connectlocs="0,3500;0,4041" o:connectangles="0,0"/>
                  </v:shape>
                  <v:shape id="Freeform 131" o:spid="_x0000_s1078" style="position:absolute;left:10360;top:2829;width:20;height:11596;visibility:visible;mso-wrap-style:square;v-text-anchor:top" coordsize="20,1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CEAMYA&#10;AADcAAAADwAAAGRycy9kb3ducmV2LnhtbESPT2vCQBTE74V+h+UVehHd1EIr0U0orRZvYtKLt0f2&#10;5Y9m34bsGlM/vVsQehxm5jfMKh1NKwbqXWNZwcssAkFcWN1wpeAn30wXIJxH1thaJgW/5CBNHh9W&#10;GGt74T0Nma9EgLCLUUHtfRdL6YqaDLqZ7YiDV9reoA+yr6Tu8RLgppXzKHqTBhsOCzV29FlTccrO&#10;RkE1HLKJX3f6+2tTXte743Xnylyp56fxYwnC0+j/w/f2Vit4jd7h70w4Aj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CEAMYAAADcAAAADwAAAAAAAAAAAAAAAACYAgAAZHJz&#10;L2Rvd25yZXYueG1sUEsFBgAAAAAEAAQA9QAAAIsDAAAAAA==&#10;" path="m,4041r,269e" filled="f" strokeweight=".48pt">
                    <v:path arrowok="t" o:connecttype="custom" o:connectlocs="0,4041;0,4310" o:connectangles="0,0"/>
                  </v:shape>
                  <v:shape id="Freeform 132" o:spid="_x0000_s1079" style="position:absolute;left:10360;top:2829;width:20;height:11596;visibility:visible;mso-wrap-style:square;v-text-anchor:top" coordsize="20,1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QcsEA&#10;AADcAAAADwAAAGRycy9kb3ducmV2LnhtbERPy4rCMBTdD/gP4QpuhjFVYZCOUcQX7mRaN+4uze1j&#10;prkpTazVrzcLweXhvBer3tSio9ZVlhVMxhEI4szqigsF53T/NQfhPLLG2jIpuJOD1XLwscBY2xv/&#10;Upf4QoQQdjEqKL1vYildVpJBN7YNceBy2xr0AbaF1C3eQrip5TSKvqXBikNDiQ1tSsr+k6tRUHSX&#10;5NPvGn3Y7vPH7vT3OLk8VWo07Nc/IDz1/i1+uY9awSwKa8OZc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EHLBAAAA3AAAAA8AAAAAAAAAAAAAAAAAmAIAAGRycy9kb3du&#10;cmV2LnhtbFBLBQYAAAAABAAEAPUAAACGAwAAAAA=&#10;" path="m,4310r,268e" filled="f" strokeweight=".48pt">
                    <v:path arrowok="t" o:connecttype="custom" o:connectlocs="0,4310;0,4578" o:connectangles="0,0"/>
                  </v:shape>
                  <v:shape id="Freeform 133" o:spid="_x0000_s1080" style="position:absolute;left:10360;top:2829;width:20;height:11596;visibility:visible;mso-wrap-style:square;v-text-anchor:top" coordsize="20,1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O16cYA&#10;AADcAAAADwAAAGRycy9kb3ducmV2LnhtbESPT2vCQBTE74V+h+UVehHd1EKp0U0orRZvYtKLt0f2&#10;5Y9m34bsGlM/vVsQehxm5jfMKh1NKwbqXWNZwcssAkFcWN1wpeAn30zfQTiPrLG1TAp+yUGaPD6s&#10;MNb2wnsaMl+JAGEXo4La+y6W0hU1GXQz2xEHr7S9QR9kX0nd4yXATSvnUfQmDTYcFmrs6LOm4pSd&#10;jYJqOGQTv+7099emvK53x+vOlblSz0/jxxKEp9H/h+/trVbwGi3g70w4Aj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O16cYAAADcAAAADwAAAAAAAAAAAAAAAACYAgAAZHJz&#10;L2Rvd25yZXYueG1sUEsFBgAAAAAEAAQA9QAAAIsDAAAAAA==&#10;" path="m,4578r,268e" filled="f" strokeweight=".48pt">
                    <v:path arrowok="t" o:connecttype="custom" o:connectlocs="0,4578;0,4846" o:connectangles="0,0"/>
                  </v:shape>
                  <v:shape id="Freeform 134" o:spid="_x0000_s1081" style="position:absolute;left:10360;top:2829;width:20;height:11596;visibility:visible;mso-wrap-style:square;v-text-anchor:top" coordsize="20,1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CKqcEA&#10;AADcAAAADwAAAGRycy9kb3ducmV2LnhtbERPy4rCMBTdC/5DuIIb0dQRRKpRxBezE6sbd5fm9qHN&#10;TWkytePXm8XALA/nvdp0phItNa60rGA6iUAQp1aXnCu4XY/jBQjnkTVWlknBLznYrPu9FcbavvhC&#10;beJzEULYxaig8L6OpXRpQQbdxNbEgctsY9AH2ORSN/gK4aaSX1E0lwZLDg0F1rQrKH0mP0ZB3t6T&#10;kT/U+rQ/Zu/D+fE+u+yq1HDQbZcgPHX+X/zn/tYKZtMwP5wJR0C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QiqnBAAAA3AAAAA8AAAAAAAAAAAAAAAAAmAIAAGRycy9kb3du&#10;cmV2LnhtbFBLBQYAAAAABAAEAPUAAACGAwAAAAA=&#10;" path="m,4846r,269e" filled="f" strokeweight=".48pt">
                    <v:path arrowok="t" o:connecttype="custom" o:connectlocs="0,4846;0,5115" o:connectangles="0,0"/>
                  </v:shape>
                  <v:shape id="Freeform 135" o:spid="_x0000_s1082" style="position:absolute;left:10360;top:2829;width:20;height:11596;visibility:visible;mso-wrap-style:square;v-text-anchor:top" coordsize="20,1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wvMsYA&#10;AADcAAAADwAAAGRycy9kb3ducmV2LnhtbESPT2vCQBTE7wW/w/IEL0U3sVBKdBNKq9KbNPbi7ZF9&#10;+WOzb0N2jamfvisIHoeZ+Q2zzkbTioF611hWEC8iEMSF1Q1XCn4O2/kbCOeRNbaWScEfOcjSydMa&#10;E20v/E1D7isRIOwSVFB73yVSuqImg25hO+LglbY36IPsK6l7vAS4aeUyil6lwYbDQo0dfdRU/OZn&#10;o6Aajvmz33R697ktr5v96bp35UGp2XR8X4HwNPpH+N7+0gpe4hhuZ8IRk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wvMsYAAADcAAAADwAAAAAAAAAAAAAAAACYAgAAZHJz&#10;L2Rvd25yZXYueG1sUEsFBgAAAAAEAAQA9QAAAIsDAAAAAA==&#10;" path="m,5115r,268e" filled="f" strokeweight=".48pt">
                    <v:path arrowok="t" o:connecttype="custom" o:connectlocs="0,5115;0,5383" o:connectangles="0,0"/>
                  </v:shape>
                  <v:shape id="Freeform 136" o:spid="_x0000_s1083" style="position:absolute;left:10360;top:2829;width:20;height:11596;visibility:visible;mso-wrap-style:square;v-text-anchor:top" coordsize="20,1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6xRcUA&#10;AADcAAAADwAAAGRycy9kb3ducmV2LnhtbESPS4vCQBCE78L+h6EXvIhOVBCJjrKsD7yJcS97azKd&#10;x26mJ2TGGP31jiB4LKrqK2q57kwlWmpcaVnBeBSBIE6tLjlX8HPeDecgnEfWWFkmBTdysF599JYY&#10;a3vlE7WJz0WAsItRQeF9HUvp0oIMupGtiYOX2cagD7LJpW7wGuCmkpMomkmDJYeFAmv6Lij9Ty5G&#10;Qd7+JgO/rfV+s8vu2+Pf/eiys1L9z+5rAcJT59/hV/ugFUzHE3ieC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DrFFxQAAANwAAAAPAAAAAAAAAAAAAAAAAJgCAABkcnMv&#10;ZG93bnJldi54bWxQSwUGAAAAAAQABAD1AAAAigMAAAAA&#10;" path="m,5383r,269e" filled="f" strokeweight=".48pt">
                    <v:path arrowok="t" o:connecttype="custom" o:connectlocs="0,5383;0,5652" o:connectangles="0,0"/>
                  </v:shape>
                  <v:shape id="Freeform 137" o:spid="_x0000_s1084" style="position:absolute;left:10360;top:2829;width:20;height:11596;visibility:visible;mso-wrap-style:square;v-text-anchor:top" coordsize="20,1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IU3sYA&#10;AADcAAAADwAAAGRycy9kb3ducmV2LnhtbESPT2vCQBTE70K/w/IKvYhubKBIdJXSJuJNGnvp7ZF9&#10;+dNm34bsNol+erdQ8DjMzG+Y7X4yrRiod41lBatlBIK4sLrhSsHnOVusQTiPrLG1TAou5GC/e5ht&#10;MdF25A8acl+JAGGXoILa+y6R0hU1GXRL2xEHr7S9QR9kX0nd4xjgppXPUfQiDTYcFmrs6K2m4if/&#10;NQqq4Suf+7TTh/esvKan7+vJlWelnh6n1w0IT5O/h//bR60gXsXwdyYcAb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IU3sYAAADcAAAADwAAAAAAAAAAAAAAAACYAgAAZHJz&#10;L2Rvd25yZXYueG1sUEsFBgAAAAAEAAQA9QAAAIsDAAAAAA==&#10;" path="m,5652r,268e" filled="f" strokeweight=".48pt">
                    <v:path arrowok="t" o:connecttype="custom" o:connectlocs="0,5652;0,5920" o:connectangles="0,0"/>
                  </v:shape>
                  <v:shape id="Freeform 138" o:spid="_x0000_s1085" style="position:absolute;left:10360;top:2829;width:20;height:11596;visibility:visible;mso-wrap-style:square;v-text-anchor:top" coordsize="20,1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MqsYA&#10;AADcAAAADwAAAGRycy9kb3ducmV2LnhtbESPS2vDMBCE74X+B7GBXEoipy2hOJFNyaP0FmL3ktti&#10;rR+JtTKW6jj59VWh0OMwM98w63Q0rRiod41lBYt5BIK4sLrhSsFXvp+9gXAeWWNrmRTcyEGaPD6s&#10;Mdb2ykcaMl+JAGEXo4La+y6W0hU1GXRz2xEHr7S9QR9kX0nd4zXATSufo2gpDTYcFmrsaFNTccm+&#10;jYJqOGVPftfpj+2+vO8O5/vBlblS08n4vgLhafT/4b/2p1bwsniF3zPhCMjk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MqsYAAADcAAAADwAAAAAAAAAAAAAAAACYAgAAZHJz&#10;L2Rvd25yZXYueG1sUEsFBgAAAAAEAAQA9QAAAIsDAAAAAA==&#10;" path="m,5920r,268e" filled="f" strokeweight=".48pt">
                    <v:path arrowok="t" o:connecttype="custom" o:connectlocs="0,5920;0,6188" o:connectangles="0,0"/>
                  </v:shape>
                  <v:shape id="Freeform 139" o:spid="_x0000_s1086" style="position:absolute;left:10360;top:2829;width:20;height:11596;visibility:visible;mso-wrap-style:square;v-text-anchor:top" coordsize="20,1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pMcYA&#10;AADcAAAADwAAAGRycy9kb3ducmV2LnhtbESPS2vDMBCE74X+B7GBXEoip6WhOJFNyaP0FmL3ktti&#10;rR+JtTKW6jj59VWh0OMwM98w63Q0rRiod41lBYt5BIK4sLrhSsFXvp+9gXAeWWNrmRTcyEGaPD6s&#10;Mdb2ykcaMl+JAGEXo4La+y6W0hU1GXRz2xEHr7S9QR9kX0nd4zXATSufo2gpDTYcFmrsaFNTccm+&#10;jYJqOGVPftfpj+2+vO8O5/vBlblS08n4vgLhafT/4b/2p1bwsniF3zPhCMjk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pMcYAAADcAAAADwAAAAAAAAAAAAAAAACYAgAAZHJz&#10;L2Rvd25yZXYueG1sUEsFBgAAAAAEAAQA9QAAAIsDAAAAAA==&#10;" path="m,6188r,541e" filled="f" strokeweight=".48pt">
                    <v:path arrowok="t" o:connecttype="custom" o:connectlocs="0,6188;0,6729" o:connectangles="0,0"/>
                  </v:shape>
                  <v:shape id="Freeform 140" o:spid="_x0000_s1087" style="position:absolute;left:10360;top:2829;width:20;height:11596;visibility:visible;mso-wrap-style:square;v-text-anchor:top" coordsize="20,1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3RsYA&#10;AADcAAAADwAAAGRycy9kb3ducmV2LnhtbESPT2vCQBTE74LfYXlCL9JsbEFK6ipitfQmTbx4e2Rf&#10;/rTZtyG7TdJ8elco9DjMzG+YzW40jeipc7VlBasoBkGcW11zqeCSnR5fQDiPrLGxTAp+ycFuO59t&#10;MNF24E/qU1+KAGGXoILK+zaR0uUVGXSRbYmDV9jOoA+yK6XucAhw08inOF5LgzWHhQpbOlSUf6c/&#10;RkHZX9OlP7b6/e1UTMfz13R2RabUw2Lcv4LwNPr/8F/7Qyt4Xq3hfiYcAb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W3RsYAAADcAAAADwAAAAAAAAAAAAAAAACYAgAAZHJz&#10;L2Rvd25yZXYueG1sUEsFBgAAAAAEAAQA9QAAAIsDAAAAAA==&#10;" path="m,6729r,268e" filled="f" strokeweight=".48pt">
                    <v:path arrowok="t" o:connecttype="custom" o:connectlocs="0,6729;0,6997" o:connectangles="0,0"/>
                  </v:shape>
                  <v:shape id="Freeform 141" o:spid="_x0000_s1088" style="position:absolute;left:10360;top:2829;width:20;height:11596;visibility:visible;mso-wrap-style:square;v-text-anchor:top" coordsize="20,1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kS3cYA&#10;AADcAAAADwAAAGRycy9kb3ducmV2LnhtbESPS2vDMBCE74X+B7GBXEoip4WmOJFNyaP0FmL3ktti&#10;rR+JtTKW6jj59VWh0OMwM98w63Q0rRiod41lBYt5BIK4sLrhSsFXvp+9gXAeWWNrmRTcyEGaPD6s&#10;Mdb2ykcaMl+JAGEXo4La+y6W0hU1GXRz2xEHr7S9QR9kX0nd4zXATSufo+hVGmw4LNTY0aam4pJ9&#10;GwXVcMqe/K7TH9t9ed8dzveDK3OlppPxfQXC0+j/w3/tT63gZbGE3zPhCMjk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kS3cYAAADcAAAADwAAAAAAAAAAAAAAAACYAgAAZHJz&#10;L2Rvd25yZXYueG1sUEsFBgAAAAAEAAQA9QAAAIsDAAAAAA==&#10;" path="m,6997r,541e" filled="f" strokeweight=".48pt">
                    <v:path arrowok="t" o:connecttype="custom" o:connectlocs="0,6997;0,7538" o:connectangles="0,0"/>
                  </v:shape>
                  <v:shape id="Freeform 142" o:spid="_x0000_s1089" style="position:absolute;left:10360;top:2829;width:20;height:11596;visibility:visible;mso-wrap-style:square;v-text-anchor:top" coordsize="20,1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aGr8EA&#10;AADcAAAADwAAAGRycy9kb3ducmV2LnhtbERPy4rCMBTdC/5DuIIb0dQRRKpRxBezE6sbd5fm9qHN&#10;TWkytePXm8XALA/nvdp0phItNa60rGA6iUAQp1aXnCu4XY/jBQjnkTVWlknBLznYrPu9FcbavvhC&#10;beJzEULYxaig8L6OpXRpQQbdxNbEgctsY9AH2ORSN/gK4aaSX1E0lwZLDg0F1rQrKH0mP0ZB3t6T&#10;kT/U+rQ/Zu/D+fE+u+yq1HDQbZcgPHX+X/zn/tYKZtOwNpwJR0C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mhq/BAAAA3AAAAA8AAAAAAAAAAAAAAAAAmAIAAGRycy9kb3du&#10;cmV2LnhtbFBLBQYAAAAABAAEAPUAAACGAwAAAAA=&#10;" path="m,7538r,268e" filled="f" strokeweight=".48pt">
                    <v:path arrowok="t" o:connecttype="custom" o:connectlocs="0,7538;0,7806" o:connectangles="0,0"/>
                  </v:shape>
                  <v:shape id="Freeform 143" o:spid="_x0000_s1090" style="position:absolute;left:10360;top:2829;width:20;height:11596;visibility:visible;mso-wrap-style:square;v-text-anchor:top" coordsize="20,1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ojNMYA&#10;AADcAAAADwAAAGRycy9kb3ducmV2LnhtbESPS2vDMBCE74X+B7GBXEoip4WSOpFNyaP0FmL3ktti&#10;rR+JtTKW6jj59VWh0OMwM98w63Q0rRiod41lBYt5BIK4sLrhSsFXvp8tQTiPrLG1TApu5CBNHh/W&#10;GGt75SMNma9EgLCLUUHtfRdL6YqaDLq57YiDV9reoA+yr6Tu8RrgppXPUfQqDTYcFmrsaFNTccm+&#10;jYJqOGVPftfpj+2+vO8O5/vBlblS08n4vgLhafT/4b/2p1bwsniD3zPhCMjk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ojNMYAAADcAAAADwAAAAAAAAAAAAAAAACYAgAAZHJz&#10;L2Rvd25yZXYueG1sUEsFBgAAAAAEAAQA9QAAAIsDAAAAAA==&#10;" path="m,7806r,268e" filled="f" strokeweight=".48pt">
                    <v:path arrowok="t" o:connecttype="custom" o:connectlocs="0,7806;0,8074" o:connectangles="0,0"/>
                  </v:shape>
                  <v:shape id="Freeform 144" o:spid="_x0000_s1091" style="position:absolute;left:10360;top:2829;width:20;height:11596;visibility:visible;mso-wrap-style:square;v-text-anchor:top" coordsize="20,1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xAFMMA&#10;AADcAAAADwAAAGRycy9kb3ducmV2LnhtbERPz2vCMBS+C/4P4Qm7yJrOgYzaKLLp8CbWXXZ7NK9N&#10;tXkpTVarf/1yGOz48f3ON6NtxUC9bxwreElSEMSl0w3XCr7O++c3ED4ga2wdk4I7edisp5McM+1u&#10;fKKhCLWIIewzVGBC6DIpfWnIok9cRxy5yvUWQ4R9LXWPtxhuW7lI06W02HBsMNjRu6HyWvxYBfXw&#10;XczDrtOfH/vqsTteHkdfnZV6mo3bFYhAY/gX/7kPWsHrIs6P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xAFMMAAADcAAAADwAAAAAAAAAAAAAAAACYAgAAZHJzL2Rv&#10;d25yZXYueG1sUEsFBgAAAAAEAAQA9QAAAIgDAAAAAA==&#10;" path="m,8074r,269e" filled="f" strokeweight=".48pt">
                    <v:path arrowok="t" o:connecttype="custom" o:connectlocs="0,8074;0,8343" o:connectangles="0,0"/>
                  </v:shape>
                  <v:shape id="Freeform 145" o:spid="_x0000_s1092" style="position:absolute;left:10360;top:2829;width:20;height:11596;visibility:visible;mso-wrap-style:square;v-text-anchor:top" coordsize="20,1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Dlj8UA&#10;AADcAAAADwAAAGRycy9kb3ducmV2LnhtbESPS4vCQBCE78L+h6EXvIhOVBCJjrKsD7yJcS97azKd&#10;x26mJ2TGGP31jiB4LKrqK2q57kwlWmpcaVnBeBSBIE6tLjlX8HPeDecgnEfWWFkmBTdysF599JYY&#10;a3vlE7WJz0WAsItRQeF9HUvp0oIMupGtiYOX2cagD7LJpW7wGuCmkpMomkmDJYeFAmv6Lij9Ty5G&#10;Qd7+JgO/rfV+s8vu2+Pf/eiys1L9z+5rAcJT59/hV/ugFUwnY3ieC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OWPxQAAANwAAAAPAAAAAAAAAAAAAAAAAJgCAABkcnMv&#10;ZG93bnJldi54bWxQSwUGAAAAAAQABAD1AAAAigMAAAAA&#10;" path="m,8343r,268e" filled="f" strokeweight=".48pt">
                    <v:path arrowok="t" o:connecttype="custom" o:connectlocs="0,8343;0,8611" o:connectangles="0,0"/>
                  </v:shape>
                  <v:shape id="Freeform 146" o:spid="_x0000_s1093" style="position:absolute;left:10360;top:2829;width:20;height:11596;visibility:visible;mso-wrap-style:square;v-text-anchor:top" coordsize="20,1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J7+MUA&#10;AADcAAAADwAAAGRycy9kb3ducmV2LnhtbESPzWvCQBTE7wX/h+UJvRTdmEKR6CriR/EmjV68PbIv&#10;H5p9G7JrjP713ULB4zAzv2Hmy97UoqPWVZYVTMYRCOLM6ooLBafjbjQF4TyyxtoyKXiQg+Vi8DbH&#10;RNs7/1CX+kIECLsEFZTeN4mULivJoBvbhjh4uW0N+iDbQuoW7wFuahlH0Zc0WHFYKLGhdUnZNb0Z&#10;BUV3Tj/8ttHfm13+3B4uz4PLj0q9D/vVDISn3r/C/+29VvAZx/B3Jhw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nv4xQAAANwAAAAPAAAAAAAAAAAAAAAAAJgCAABkcnMv&#10;ZG93bnJldi54bWxQSwUGAAAAAAQABAD1AAAAigMAAAAA&#10;" path="m,8611r,541e" filled="f" strokeweight=".48pt">
                    <v:path arrowok="t" o:connecttype="custom" o:connectlocs="0,8611;0,9152" o:connectangles="0,0"/>
                  </v:shape>
                  <v:shape id="Freeform 147" o:spid="_x0000_s1094" style="position:absolute;left:10360;top:2829;width:20;height:11596;visibility:visible;mso-wrap-style:square;v-text-anchor:top" coordsize="20,1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7eY8UA&#10;AADcAAAADwAAAGRycy9kb3ducmV2LnhtbESPS4vCQBCE7wv+h6GFvSw6UUGW6Cjii72J0Yu3JtN5&#10;aKYnZGZj9NfvCMIei6r6ipovO1OJlhpXWlYwGkYgiFOrS84VnE+7wTcI55E1VpZJwYMcLBe9jznG&#10;2t75SG3icxEg7GJUUHhfx1K6tCCDbmhr4uBltjHog2xyqRu8B7ip5DiKptJgyWGhwJrWBaW35Nco&#10;yNtL8uW3td5vdtlze7g+Dy47KfXZ71YzEJ46/x9+t3+0gsl4Aq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Lt5jxQAAANwAAAAPAAAAAAAAAAAAAAAAAJgCAABkcnMv&#10;ZG93bnJldi54bWxQSwUGAAAAAAQABAD1AAAAigMAAAAA&#10;" path="m,9152r,268e" filled="f" strokeweight=".48pt">
                    <v:path arrowok="t" o:connecttype="custom" o:connectlocs="0,9152;0,9420" o:connectangles="0,0"/>
                  </v:shape>
                  <v:shape id="Freeform 148" o:spid="_x0000_s1095" style="position:absolute;left:10360;top:2829;width:20;height:11596;visibility:visible;mso-wrap-style:square;v-text-anchor:top" coordsize="20,1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GF8YA&#10;AADcAAAADwAAAGRycy9kb3ducmV2LnhtbESPT2vCQBTE74V+h+UJvYhutEVKdBOK1dKbmPTi7ZF9&#10;+aPZtyG7jamfvlsQehxm5jfMJh1NKwbqXWNZwWIegSAurG64UvCV72evIJxH1thaJgU/5CBNHh82&#10;GGt75SMNma9EgLCLUUHtfRdL6YqaDLq57YiDV9reoA+yr6Tu8RrgppXLKFpJgw2HhRo72tZUXLJv&#10;o6AaTtnU7zr98b4vb7vD+XZwZa7U02R8W4PwNPr/8L39qRU8L1/g70w4AjL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dGF8YAAADcAAAADwAAAAAAAAAAAAAAAACYAgAAZHJz&#10;L2Rvd25yZXYueG1sUEsFBgAAAAAEAAQA9QAAAIsDAAAAAA==&#10;" path="m,9420r,268e" filled="f" strokeweight=".48pt">
                    <v:path arrowok="t" o:connecttype="custom" o:connectlocs="0,9420;0,9688" o:connectangles="0,0"/>
                  </v:shape>
                  <v:shape id="Freeform 149" o:spid="_x0000_s1096" style="position:absolute;left:10360;top:2829;width:20;height:11596;visibility:visible;mso-wrap-style:square;v-text-anchor:top" coordsize="20,1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vjjMYA&#10;AADcAAAADwAAAGRycy9kb3ducmV2LnhtbESPT2vCQBTE74V+h+UJvYhutFRKdBOK1dKbmPTi7ZF9&#10;+aPZtyG7jamfvlsQehxm5jfMJh1NKwbqXWNZwWIegSAurG64UvCV72evIJxH1thaJgU/5CBNHh82&#10;GGt75SMNma9EgLCLUUHtfRdL6YqaDLq57YiDV9reoA+yr6Tu8RrgppXLKFpJgw2HhRo72tZUXLJv&#10;o6AaTtnU7zr98b4vb7vD+XZwZa7U02R8W4PwNPr/8L39qRU8L1/g70w4AjL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vjjMYAAADcAAAADwAAAAAAAAAAAAAAAACYAgAAZHJz&#10;L2Rvd25yZXYueG1sUEsFBgAAAAAEAAQA9QAAAIsDAAAAAA==&#10;" path="m,9688r,269e" filled="f" strokeweight=".48pt">
                    <v:path arrowok="t" o:connecttype="custom" o:connectlocs="0,9688;0,9957" o:connectangles="0,0"/>
                  </v:shape>
                  <v:shape id="Freeform 150" o:spid="_x0000_s1097" style="position:absolute;left:10360;top:2829;width:20;height:11596;visibility:visible;mso-wrap-style:square;v-text-anchor:top" coordsize="20,1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l9+8YA&#10;AADcAAAADwAAAGRycy9kb3ducmV2LnhtbESPT2vCQBTE7wW/w/KEXorZ1IKU6CpiVXqTJr309si+&#10;/Gmzb0N2m8R8elco9DjMzG+YzW40jeipc7VlBc9RDII4t7rmUsFndlq8gnAeWWNjmRRcycFuO3vY&#10;YKLtwB/Up74UAcIuQQWV920ipcsrMugi2xIHr7CdQR9kV0rd4RDgppHLOF5JgzWHhQpbOlSU/6S/&#10;RkHZf6VP/tjq89upmI6X7+niikypx/m4X4PwNPr/8F/7XSt4Wa7gfiYcAb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l9+8YAAADcAAAADwAAAAAAAAAAAAAAAACYAgAAZHJz&#10;L2Rvd25yZXYueG1sUEsFBgAAAAAEAAQA9QAAAIsDAAAAAA==&#10;" path="m,9957r,268e" filled="f" strokeweight=".48pt">
                    <v:path arrowok="t" o:connecttype="custom" o:connectlocs="0,9957;0,10225" o:connectangles="0,0"/>
                  </v:shape>
                  <v:shape id="Freeform 151" o:spid="_x0000_s1098" style="position:absolute;left:10360;top:2829;width:20;height:11596;visibility:visible;mso-wrap-style:square;v-text-anchor:top" coordsize="20,1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YYMYA&#10;AADcAAAADwAAAGRycy9kb3ducmV2LnhtbESPT2vCQBTE74V+h+UJvYhutFBLdBOK1dKbmPTi7ZF9&#10;+aPZtyG7jamfvlsQehxm5jfMJh1NKwbqXWNZwWIegSAurG64UvCV72evIJxH1thaJgU/5CBNHh82&#10;GGt75SMNma9EgLCLUUHtfRdL6YqaDLq57YiDV9reoA+yr6Tu8RrgppXLKHqRBhsOCzV2tK2puGTf&#10;RkE1nLKp33X6431f3naH8+3gylypp8n4tgbhafT/4Xv7Uyt4Xq7g70w4AjL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XYYMYAAADcAAAADwAAAAAAAAAAAAAAAACYAgAAZHJz&#10;L2Rvd25yZXYueG1sUEsFBgAAAAAEAAQA9QAAAIsDAAAAAA==&#10;" path="m,10225r,541e" filled="f" strokeweight=".48pt">
                    <v:path arrowok="t" o:connecttype="custom" o:connectlocs="0,10225;0,10766" o:connectangles="0,0"/>
                  </v:shape>
                  <v:shape id="Freeform 152" o:spid="_x0000_s1099" style="position:absolute;left:10360;top:2829;width:20;height:11596;visibility:visible;mso-wrap-style:square;v-text-anchor:top" coordsize="20,1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pMEsMA&#10;AADcAAAADwAAAGRycy9kb3ducmV2LnhtbERPz2vCMBS+C/4P4Qm7yJrOgYzaKLLp8CbWXXZ7NK9N&#10;tXkpTVarf/1yGOz48f3ON6NtxUC9bxwreElSEMSl0w3XCr7O++c3ED4ga2wdk4I7edisp5McM+1u&#10;fKKhCLWIIewzVGBC6DIpfWnIok9cRxy5yvUWQ4R9LXWPtxhuW7lI06W02HBsMNjRu6HyWvxYBfXw&#10;XczDrtOfH/vqsTteHkdfnZV6mo3bFYhAY/gX/7kPWsHrIq6N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pMEsMAAADcAAAADwAAAAAAAAAAAAAAAACYAgAAZHJzL2Rv&#10;d25yZXYueG1sUEsFBgAAAAAEAAQA9QAAAIgDAAAAAA==&#10;" path="m,10766r,541e" filled="f" strokeweight=".48pt">
                    <v:path arrowok="t" o:connecttype="custom" o:connectlocs="0,10766;0,11307" o:connectangles="0,0"/>
                  </v:shape>
                  <v:shape id="Freeform 153" o:spid="_x0000_s1100" style="position:absolute;left:10360;top:2829;width:20;height:11596;visibility:visible;mso-wrap-style:square;v-text-anchor:top" coordsize="20,1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bpicYA&#10;AADcAAAADwAAAGRycy9kb3ducmV2LnhtbESPT2vCQBTE74V+h+UJvYhutFBsdBOK1dKbmPTi7ZF9&#10;+aPZtyG7jamfvlsQehxm5jfMJh1NKwbqXWNZwWIegSAurG64UvCV72crEM4ja2wtk4IfcpAmjw8b&#10;jLW98pGGzFciQNjFqKD2vouldEVNBt3cdsTBK21v0AfZV1L3eA1w08plFL1Igw2HhRo72tZUXLJv&#10;o6AaTtnU7zr98b4vb7vD+XZwZa7U02R8W4PwNPr/8L39qRU8L1/h70w4AjL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bpicYAAADcAAAADwAAAAAAAAAAAAAAAACYAgAAZHJz&#10;L2Rvd25yZXYueG1sUEsFBgAAAAAEAAQA9QAAAIsDAAAAAA==&#10;" path="m,11307r,288e" filled="f" strokeweight=".48pt">
                    <v:path arrowok="t" o:connecttype="custom" o:connectlocs="0,11307;0,11595" o:connectangles="0,0"/>
                  </v:shape>
                </v:group>
                <w10:wrap anchorx="page" anchory="page"/>
              </v:group>
            </w:pict>
          </mc:Fallback>
        </mc:AlternateContent>
      </w:r>
    </w:p>
    <w:p w:rsidR="004B7993" w:rsidRDefault="004B7993">
      <w:pPr>
        <w:pStyle w:val="Textoindependiente"/>
        <w:kinsoku w:val="0"/>
        <w:overflowPunct w:val="0"/>
        <w:spacing w:before="5"/>
        <w:rPr>
          <w:sz w:val="28"/>
          <w:szCs w:val="28"/>
        </w:rPr>
      </w:pPr>
    </w:p>
    <w:p w:rsidR="004B7993" w:rsidRDefault="004B7993">
      <w:pPr>
        <w:pStyle w:val="Textoindependiente"/>
        <w:kinsoku w:val="0"/>
        <w:overflowPunct w:val="0"/>
        <w:spacing w:before="96" w:line="244" w:lineRule="auto"/>
        <w:ind w:left="994" w:right="913"/>
        <w:jc w:val="both"/>
      </w:pPr>
      <w:r>
        <w:rPr>
          <w:u w:val="single"/>
        </w:rPr>
        <w:t>sus hijos</w:t>
      </w:r>
      <w:r>
        <w:t xml:space="preserve">, derivada del amor que sienten por ellos. </w:t>
      </w:r>
      <w:r>
        <w:rPr>
          <w:u w:val="single"/>
        </w:rPr>
        <w:t xml:space="preserve">Pero los hijos necesitan independizarse poco a poco </w:t>
      </w:r>
      <w:r>
        <w:t xml:space="preserve">del cuidado de sus padres. Sólo de ese modo </w:t>
      </w:r>
      <w:r>
        <w:rPr>
          <w:u w:val="single"/>
        </w:rPr>
        <w:t>desarrollarán su propia personalidad</w:t>
      </w:r>
      <w:r>
        <w:t xml:space="preserve">. Lo curioso es que este </w:t>
      </w:r>
      <w:r>
        <w:rPr>
          <w:u w:val="single"/>
        </w:rPr>
        <w:t xml:space="preserve">enfrentamiento </w:t>
      </w:r>
      <w:r>
        <w:t xml:space="preserve">se viene produciendo </w:t>
      </w:r>
      <w:r>
        <w:rPr>
          <w:u w:val="single"/>
        </w:rPr>
        <w:t>desde que el mundo es mundo</w:t>
      </w:r>
      <w:r>
        <w:t>.</w:t>
      </w:r>
    </w:p>
    <w:p w:rsidR="004B7993" w:rsidRDefault="004B7993">
      <w:pPr>
        <w:pStyle w:val="Textoindependiente"/>
        <w:kinsoku w:val="0"/>
        <w:overflowPunct w:val="0"/>
        <w:spacing w:before="1"/>
        <w:rPr>
          <w:sz w:val="15"/>
          <w:szCs w:val="15"/>
        </w:rPr>
      </w:pPr>
    </w:p>
    <w:p w:rsidR="004B7993" w:rsidRDefault="004B7993">
      <w:pPr>
        <w:pStyle w:val="Ttulo2"/>
        <w:kinsoku w:val="0"/>
        <w:overflowPunct w:val="0"/>
        <w:spacing w:before="96"/>
        <w:rPr>
          <w:b w:val="0"/>
          <w:bCs w:val="0"/>
        </w:rPr>
      </w:pPr>
      <w:r>
        <w:t>Ahora practica tú con un texto un poco más</w:t>
      </w:r>
      <w:r>
        <w:rPr>
          <w:spacing w:val="54"/>
        </w:rPr>
        <w:t xml:space="preserve"> </w:t>
      </w:r>
      <w:r>
        <w:t>largo</w:t>
      </w:r>
      <w:r>
        <w:rPr>
          <w:b w:val="0"/>
          <w:bCs w:val="0"/>
        </w:rPr>
        <w:t>.</w:t>
      </w:r>
    </w:p>
    <w:p w:rsidR="004B7993" w:rsidRDefault="004B7993">
      <w:pPr>
        <w:pStyle w:val="Textoindependiente"/>
        <w:kinsoku w:val="0"/>
        <w:overflowPunct w:val="0"/>
        <w:spacing w:before="7"/>
        <w:rPr>
          <w:sz w:val="15"/>
          <w:szCs w:val="15"/>
        </w:rPr>
      </w:pPr>
    </w:p>
    <w:p w:rsidR="004B7993" w:rsidRDefault="004B7993">
      <w:pPr>
        <w:pStyle w:val="Textoindependiente"/>
        <w:kinsoku w:val="0"/>
        <w:overflowPunct w:val="0"/>
        <w:spacing w:before="96"/>
        <w:ind w:left="994"/>
      </w:pPr>
      <w:r>
        <w:t>La Meseta.</w:t>
      </w:r>
    </w:p>
    <w:p w:rsidR="004B7993" w:rsidRDefault="004B7993">
      <w:pPr>
        <w:pStyle w:val="Textoindependiente"/>
        <w:kinsoku w:val="0"/>
        <w:overflowPunct w:val="0"/>
        <w:spacing w:before="7"/>
        <w:rPr>
          <w:sz w:val="15"/>
          <w:szCs w:val="15"/>
        </w:rPr>
      </w:pPr>
    </w:p>
    <w:p w:rsidR="004B7993" w:rsidRDefault="004B7993">
      <w:pPr>
        <w:pStyle w:val="Textoindependiente"/>
        <w:kinsoku w:val="0"/>
        <w:overflowPunct w:val="0"/>
        <w:spacing w:before="95" w:line="244" w:lineRule="auto"/>
        <w:ind w:left="994" w:right="911"/>
        <w:jc w:val="both"/>
      </w:pPr>
      <w:r>
        <w:t xml:space="preserve">La meseta representa el 40 % de la superficie de la Península Ibérica. Se caracteriza por sus campos de cultivo abiertos, horizontes desmesurados, sólo interrumpidos de tarde en tarde por algún pueblo de tonos terrosos construidos alrededor del castillo medieval, o por una línea formada por las vertientes de plataformas rígidas más elevadas </w:t>
      </w:r>
      <w:r>
        <w:rPr>
          <w:b/>
          <w:bCs/>
        </w:rPr>
        <w:t>(páramos)</w:t>
      </w:r>
      <w:r>
        <w:t>.</w:t>
      </w:r>
    </w:p>
    <w:p w:rsidR="004B7993" w:rsidRDefault="004B7993">
      <w:pPr>
        <w:pStyle w:val="Textoindependiente"/>
        <w:kinsoku w:val="0"/>
        <w:overflowPunct w:val="0"/>
        <w:rPr>
          <w:sz w:val="15"/>
          <w:szCs w:val="15"/>
        </w:rPr>
      </w:pPr>
    </w:p>
    <w:p w:rsidR="004B7993" w:rsidRDefault="004B7993">
      <w:pPr>
        <w:pStyle w:val="Textoindependiente"/>
        <w:kinsoku w:val="0"/>
        <w:overflowPunct w:val="0"/>
        <w:spacing w:before="97" w:line="244" w:lineRule="auto"/>
        <w:ind w:left="994" w:right="910"/>
        <w:jc w:val="both"/>
      </w:pPr>
      <w:r>
        <w:rPr>
          <w:b/>
          <w:bCs/>
        </w:rPr>
        <w:t xml:space="preserve">La Meseta septentrional. </w:t>
      </w:r>
      <w:r>
        <w:t>La región de Castilla y León corresponde casi por completo al valle del Duero. Una plataforma de una altitud media de 1.000 m. que  se levanta en los bordes con robustas montañas: al Noroeste los montes de León;  al Norte la Cordillera Cantábrica; al Este, el sistema Ibérico y al sur la Cordillera Central. Los sedimentos terciarios de la meseta no han resistido por igual  la erosión: en unos lugares se han formado amplios valles en terrazas quedando algunos cerros testigos, en otros, angostos cañones o suaves colinas. Castilla se caracteriza por sus inmensos horizontes y sus pueblos dispersos en una tierra vasta.</w:t>
      </w:r>
    </w:p>
    <w:p w:rsidR="004B7993" w:rsidRDefault="004B7993">
      <w:pPr>
        <w:pStyle w:val="Textoindependiente"/>
        <w:kinsoku w:val="0"/>
        <w:overflowPunct w:val="0"/>
        <w:rPr>
          <w:sz w:val="15"/>
          <w:szCs w:val="15"/>
        </w:rPr>
      </w:pPr>
    </w:p>
    <w:p w:rsidR="004B7993" w:rsidRDefault="004B7993">
      <w:pPr>
        <w:pStyle w:val="Textoindependiente"/>
        <w:kinsoku w:val="0"/>
        <w:overflowPunct w:val="0"/>
        <w:spacing w:before="96" w:line="244" w:lineRule="auto"/>
        <w:ind w:left="994"/>
      </w:pPr>
      <w:r>
        <w:rPr>
          <w:b/>
          <w:bCs/>
        </w:rPr>
        <w:t xml:space="preserve">La Meseta meridional. </w:t>
      </w:r>
      <w:r>
        <w:t>Comprende el conjunto de Madrid, Castilla La Mancha y Extremadura.</w:t>
      </w:r>
    </w:p>
    <w:p w:rsidR="004B7993" w:rsidRDefault="004B7993">
      <w:pPr>
        <w:pStyle w:val="Textoindependiente"/>
        <w:kinsoku w:val="0"/>
        <w:overflowPunct w:val="0"/>
        <w:rPr>
          <w:sz w:val="15"/>
          <w:szCs w:val="15"/>
        </w:rPr>
      </w:pPr>
    </w:p>
    <w:p w:rsidR="004B7993" w:rsidRDefault="004B7993">
      <w:pPr>
        <w:pStyle w:val="Textoindependiente"/>
        <w:kinsoku w:val="0"/>
        <w:overflowPunct w:val="0"/>
        <w:spacing w:before="96"/>
        <w:ind w:left="994"/>
        <w:jc w:val="both"/>
      </w:pPr>
      <w:r>
        <w:t>En Extremadura, la erosión ha reducido la región a una penillanura de unos 400</w:t>
      </w:r>
    </w:p>
    <w:p w:rsidR="004B7993" w:rsidRDefault="004B7993">
      <w:pPr>
        <w:pStyle w:val="Textoindependiente"/>
        <w:kinsoku w:val="0"/>
        <w:overflowPunct w:val="0"/>
        <w:spacing w:before="4" w:line="244" w:lineRule="auto"/>
        <w:ind w:left="994" w:right="912"/>
        <w:jc w:val="both"/>
      </w:pPr>
      <w:r>
        <w:t>m. de altitud, dejando al descubierto granitos y exquisitos cristalinos del zócalo herciniano. La agricultura (trigo, olivo, hortalizas, tabaco, algodón) constituye el principal recurso económico, seguido de la ganadería ovina trashumante, la producción de corcho y la ganadería porcina y derivados.</w:t>
      </w:r>
    </w:p>
    <w:p w:rsidR="004B7993" w:rsidRDefault="004B7993">
      <w:pPr>
        <w:pStyle w:val="Textoindependiente"/>
        <w:kinsoku w:val="0"/>
        <w:overflowPunct w:val="0"/>
        <w:spacing w:before="1"/>
        <w:rPr>
          <w:sz w:val="15"/>
          <w:szCs w:val="15"/>
        </w:rPr>
      </w:pPr>
    </w:p>
    <w:p w:rsidR="004B7993" w:rsidRDefault="004B7993">
      <w:pPr>
        <w:pStyle w:val="Textoindependiente"/>
        <w:kinsoku w:val="0"/>
        <w:overflowPunct w:val="0"/>
        <w:spacing w:before="95" w:line="244" w:lineRule="auto"/>
        <w:ind w:left="994" w:right="911"/>
        <w:jc w:val="both"/>
      </w:pPr>
      <w:r>
        <w:t>La población se asienta preferentemente en los valles, ya que los limos  y  el regadío permiten cultivos intensos variados. El Plan Badajoz ha  permitido,  mediante la construcción de una serie de embalses en la cuenca del Guadiana,  una importante repoblación forestal y la introducción de cultivos más rentables, como maíz, girasol, hortalizas y</w:t>
      </w:r>
      <w:r>
        <w:rPr>
          <w:spacing w:val="37"/>
        </w:rPr>
        <w:t xml:space="preserve"> </w:t>
      </w:r>
      <w:r>
        <w:t>forrajes.</w:t>
      </w:r>
    </w:p>
    <w:p w:rsidR="004B7993" w:rsidRDefault="004B7993">
      <w:pPr>
        <w:pStyle w:val="Textoindependiente"/>
        <w:kinsoku w:val="0"/>
        <w:overflowPunct w:val="0"/>
        <w:spacing w:before="2"/>
        <w:rPr>
          <w:sz w:val="15"/>
          <w:szCs w:val="15"/>
        </w:rPr>
      </w:pPr>
    </w:p>
    <w:p w:rsidR="004B7993" w:rsidRPr="00B85CDC" w:rsidRDefault="004B7993">
      <w:pPr>
        <w:pStyle w:val="Textoindependiente"/>
        <w:kinsoku w:val="0"/>
        <w:overflowPunct w:val="0"/>
        <w:spacing w:before="96"/>
        <w:ind w:left="2947"/>
        <w:rPr>
          <w:i/>
          <w:iCs/>
          <w:w w:val="105"/>
          <w:sz w:val="19"/>
          <w:szCs w:val="19"/>
          <w:lang w:val="fr-FR"/>
        </w:rPr>
      </w:pPr>
      <w:r w:rsidRPr="00B85CDC">
        <w:rPr>
          <w:i/>
          <w:iCs/>
          <w:w w:val="105"/>
          <w:lang w:val="fr-FR"/>
        </w:rPr>
        <w:t>(</w:t>
      </w:r>
      <w:r w:rsidRPr="00B85CDC">
        <w:rPr>
          <w:i/>
          <w:iCs/>
          <w:w w:val="105"/>
          <w:sz w:val="19"/>
          <w:szCs w:val="19"/>
          <w:lang w:val="fr-FR"/>
        </w:rPr>
        <w:t>España Guía turística Michelín. Michelín et Cie, Propiétaires-editeurs, 1995)</w:t>
      </w:r>
    </w:p>
    <w:p w:rsidR="004B7993" w:rsidRPr="00B85CDC" w:rsidRDefault="004B7993">
      <w:pPr>
        <w:pStyle w:val="Textoindependiente"/>
        <w:kinsoku w:val="0"/>
        <w:overflowPunct w:val="0"/>
        <w:spacing w:before="9"/>
        <w:rPr>
          <w:i/>
          <w:iCs/>
          <w:sz w:val="15"/>
          <w:szCs w:val="15"/>
          <w:lang w:val="fr-FR"/>
        </w:rPr>
      </w:pPr>
    </w:p>
    <w:p w:rsidR="004B7993" w:rsidRDefault="004B7993">
      <w:pPr>
        <w:pStyle w:val="Ttulo2"/>
        <w:kinsoku w:val="0"/>
        <w:overflowPunct w:val="0"/>
        <w:spacing w:before="96"/>
      </w:pPr>
      <w:r>
        <w:rPr>
          <w:u w:val="thick"/>
        </w:rPr>
        <w:t>Solución</w:t>
      </w:r>
    </w:p>
    <w:p w:rsidR="004B7993" w:rsidRDefault="004B7993">
      <w:pPr>
        <w:pStyle w:val="Ttulo2"/>
        <w:kinsoku w:val="0"/>
        <w:overflowPunct w:val="0"/>
        <w:spacing w:before="96"/>
        <w:sectPr w:rsidR="004B7993">
          <w:pgSz w:w="11910" w:h="16840"/>
          <w:pgMar w:top="2160" w:right="740" w:bottom="1680" w:left="660" w:header="1393" w:footer="1482" w:gutter="0"/>
          <w:cols w:space="720"/>
          <w:noEndnote/>
        </w:sectPr>
      </w:pPr>
    </w:p>
    <w:p w:rsidR="004B7993" w:rsidRDefault="004B7993">
      <w:pPr>
        <w:pStyle w:val="Textoindependiente"/>
        <w:kinsoku w:val="0"/>
        <w:overflowPunct w:val="0"/>
        <w:rPr>
          <w:b/>
          <w:bCs/>
          <w:sz w:val="20"/>
          <w:szCs w:val="20"/>
        </w:rPr>
      </w:pPr>
    </w:p>
    <w:p w:rsidR="004B7993" w:rsidRDefault="004B7993">
      <w:pPr>
        <w:pStyle w:val="Textoindependiente"/>
        <w:kinsoku w:val="0"/>
        <w:overflowPunct w:val="0"/>
        <w:rPr>
          <w:b/>
          <w:bCs/>
          <w:sz w:val="20"/>
          <w:szCs w:val="20"/>
        </w:rPr>
      </w:pPr>
    </w:p>
    <w:p w:rsidR="004B7993" w:rsidRDefault="006443F4">
      <w:pPr>
        <w:pStyle w:val="Textoindependiente"/>
        <w:kinsoku w:val="0"/>
        <w:overflowPunct w:val="0"/>
        <w:spacing w:before="223"/>
        <w:ind w:left="994"/>
        <w:jc w:val="both"/>
      </w:pPr>
      <w:r>
        <w:rPr>
          <w:noProof/>
        </w:rPr>
        <mc:AlternateContent>
          <mc:Choice Requires="wpg">
            <w:drawing>
              <wp:anchor distT="0" distB="0" distL="114300" distR="114300" simplePos="0" relativeHeight="251646464" behindDoc="1" locked="0" layoutInCell="0" allowOverlap="1">
                <wp:simplePos x="0" y="0"/>
                <wp:positionH relativeFrom="page">
                  <wp:posOffset>974090</wp:posOffset>
                </wp:positionH>
                <wp:positionV relativeFrom="paragraph">
                  <wp:posOffset>118110</wp:posOffset>
                </wp:positionV>
                <wp:extent cx="5610860" cy="5806440"/>
                <wp:effectExtent l="0" t="0" r="0" b="0"/>
                <wp:wrapNone/>
                <wp:docPr id="250"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860" cy="5806440"/>
                          <a:chOff x="1534" y="186"/>
                          <a:chExt cx="8836" cy="9144"/>
                        </a:xfrm>
                      </wpg:grpSpPr>
                      <wps:wsp>
                        <wps:cNvPr id="251" name="Freeform 155"/>
                        <wps:cNvSpPr>
                          <a:spLocks/>
                        </wps:cNvSpPr>
                        <wps:spPr bwMode="auto">
                          <a:xfrm>
                            <a:off x="1539" y="196"/>
                            <a:ext cx="8826" cy="20"/>
                          </a:xfrm>
                          <a:custGeom>
                            <a:avLst/>
                            <a:gdLst>
                              <a:gd name="T0" fmla="*/ 0 w 8826"/>
                              <a:gd name="T1" fmla="*/ 0 h 20"/>
                              <a:gd name="T2" fmla="*/ 8826 w 8826"/>
                              <a:gd name="T3" fmla="*/ 0 h 20"/>
                            </a:gdLst>
                            <a:ahLst/>
                            <a:cxnLst>
                              <a:cxn ang="0">
                                <a:pos x="T0" y="T1"/>
                              </a:cxn>
                              <a:cxn ang="0">
                                <a:pos x="T2" y="T3"/>
                              </a:cxn>
                            </a:cxnLst>
                            <a:rect l="0" t="0" r="r" b="b"/>
                            <a:pathLst>
                              <a:path w="8826" h="20">
                                <a:moveTo>
                                  <a:pt x="0" y="0"/>
                                </a:moveTo>
                                <a:lnTo>
                                  <a:pt x="8826"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156"/>
                        <wps:cNvSpPr>
                          <a:spLocks/>
                        </wps:cNvSpPr>
                        <wps:spPr bwMode="auto">
                          <a:xfrm>
                            <a:off x="1539" y="9319"/>
                            <a:ext cx="8826" cy="20"/>
                          </a:xfrm>
                          <a:custGeom>
                            <a:avLst/>
                            <a:gdLst>
                              <a:gd name="T0" fmla="*/ 0 w 8826"/>
                              <a:gd name="T1" fmla="*/ 0 h 20"/>
                              <a:gd name="T2" fmla="*/ 8826 w 8826"/>
                              <a:gd name="T3" fmla="*/ 0 h 20"/>
                            </a:gdLst>
                            <a:ahLst/>
                            <a:cxnLst>
                              <a:cxn ang="0">
                                <a:pos x="T0" y="T1"/>
                              </a:cxn>
                              <a:cxn ang="0">
                                <a:pos x="T2" y="T3"/>
                              </a:cxn>
                            </a:cxnLst>
                            <a:rect l="0" t="0" r="r" b="b"/>
                            <a:pathLst>
                              <a:path w="8826" h="20">
                                <a:moveTo>
                                  <a:pt x="0" y="0"/>
                                </a:moveTo>
                                <a:lnTo>
                                  <a:pt x="8826"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157"/>
                        <wps:cNvSpPr>
                          <a:spLocks/>
                        </wps:cNvSpPr>
                        <wps:spPr bwMode="auto">
                          <a:xfrm>
                            <a:off x="1544" y="191"/>
                            <a:ext cx="20" cy="9134"/>
                          </a:xfrm>
                          <a:custGeom>
                            <a:avLst/>
                            <a:gdLst>
                              <a:gd name="T0" fmla="*/ 0 w 20"/>
                              <a:gd name="T1" fmla="*/ 0 h 9134"/>
                              <a:gd name="T2" fmla="*/ 0 w 20"/>
                              <a:gd name="T3" fmla="*/ 9133 h 9134"/>
                            </a:gdLst>
                            <a:ahLst/>
                            <a:cxnLst>
                              <a:cxn ang="0">
                                <a:pos x="T0" y="T1"/>
                              </a:cxn>
                              <a:cxn ang="0">
                                <a:pos x="T2" y="T3"/>
                              </a:cxn>
                            </a:cxnLst>
                            <a:rect l="0" t="0" r="r" b="b"/>
                            <a:pathLst>
                              <a:path w="20" h="9134">
                                <a:moveTo>
                                  <a:pt x="0" y="0"/>
                                </a:moveTo>
                                <a:lnTo>
                                  <a:pt x="0" y="913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158"/>
                        <wps:cNvSpPr>
                          <a:spLocks/>
                        </wps:cNvSpPr>
                        <wps:spPr bwMode="auto">
                          <a:xfrm>
                            <a:off x="10360" y="191"/>
                            <a:ext cx="20" cy="9134"/>
                          </a:xfrm>
                          <a:custGeom>
                            <a:avLst/>
                            <a:gdLst>
                              <a:gd name="T0" fmla="*/ 0 w 20"/>
                              <a:gd name="T1" fmla="*/ 0 h 9134"/>
                              <a:gd name="T2" fmla="*/ 0 w 20"/>
                              <a:gd name="T3" fmla="*/ 9133 h 9134"/>
                            </a:gdLst>
                            <a:ahLst/>
                            <a:cxnLst>
                              <a:cxn ang="0">
                                <a:pos x="T0" y="T1"/>
                              </a:cxn>
                              <a:cxn ang="0">
                                <a:pos x="T2" y="T3"/>
                              </a:cxn>
                            </a:cxnLst>
                            <a:rect l="0" t="0" r="r" b="b"/>
                            <a:pathLst>
                              <a:path w="20" h="9134">
                                <a:moveTo>
                                  <a:pt x="0" y="0"/>
                                </a:moveTo>
                                <a:lnTo>
                                  <a:pt x="0" y="913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 o:spid="_x0000_s1026" style="position:absolute;margin-left:76.7pt;margin-top:9.3pt;width:441.8pt;height:457.2pt;z-index:-251670016;mso-position-horizontal-relative:page" coordorigin="1534,186" coordsize="8836,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" o:allowincell="f">
                <v:shape id="Freeform 155" o:spid="_x0000_s1027" style="position:absolute;left:1539;top:196;width:8826;height:20;visibility:visible;mso-wrap-style:square;v-text-anchor:top" coordsize="88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1qq8QA&#10;AADcAAAADwAAAGRycy9kb3ducmV2LnhtbESP3WrCQBSE7wt9h+UUvKubCNoQXcUWAiLiX4vXh+xp&#10;Epo9G7KbGN/eFYReDjPzDbNYDaYWPbWusqwgHkcgiHOrKy4U/Hxn7wkI55E11pZJwY0crJavLwtM&#10;tb3yifqzL0SAsEtRQel9k0rp8pIMurFtiIP3a1uDPsi2kLrFa4CbWk6iaCYNVhwWSmzoq6T879wZ&#10;BUncf3bZ7rCNPtjg5bjP1l2RKTV6G9ZzEJ4G/x9+tjdawWQaw+NMO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taqvEAAAA3AAAAA8AAAAAAAAAAAAAAAAAmAIAAGRycy9k&#10;b3ducmV2LnhtbFBLBQYAAAAABAAEAPUAAACJAwAAAAA=&#10;" path="m,l8826,e" filled="f" strokeweight=".16931mm">
                  <v:path arrowok="t" o:connecttype="custom" o:connectlocs="0,0;8826,0" o:connectangles="0,0"/>
                </v:shape>
                <v:shape id="Freeform 156" o:spid="_x0000_s1028" style="position:absolute;left:1539;top:9319;width:8826;height:20;visibility:visible;mso-wrap-style:square;v-text-anchor:top" coordsize="88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3MQA&#10;AADcAAAADwAAAGRycy9kb3ducmV2LnhtbESPQWvCQBSE74L/YXmCN90YaJXoKioEioi2tnh+ZF+T&#10;0OzbkN3E+O+7guBxmJlvmNWmN5XoqHGlZQWzaQSCOLO65FzBz3c6WYBwHlljZZkU3MnBZj0crDDR&#10;9sZf1F18LgKEXYIKCu/rREqXFWTQTW1NHLxf2xj0QTa51A3eAtxUMo6id2mw5LBQYE37grK/S2sU&#10;LGbdrk2P50M0Z4PXz1O6bfNUqfGo3y5BeOr9K/xsf2gF8VsMjzPh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9NzEAAAA3AAAAA8AAAAAAAAAAAAAAAAAmAIAAGRycy9k&#10;b3ducmV2LnhtbFBLBQYAAAAABAAEAPUAAACJAwAAAAA=&#10;" path="m,l8826,e" filled="f" strokeweight=".16931mm">
                  <v:path arrowok="t" o:connecttype="custom" o:connectlocs="0,0;8826,0" o:connectangles="0,0"/>
                </v:shape>
                <v:shape id="Freeform 157" o:spid="_x0000_s1029" style="position:absolute;left:1544;top:191;width:20;height:9134;visibility:visible;mso-wrap-style:square;v-text-anchor:top" coordsize="20,9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6KhcUA&#10;AADcAAAADwAAAGRycy9kb3ducmV2LnhtbESPT4vCMBTE78J+h/AWvMiarqIs1SjiIhQ8+efi7Zk8&#10;22LzUppo6376jSB4HGbmN8x82dlK3KnxpWMF38MEBLF2puRcwfGw+foB4QOywcoxKXiQh+XiozfH&#10;1LiWd3Tfh1xECPsUFRQh1KmUXhdk0Q9dTRy9i2sshiibXJoG2wi3lRwlyVRaLDkuFFjTuiB93d+s&#10;gkH2e271+a9d3abr6ymrq+1Wb5Tqf3arGYhAXXiHX+3MKBhNxvA8E4+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oqFxQAAANwAAAAPAAAAAAAAAAAAAAAAAJgCAABkcnMv&#10;ZG93bnJldi54bWxQSwUGAAAAAAQABAD1AAAAigMAAAAA&#10;" path="m,l,9133e" filled="f" strokeweight=".48pt">
                  <v:path arrowok="t" o:connecttype="custom" o:connectlocs="0,0;0,9133" o:connectangles="0,0"/>
                </v:shape>
                <v:shape id="Freeform 158" o:spid="_x0000_s1030" style="position:absolute;left:10360;top:191;width:20;height:9134;visibility:visible;mso-wrap-style:square;v-text-anchor:top" coordsize="20,9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cS8cUA&#10;AADcAAAADwAAAGRycy9kb3ducmV2LnhtbESPT4vCMBTE78J+h/AWvMiarqgs1SjiIhQ8+efi7Zk8&#10;22LzUppo6376jSB4HGbmN8x82dlK3KnxpWMF38MEBLF2puRcwfGw+foB4QOywcoxKXiQh+XiozfH&#10;1LiWd3Tfh1xECPsUFRQh1KmUXhdk0Q9dTRy9i2sshiibXJoG2wi3lRwlyVRaLDkuFFjTuiB93d+s&#10;gkH2e271+a9d3abr6ymrq+1Wb5Tqf3arGYhAXXiHX+3MKBhNxvA8E4+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xLxxQAAANwAAAAPAAAAAAAAAAAAAAAAAJgCAABkcnMv&#10;ZG93bnJldi54bWxQSwUGAAAAAAQABAD1AAAAigMAAAAA&#10;" path="m,l,9133e" filled="f" strokeweight=".48pt">
                  <v:path arrowok="t" o:connecttype="custom" o:connectlocs="0,0;0,9133" o:connectangles="0,0"/>
                </v:shape>
                <w10:wrap anchorx="page"/>
              </v:group>
            </w:pict>
          </mc:Fallback>
        </mc:AlternateContent>
      </w:r>
      <w:r w:rsidR="004B7993">
        <w:rPr>
          <w:u w:val="single"/>
        </w:rPr>
        <w:t>La Meseta</w:t>
      </w:r>
      <w:r w:rsidR="004B7993">
        <w:t>.</w:t>
      </w:r>
    </w:p>
    <w:p w:rsidR="004B7993" w:rsidRDefault="004B7993">
      <w:pPr>
        <w:pStyle w:val="Textoindependiente"/>
        <w:kinsoku w:val="0"/>
        <w:overflowPunct w:val="0"/>
        <w:spacing w:before="3"/>
        <w:rPr>
          <w:sz w:val="21"/>
          <w:szCs w:val="21"/>
        </w:rPr>
      </w:pPr>
    </w:p>
    <w:p w:rsidR="004B7993" w:rsidRDefault="004B7993">
      <w:pPr>
        <w:pStyle w:val="Textoindependiente"/>
        <w:kinsoku w:val="0"/>
        <w:overflowPunct w:val="0"/>
        <w:spacing w:before="1" w:line="244" w:lineRule="auto"/>
        <w:ind w:left="994" w:right="912"/>
        <w:jc w:val="both"/>
      </w:pPr>
      <w:r>
        <w:t xml:space="preserve">La meseta </w:t>
      </w:r>
      <w:r>
        <w:rPr>
          <w:u w:val="single"/>
        </w:rPr>
        <w:t xml:space="preserve">representa el 40 % </w:t>
      </w:r>
      <w:r>
        <w:t xml:space="preserve">de la </w:t>
      </w:r>
      <w:r>
        <w:rPr>
          <w:u w:val="single"/>
        </w:rPr>
        <w:t>superficie de la Península Ibérica</w:t>
      </w:r>
      <w:r>
        <w:t xml:space="preserve">. </w:t>
      </w:r>
      <w:r>
        <w:rPr>
          <w:u w:val="single"/>
        </w:rPr>
        <w:t xml:space="preserve">Se caracteriza </w:t>
      </w:r>
      <w:r>
        <w:t xml:space="preserve">por sus </w:t>
      </w:r>
      <w:r>
        <w:rPr>
          <w:u w:val="single"/>
        </w:rPr>
        <w:t>campos de cultivo abiertos</w:t>
      </w:r>
      <w:r>
        <w:t xml:space="preserve">, horizontes desmesurados, sólo </w:t>
      </w:r>
      <w:r>
        <w:rPr>
          <w:u w:val="single"/>
        </w:rPr>
        <w:t xml:space="preserve">interrumpidos </w:t>
      </w:r>
      <w:r>
        <w:t xml:space="preserve">de tarde en tarde </w:t>
      </w:r>
      <w:r>
        <w:rPr>
          <w:u w:val="single"/>
        </w:rPr>
        <w:t xml:space="preserve">por algún pueblo </w:t>
      </w:r>
      <w:r>
        <w:t xml:space="preserve">de tonos terrosos construidos alrededor del castillo medieval, o por una línea formada por las vertientes de plataformas rígidas más elevadas </w:t>
      </w:r>
      <w:r>
        <w:rPr>
          <w:b/>
          <w:bCs/>
        </w:rPr>
        <w:t>(páramos)</w:t>
      </w:r>
      <w:r>
        <w:t>.</w:t>
      </w:r>
    </w:p>
    <w:p w:rsidR="004B7993" w:rsidRDefault="004B7993">
      <w:pPr>
        <w:pStyle w:val="Textoindependiente"/>
        <w:kinsoku w:val="0"/>
        <w:overflowPunct w:val="0"/>
        <w:spacing w:before="4"/>
      </w:pPr>
    </w:p>
    <w:p w:rsidR="004B7993" w:rsidRDefault="004B7993">
      <w:pPr>
        <w:pStyle w:val="Textoindependiente"/>
        <w:kinsoku w:val="0"/>
        <w:overflowPunct w:val="0"/>
        <w:spacing w:line="244" w:lineRule="auto"/>
        <w:ind w:left="994" w:right="909"/>
        <w:jc w:val="both"/>
      </w:pPr>
      <w:r>
        <w:rPr>
          <w:b/>
          <w:bCs/>
          <w:u w:val="thick"/>
        </w:rPr>
        <w:t>La Meseta septentrional</w:t>
      </w:r>
      <w:r>
        <w:rPr>
          <w:b/>
          <w:bCs/>
        </w:rPr>
        <w:t xml:space="preserve">. </w:t>
      </w:r>
      <w:r>
        <w:rPr>
          <w:u w:val="single"/>
        </w:rPr>
        <w:t xml:space="preserve">La región de Castilla y León </w:t>
      </w:r>
      <w:r>
        <w:t xml:space="preserve">corresponde casi por completo al </w:t>
      </w:r>
      <w:r>
        <w:rPr>
          <w:u w:val="single"/>
        </w:rPr>
        <w:t>valle del Duero</w:t>
      </w:r>
      <w:r>
        <w:t xml:space="preserve">. Una plataforma de una </w:t>
      </w:r>
      <w:r>
        <w:rPr>
          <w:u w:val="single"/>
        </w:rPr>
        <w:t xml:space="preserve">altitud media de 1.000 m que   se levanta </w:t>
      </w:r>
      <w:r>
        <w:t xml:space="preserve">en los bordes con robustas montañas: al Noroeste los </w:t>
      </w:r>
      <w:r>
        <w:rPr>
          <w:u w:val="single"/>
        </w:rPr>
        <w:t>montes de León</w:t>
      </w:r>
      <w:r>
        <w:t xml:space="preserve">;  al Norte la </w:t>
      </w:r>
      <w:r>
        <w:rPr>
          <w:u w:val="single"/>
        </w:rPr>
        <w:t>Cordillera Cantábrica</w:t>
      </w:r>
      <w:r>
        <w:t xml:space="preserve">; al Este, el </w:t>
      </w:r>
      <w:r>
        <w:rPr>
          <w:u w:val="single"/>
        </w:rPr>
        <w:t xml:space="preserve">sistema Ibérico </w:t>
      </w:r>
      <w:r>
        <w:t xml:space="preserve">y al sur la </w:t>
      </w:r>
      <w:r>
        <w:rPr>
          <w:u w:val="single"/>
        </w:rPr>
        <w:t>Cordillera Central</w:t>
      </w:r>
      <w:r>
        <w:t xml:space="preserve">. Los </w:t>
      </w:r>
      <w:r>
        <w:rPr>
          <w:u w:val="single"/>
        </w:rPr>
        <w:t xml:space="preserve">sedimentos </w:t>
      </w:r>
      <w:r>
        <w:t xml:space="preserve">terciarios de la </w:t>
      </w:r>
      <w:r>
        <w:rPr>
          <w:u w:val="single"/>
        </w:rPr>
        <w:t>meseta no han resistido por igual la  erosión</w:t>
      </w:r>
      <w:r>
        <w:t xml:space="preserve">: en unos lugares se han formado amplios valles en terrazas quedando algunos cerros testigos, en otros, angostos cañones o suaves colinas. </w:t>
      </w:r>
      <w:r>
        <w:rPr>
          <w:u w:val="single"/>
        </w:rPr>
        <w:t xml:space="preserve">Castilla </w:t>
      </w:r>
      <w:r>
        <w:t xml:space="preserve">se caracteriza por sus inmensos horizontes y sus </w:t>
      </w:r>
      <w:r>
        <w:rPr>
          <w:u w:val="single"/>
        </w:rPr>
        <w:t>pueblos dispersos en una tierra vasta</w:t>
      </w:r>
      <w:r>
        <w:t>.</w:t>
      </w:r>
    </w:p>
    <w:p w:rsidR="004B7993" w:rsidRDefault="004B7993">
      <w:pPr>
        <w:pStyle w:val="Textoindependiente"/>
        <w:kinsoku w:val="0"/>
        <w:overflowPunct w:val="0"/>
        <w:spacing w:before="3"/>
      </w:pPr>
    </w:p>
    <w:p w:rsidR="004B7993" w:rsidRDefault="004B7993">
      <w:pPr>
        <w:pStyle w:val="Textoindependiente"/>
        <w:kinsoku w:val="0"/>
        <w:overflowPunct w:val="0"/>
        <w:spacing w:before="1" w:line="244" w:lineRule="auto"/>
        <w:ind w:left="994" w:right="915"/>
        <w:jc w:val="both"/>
      </w:pPr>
      <w:r>
        <w:rPr>
          <w:b/>
          <w:bCs/>
          <w:u w:val="thick"/>
        </w:rPr>
        <w:t>La Meseta meridional</w:t>
      </w:r>
      <w:r>
        <w:rPr>
          <w:b/>
          <w:bCs/>
        </w:rPr>
        <w:t xml:space="preserve">. </w:t>
      </w:r>
      <w:r>
        <w:t xml:space="preserve">Comprende el conjunto de </w:t>
      </w:r>
      <w:r>
        <w:rPr>
          <w:u w:val="single"/>
        </w:rPr>
        <w:t>Madrid, Castilla La Mancha y Extremadura</w:t>
      </w:r>
      <w:r>
        <w:t>.</w:t>
      </w:r>
    </w:p>
    <w:p w:rsidR="004B7993" w:rsidRDefault="004B7993">
      <w:pPr>
        <w:pStyle w:val="Textoindependiente"/>
        <w:kinsoku w:val="0"/>
        <w:overflowPunct w:val="0"/>
        <w:spacing w:before="5"/>
      </w:pPr>
    </w:p>
    <w:p w:rsidR="004B7993" w:rsidRDefault="004B7993">
      <w:pPr>
        <w:pStyle w:val="Textoindependiente"/>
        <w:kinsoku w:val="0"/>
        <w:overflowPunct w:val="0"/>
        <w:spacing w:before="1"/>
        <w:ind w:left="994"/>
        <w:jc w:val="both"/>
      </w:pPr>
      <w:r>
        <w:rPr>
          <w:u w:val="single"/>
        </w:rPr>
        <w:t>En Extremadura</w:t>
      </w:r>
      <w:r>
        <w:t xml:space="preserve">, la erosión ha reducido la región a una </w:t>
      </w:r>
      <w:r>
        <w:rPr>
          <w:u w:val="single"/>
        </w:rPr>
        <w:t>penillanura de unos 400</w:t>
      </w:r>
    </w:p>
    <w:p w:rsidR="004B7993" w:rsidRDefault="004B7993">
      <w:pPr>
        <w:pStyle w:val="Prrafodelista"/>
        <w:numPr>
          <w:ilvl w:val="0"/>
          <w:numId w:val="13"/>
        </w:numPr>
        <w:tabs>
          <w:tab w:val="left" w:pos="1361"/>
        </w:tabs>
        <w:kinsoku w:val="0"/>
        <w:overflowPunct w:val="0"/>
        <w:spacing w:before="4" w:line="244" w:lineRule="auto"/>
        <w:ind w:right="912" w:firstLine="0"/>
        <w:jc w:val="both"/>
        <w:rPr>
          <w:sz w:val="23"/>
          <w:szCs w:val="23"/>
        </w:rPr>
      </w:pPr>
      <w:r>
        <w:rPr>
          <w:sz w:val="23"/>
          <w:szCs w:val="23"/>
        </w:rPr>
        <w:t xml:space="preserve">de altitud, dejando al descubierto granitos y exquisitos cristalinos del zócalo herciniano. La </w:t>
      </w:r>
      <w:r>
        <w:rPr>
          <w:sz w:val="23"/>
          <w:szCs w:val="23"/>
          <w:u w:val="single"/>
        </w:rPr>
        <w:t xml:space="preserve">agricultura </w:t>
      </w:r>
      <w:r>
        <w:rPr>
          <w:sz w:val="23"/>
          <w:szCs w:val="23"/>
        </w:rPr>
        <w:t xml:space="preserve">(trigo, olivo, hortalizas, tabaco, algodón) constituye el </w:t>
      </w:r>
      <w:r>
        <w:rPr>
          <w:sz w:val="23"/>
          <w:szCs w:val="23"/>
          <w:u w:val="single"/>
        </w:rPr>
        <w:t>principal recurso económico</w:t>
      </w:r>
      <w:r>
        <w:rPr>
          <w:sz w:val="23"/>
          <w:szCs w:val="23"/>
        </w:rPr>
        <w:t xml:space="preserve">, </w:t>
      </w:r>
      <w:r>
        <w:rPr>
          <w:sz w:val="23"/>
          <w:szCs w:val="23"/>
          <w:u w:val="single"/>
        </w:rPr>
        <w:t>seguido de la ganadería ovina trashumante</w:t>
      </w:r>
      <w:r>
        <w:rPr>
          <w:sz w:val="23"/>
          <w:szCs w:val="23"/>
        </w:rPr>
        <w:t xml:space="preserve">, la </w:t>
      </w:r>
      <w:r>
        <w:rPr>
          <w:sz w:val="23"/>
          <w:szCs w:val="23"/>
          <w:u w:val="single"/>
        </w:rPr>
        <w:t xml:space="preserve">producción de corcho y </w:t>
      </w:r>
      <w:r>
        <w:rPr>
          <w:sz w:val="23"/>
          <w:szCs w:val="23"/>
        </w:rPr>
        <w:t xml:space="preserve">la </w:t>
      </w:r>
      <w:r>
        <w:rPr>
          <w:sz w:val="23"/>
          <w:szCs w:val="23"/>
          <w:u w:val="single"/>
        </w:rPr>
        <w:t>ganadería porcina y</w:t>
      </w:r>
      <w:r>
        <w:rPr>
          <w:spacing w:val="46"/>
          <w:sz w:val="23"/>
          <w:szCs w:val="23"/>
          <w:u w:val="single"/>
        </w:rPr>
        <w:t xml:space="preserve"> </w:t>
      </w:r>
      <w:r>
        <w:rPr>
          <w:sz w:val="23"/>
          <w:szCs w:val="23"/>
          <w:u w:val="single"/>
        </w:rPr>
        <w:t>derivados</w:t>
      </w:r>
      <w:r>
        <w:rPr>
          <w:sz w:val="23"/>
          <w:szCs w:val="23"/>
        </w:rPr>
        <w:t>.</w:t>
      </w:r>
    </w:p>
    <w:p w:rsidR="004B7993" w:rsidRDefault="004B7993">
      <w:pPr>
        <w:pStyle w:val="Textoindependiente"/>
        <w:kinsoku w:val="0"/>
        <w:overflowPunct w:val="0"/>
        <w:spacing w:before="4"/>
      </w:pPr>
    </w:p>
    <w:p w:rsidR="004B7993" w:rsidRDefault="004B7993">
      <w:pPr>
        <w:pStyle w:val="Textoindependiente"/>
        <w:kinsoku w:val="0"/>
        <w:overflowPunct w:val="0"/>
        <w:spacing w:line="244" w:lineRule="auto"/>
        <w:ind w:left="994" w:right="911"/>
        <w:jc w:val="both"/>
      </w:pPr>
      <w:r>
        <w:t xml:space="preserve">La </w:t>
      </w:r>
      <w:r>
        <w:rPr>
          <w:u w:val="single"/>
        </w:rPr>
        <w:t xml:space="preserve">población </w:t>
      </w:r>
      <w:r>
        <w:t xml:space="preserve">se asienta preferentemente </w:t>
      </w:r>
      <w:r>
        <w:rPr>
          <w:u w:val="single"/>
        </w:rPr>
        <w:t>en los valles</w:t>
      </w:r>
      <w:r>
        <w:t xml:space="preserve">, ya que los limos  y  el regadío permiten cultivos intensos variados. </w:t>
      </w:r>
      <w:r>
        <w:rPr>
          <w:u w:val="single"/>
        </w:rPr>
        <w:t>El Plan  Badajoz  ha  permitido</w:t>
      </w:r>
      <w:r>
        <w:t xml:space="preserve">, mediante la construcción de una serie de embalses en la cuenca del Guadiana,  una importante </w:t>
      </w:r>
      <w:r>
        <w:rPr>
          <w:u w:val="single"/>
        </w:rPr>
        <w:t>repoblación forestal y la introducción de cultivos más rentables</w:t>
      </w:r>
      <w:r>
        <w:t xml:space="preserve">, </w:t>
      </w:r>
      <w:r>
        <w:rPr>
          <w:u w:val="single"/>
        </w:rPr>
        <w:t>como maíz, girasol</w:t>
      </w:r>
      <w:r>
        <w:t xml:space="preserve">, </w:t>
      </w:r>
      <w:r>
        <w:rPr>
          <w:u w:val="single"/>
        </w:rPr>
        <w:t>hortalizas y</w:t>
      </w:r>
      <w:r>
        <w:rPr>
          <w:spacing w:val="36"/>
          <w:u w:val="single"/>
        </w:rPr>
        <w:t xml:space="preserve"> </w:t>
      </w:r>
      <w:r>
        <w:rPr>
          <w:u w:val="single"/>
        </w:rPr>
        <w:t>forrajes</w:t>
      </w:r>
      <w:r>
        <w:t>.</w:t>
      </w:r>
    </w:p>
    <w:p w:rsidR="004B7993" w:rsidRDefault="004B7993">
      <w:pPr>
        <w:pStyle w:val="Textoindependiente"/>
        <w:kinsoku w:val="0"/>
        <w:overflowPunct w:val="0"/>
        <w:spacing w:before="9"/>
      </w:pPr>
    </w:p>
    <w:p w:rsidR="004B7993" w:rsidRPr="00B85CDC" w:rsidRDefault="004B7993">
      <w:pPr>
        <w:pStyle w:val="Textoindependiente"/>
        <w:kinsoku w:val="0"/>
        <w:overflowPunct w:val="0"/>
        <w:ind w:left="2515"/>
        <w:rPr>
          <w:b/>
          <w:bCs/>
          <w:i/>
          <w:iCs/>
          <w:w w:val="105"/>
          <w:sz w:val="19"/>
          <w:szCs w:val="19"/>
          <w:lang w:val="fr-FR"/>
        </w:rPr>
      </w:pPr>
      <w:r w:rsidRPr="00B85CDC">
        <w:rPr>
          <w:b/>
          <w:bCs/>
          <w:i/>
          <w:iCs/>
          <w:w w:val="105"/>
          <w:sz w:val="19"/>
          <w:szCs w:val="19"/>
          <w:lang w:val="fr-FR"/>
        </w:rPr>
        <w:t>(España Guía turística Michelín. Michelín et Cie, Propiétaires- editeurs, 1995)</w:t>
      </w:r>
    </w:p>
    <w:p w:rsidR="004B7993" w:rsidRPr="00B85CDC" w:rsidRDefault="004B7993">
      <w:pPr>
        <w:pStyle w:val="Textoindependiente"/>
        <w:kinsoku w:val="0"/>
        <w:overflowPunct w:val="0"/>
        <w:ind w:left="2515"/>
        <w:rPr>
          <w:b/>
          <w:bCs/>
          <w:i/>
          <w:iCs/>
          <w:w w:val="105"/>
          <w:sz w:val="19"/>
          <w:szCs w:val="19"/>
          <w:lang w:val="fr-FR"/>
        </w:rPr>
        <w:sectPr w:rsidR="004B7993" w:rsidRPr="00B85CDC">
          <w:pgSz w:w="11910" w:h="16840"/>
          <w:pgMar w:top="2160" w:right="740" w:bottom="1680" w:left="660" w:header="1393" w:footer="1482" w:gutter="0"/>
          <w:cols w:space="720"/>
          <w:noEndnote/>
        </w:sectPr>
      </w:pPr>
    </w:p>
    <w:p w:rsidR="004B7993" w:rsidRPr="00B85CDC" w:rsidRDefault="006443F4">
      <w:pPr>
        <w:pStyle w:val="Textoindependiente"/>
        <w:kinsoku w:val="0"/>
        <w:overflowPunct w:val="0"/>
        <w:rPr>
          <w:b/>
          <w:bCs/>
          <w:i/>
          <w:iCs/>
          <w:sz w:val="20"/>
          <w:szCs w:val="20"/>
          <w:lang w:val="fr-FR"/>
        </w:rPr>
      </w:pPr>
      <w:r>
        <w:rPr>
          <w:noProof/>
        </w:rPr>
        <w:lastRenderedPageBreak/>
        <mc:AlternateContent>
          <mc:Choice Requires="wpg">
            <w:drawing>
              <wp:anchor distT="0" distB="0" distL="114300" distR="114300" simplePos="0" relativeHeight="251647488" behindDoc="1" locked="0" layoutInCell="0" allowOverlap="1">
                <wp:simplePos x="0" y="0"/>
                <wp:positionH relativeFrom="page">
                  <wp:posOffset>974090</wp:posOffset>
                </wp:positionH>
                <wp:positionV relativeFrom="page">
                  <wp:posOffset>1793240</wp:posOffset>
                </wp:positionV>
                <wp:extent cx="5610860" cy="7517765"/>
                <wp:effectExtent l="0" t="0" r="0" b="0"/>
                <wp:wrapNone/>
                <wp:docPr id="246"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860" cy="7517765"/>
                          <a:chOff x="1534" y="2824"/>
                          <a:chExt cx="8836" cy="11839"/>
                        </a:xfrm>
                      </wpg:grpSpPr>
                      <wps:wsp>
                        <wps:cNvPr id="247" name="Freeform 160"/>
                        <wps:cNvSpPr>
                          <a:spLocks/>
                        </wps:cNvSpPr>
                        <wps:spPr bwMode="auto">
                          <a:xfrm>
                            <a:off x="1539" y="2834"/>
                            <a:ext cx="8826" cy="20"/>
                          </a:xfrm>
                          <a:custGeom>
                            <a:avLst/>
                            <a:gdLst>
                              <a:gd name="T0" fmla="*/ 0 w 8826"/>
                              <a:gd name="T1" fmla="*/ 0 h 20"/>
                              <a:gd name="T2" fmla="*/ 8826 w 8826"/>
                              <a:gd name="T3" fmla="*/ 0 h 20"/>
                            </a:gdLst>
                            <a:ahLst/>
                            <a:cxnLst>
                              <a:cxn ang="0">
                                <a:pos x="T0" y="T1"/>
                              </a:cxn>
                              <a:cxn ang="0">
                                <a:pos x="T2" y="T3"/>
                              </a:cxn>
                            </a:cxnLst>
                            <a:rect l="0" t="0" r="r" b="b"/>
                            <a:pathLst>
                              <a:path w="8826" h="20">
                                <a:moveTo>
                                  <a:pt x="0" y="0"/>
                                </a:moveTo>
                                <a:lnTo>
                                  <a:pt x="8826"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161"/>
                        <wps:cNvSpPr>
                          <a:spLocks/>
                        </wps:cNvSpPr>
                        <wps:spPr bwMode="auto">
                          <a:xfrm>
                            <a:off x="1544" y="2829"/>
                            <a:ext cx="20" cy="11829"/>
                          </a:xfrm>
                          <a:custGeom>
                            <a:avLst/>
                            <a:gdLst>
                              <a:gd name="T0" fmla="*/ 0 w 20"/>
                              <a:gd name="T1" fmla="*/ 0 h 11829"/>
                              <a:gd name="T2" fmla="*/ 0 w 20"/>
                              <a:gd name="T3" fmla="*/ 11828 h 11829"/>
                            </a:gdLst>
                            <a:ahLst/>
                            <a:cxnLst>
                              <a:cxn ang="0">
                                <a:pos x="T0" y="T1"/>
                              </a:cxn>
                              <a:cxn ang="0">
                                <a:pos x="T2" y="T3"/>
                              </a:cxn>
                            </a:cxnLst>
                            <a:rect l="0" t="0" r="r" b="b"/>
                            <a:pathLst>
                              <a:path w="20" h="11829">
                                <a:moveTo>
                                  <a:pt x="0" y="0"/>
                                </a:moveTo>
                                <a:lnTo>
                                  <a:pt x="0" y="1182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162"/>
                        <wps:cNvSpPr>
                          <a:spLocks/>
                        </wps:cNvSpPr>
                        <wps:spPr bwMode="auto">
                          <a:xfrm>
                            <a:off x="10360" y="2829"/>
                            <a:ext cx="20" cy="11829"/>
                          </a:xfrm>
                          <a:custGeom>
                            <a:avLst/>
                            <a:gdLst>
                              <a:gd name="T0" fmla="*/ 0 w 20"/>
                              <a:gd name="T1" fmla="*/ 0 h 11829"/>
                              <a:gd name="T2" fmla="*/ 0 w 20"/>
                              <a:gd name="T3" fmla="*/ 11828 h 11829"/>
                            </a:gdLst>
                            <a:ahLst/>
                            <a:cxnLst>
                              <a:cxn ang="0">
                                <a:pos x="T0" y="T1"/>
                              </a:cxn>
                              <a:cxn ang="0">
                                <a:pos x="T2" y="T3"/>
                              </a:cxn>
                            </a:cxnLst>
                            <a:rect l="0" t="0" r="r" b="b"/>
                            <a:pathLst>
                              <a:path w="20" h="11829">
                                <a:moveTo>
                                  <a:pt x="0" y="0"/>
                                </a:moveTo>
                                <a:lnTo>
                                  <a:pt x="0" y="1182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9" o:spid="_x0000_s1026" style="position:absolute;margin-left:76.7pt;margin-top:141.2pt;width:441.8pt;height:591.95pt;z-index:-251668992;mso-position-horizontal-relative:page;mso-position-vertical-relative:page" coordorigin="1534,2824" coordsize="8836,11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" o:allowincell="f">
                <v:shape id="Freeform 160" o:spid="_x0000_s1027" style="position:absolute;left:1539;top:2834;width:8826;height:20;visibility:visible;mso-wrap-style:square;v-text-anchor:top" coordsize="88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HBmcUA&#10;AADcAAAADwAAAGRycy9kb3ducmV2LnhtbESP3WrCQBSE74W+w3IKvdONoWiIrmILgSJSbVp6fcge&#10;k9Ds2ZDd/Pj23ULBy2FmvmG2+8k0YqDO1ZYVLBcRCOLC6ppLBV+f2TwB4TyyxsYyKbiRg/3uYbbF&#10;VNuRP2jIfSkChF2KCirv21RKV1Rk0C1sSxy8q+0M+iC7UuoOxwA3jYyjaCUN1hwWKmzptaLiJ++N&#10;gmQ5vPTZ6XyM1mzw+/KeHfoyU+rpcTpsQHia/D38337TCuLnNfydC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UcGZxQAAANwAAAAPAAAAAAAAAAAAAAAAAJgCAABkcnMv&#10;ZG93bnJldi54bWxQSwUGAAAAAAQABAD1AAAAigMAAAAA&#10;" path="m,l8826,e" filled="f" strokeweight=".16931mm">
                  <v:path arrowok="t" o:connecttype="custom" o:connectlocs="0,0;8826,0" o:connectangles="0,0"/>
                </v:shape>
                <v:shape id="Freeform 161" o:spid="_x0000_s1028" style="position:absolute;left:1544;top:2829;width:20;height:11829;visibility:visible;mso-wrap-style:square;v-text-anchor:top" coordsize="20,11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zX0MIA&#10;AADcAAAADwAAAGRycy9kb3ducmV2LnhtbERPW2vCMBR+H+w/hDPY25pO6q0aRYSBQ0W8ID4emmNT&#10;1pyUJtP6783DYI8f330672wtbtT6yrGCzyQFQVw4XXGp4HT8+hiB8AFZY+2YFDzIw3z2+jLFXLs7&#10;7+l2CKWIIexzVGBCaHIpfWHIok9cQxy5q2sthgjbUuoW7zHc1rKXpgNpseLYYLChpaHi5/BrFeyy&#10;y3GI3aZvTuNvbFbZ9ryuxkq9v3WLCYhAXfgX/7lXWkEvi2vjmXgE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HNfQwgAAANwAAAAPAAAAAAAAAAAAAAAAAJgCAABkcnMvZG93&#10;bnJldi54bWxQSwUGAAAAAAQABAD1AAAAhwMAAAAA&#10;" path="m,l,11828e" filled="f" strokeweight=".48pt">
                  <v:path arrowok="t" o:connecttype="custom" o:connectlocs="0,0;0,11828" o:connectangles="0,0"/>
                </v:shape>
                <v:shape id="Freeform 162" o:spid="_x0000_s1029" style="position:absolute;left:10360;top:2829;width:20;height:11829;visibility:visible;mso-wrap-style:square;v-text-anchor:top" coordsize="20,11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yS8YA&#10;AADcAAAADwAAAGRycy9kb3ducmV2LnhtbESP3WrCQBSE7wXfYTmCd81GSbVJXaUUCpZWxB9KLw/Z&#10;YzY0ezZkV03fvisUvBxm5htmseptIy7U+dqxgkmSgiAuna65UnA8vD08gfABWWPjmBT8kofVcjhY&#10;YKHdlXd02YdKRAj7AhWYENpCSl8asugT1xJH7+Q6iyHKrpK6w2uE20ZO03QmLdYcFwy29Gqo/Nmf&#10;rYJt9n2YY//5aI75O7brbPP1UedKjUf9yzOIQH24h//ba61gmuVwO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yS8YAAADcAAAADwAAAAAAAAAAAAAAAACYAgAAZHJz&#10;L2Rvd25yZXYueG1sUEsFBgAAAAAEAAQA9QAAAIsDAAAAAA==&#10;" path="m,l,11828e" filled="f" strokeweight=".48pt">
                  <v:path arrowok="t" o:connecttype="custom" o:connectlocs="0,0;0,11828" o:connectangles="0,0"/>
                </v:shape>
                <w10:wrap anchorx="page" anchory="page"/>
              </v:group>
            </w:pict>
          </mc:Fallback>
        </mc:AlternateContent>
      </w:r>
    </w:p>
    <w:p w:rsidR="004B7993" w:rsidRPr="00B85CDC" w:rsidRDefault="004B7993">
      <w:pPr>
        <w:pStyle w:val="Textoindependiente"/>
        <w:kinsoku w:val="0"/>
        <w:overflowPunct w:val="0"/>
        <w:rPr>
          <w:b/>
          <w:bCs/>
          <w:i/>
          <w:iCs/>
          <w:sz w:val="20"/>
          <w:szCs w:val="20"/>
          <w:lang w:val="fr-FR"/>
        </w:rPr>
      </w:pPr>
    </w:p>
    <w:p w:rsidR="004B7993" w:rsidRDefault="004B7993">
      <w:pPr>
        <w:pStyle w:val="Ttulo2"/>
        <w:kinsoku w:val="0"/>
        <w:overflowPunct w:val="0"/>
        <w:spacing w:before="223"/>
      </w:pPr>
      <w:r>
        <w:t>Seguimos practicando</w:t>
      </w:r>
    </w:p>
    <w:p w:rsidR="004B7993" w:rsidRDefault="004B7993">
      <w:pPr>
        <w:pStyle w:val="Textoindependiente"/>
        <w:kinsoku w:val="0"/>
        <w:overflowPunct w:val="0"/>
        <w:spacing w:before="8"/>
        <w:rPr>
          <w:b/>
          <w:bCs/>
          <w:sz w:val="15"/>
          <w:szCs w:val="15"/>
        </w:rPr>
      </w:pPr>
    </w:p>
    <w:p w:rsidR="004B7993" w:rsidRDefault="004B7993">
      <w:pPr>
        <w:pStyle w:val="Textoindependiente"/>
        <w:kinsoku w:val="0"/>
        <w:overflowPunct w:val="0"/>
        <w:spacing w:before="96"/>
        <w:ind w:left="994"/>
        <w:jc w:val="both"/>
      </w:pPr>
      <w:r>
        <w:t>“La memoria y el olvido”</w:t>
      </w:r>
    </w:p>
    <w:p w:rsidR="004B7993" w:rsidRDefault="004B7993">
      <w:pPr>
        <w:pStyle w:val="Textoindependiente"/>
        <w:kinsoku w:val="0"/>
        <w:overflowPunct w:val="0"/>
        <w:spacing w:before="9"/>
      </w:pPr>
    </w:p>
    <w:p w:rsidR="004B7993" w:rsidRDefault="004B7993">
      <w:pPr>
        <w:pStyle w:val="Textoindependiente"/>
        <w:kinsoku w:val="0"/>
        <w:overflowPunct w:val="0"/>
        <w:spacing w:line="244" w:lineRule="auto"/>
        <w:ind w:left="994" w:right="909"/>
        <w:jc w:val="both"/>
      </w:pPr>
      <w:r>
        <w:t>Hasta ahora nos hemos ocupado sobre todo del aspecto  adquisitivo  del aprendizaje, prescindiendo casi por completo de otros aspectos que, como la retención y el recuerdo, forman parte esencial del mismo. Un aprendizaje cabal comporta, no obstante, la retención de lo adquirido y la posibilidad de poder recordarlo en alguna manera.</w:t>
      </w:r>
    </w:p>
    <w:p w:rsidR="004B7993" w:rsidRDefault="004B7993">
      <w:pPr>
        <w:pStyle w:val="Textoindependiente"/>
        <w:kinsoku w:val="0"/>
        <w:overflowPunct w:val="0"/>
        <w:spacing w:before="5"/>
      </w:pPr>
    </w:p>
    <w:p w:rsidR="004B7993" w:rsidRDefault="004B7993">
      <w:pPr>
        <w:pStyle w:val="Textoindependiente"/>
        <w:kinsoku w:val="0"/>
        <w:overflowPunct w:val="0"/>
        <w:spacing w:line="242" w:lineRule="auto"/>
        <w:ind w:left="994" w:right="911"/>
        <w:jc w:val="both"/>
      </w:pPr>
      <w:r>
        <w:t>Nuestros hábitos adaptativos, la vivencia de nuestra identidad personal y la continuidad del mundo que nos rodea, procesos todos ellos relacionados con el aprendizaje, dependen esencialmente de esta capacidad de relacionar el pasado con el presente que se manifiesta en el recuerdo. Básicamente, recordar y olvidar pueden considerarse como el anverso y el reverso de un mismo proceso; el olvido consiste en la diferencia entre lo que se retiene y lo que se aprendió y, aunque no pude medirse de forma directa, no puede ser considerado como una simple  pérdida, sino como el resultado de procesos activos, adquiriendo así cierta substantividad frente a la</w:t>
      </w:r>
      <w:r>
        <w:rPr>
          <w:spacing w:val="29"/>
        </w:rPr>
        <w:t xml:space="preserve"> </w:t>
      </w:r>
      <w:r>
        <w:t>memoria.</w:t>
      </w:r>
    </w:p>
    <w:p w:rsidR="004B7993" w:rsidRDefault="004B7993">
      <w:pPr>
        <w:pStyle w:val="Textoindependiente"/>
        <w:kinsoku w:val="0"/>
        <w:overflowPunct w:val="0"/>
        <w:spacing w:before="8"/>
      </w:pPr>
    </w:p>
    <w:p w:rsidR="004B7993" w:rsidRDefault="004B7993">
      <w:pPr>
        <w:pStyle w:val="Textoindependiente"/>
        <w:kinsoku w:val="0"/>
        <w:overflowPunct w:val="0"/>
        <w:spacing w:line="244" w:lineRule="auto"/>
        <w:ind w:left="994" w:right="912"/>
        <w:jc w:val="both"/>
      </w:pPr>
      <w:r>
        <w:t>El recuerdo, a su vez, consiste en la evocación de contenidos fijados en un tiempo pasado, evocación que se apoya básicamente en procesos mentales de reconocimiento y reproducción de dichos contenidos.</w:t>
      </w:r>
    </w:p>
    <w:p w:rsidR="004B7993" w:rsidRDefault="004B7993">
      <w:pPr>
        <w:pStyle w:val="Textoindependiente"/>
        <w:kinsoku w:val="0"/>
        <w:overflowPunct w:val="0"/>
        <w:spacing w:before="4"/>
      </w:pPr>
    </w:p>
    <w:p w:rsidR="004B7993" w:rsidRDefault="004B7993">
      <w:pPr>
        <w:pStyle w:val="Textoindependiente"/>
        <w:kinsoku w:val="0"/>
        <w:overflowPunct w:val="0"/>
        <w:spacing w:line="244" w:lineRule="auto"/>
        <w:ind w:left="994" w:right="910"/>
        <w:jc w:val="both"/>
      </w:pPr>
      <w:r>
        <w:t>Para obtener una visión completa del aprendizaje debemos saber, pues, no solo cuánto retenemos de los que hemos aprendido, sino también por qué olvidamos el resto, cómo deformamos nuestros recuerdos y por qué olvidamos precisamente unas cosas más que otras.</w:t>
      </w:r>
    </w:p>
    <w:p w:rsidR="004B7993" w:rsidRDefault="004B7993">
      <w:pPr>
        <w:pStyle w:val="Textoindependiente"/>
        <w:kinsoku w:val="0"/>
        <w:overflowPunct w:val="0"/>
        <w:spacing w:before="3"/>
      </w:pPr>
    </w:p>
    <w:p w:rsidR="004B7993" w:rsidRDefault="004B7993">
      <w:pPr>
        <w:pStyle w:val="Textoindependiente"/>
        <w:kinsoku w:val="0"/>
        <w:overflowPunct w:val="0"/>
        <w:ind w:left="3932"/>
        <w:rPr>
          <w:w w:val="105"/>
          <w:sz w:val="19"/>
          <w:szCs w:val="19"/>
        </w:rPr>
      </w:pPr>
      <w:r>
        <w:rPr>
          <w:w w:val="105"/>
          <w:sz w:val="19"/>
          <w:szCs w:val="19"/>
        </w:rPr>
        <w:t>J.L. Pinillos, “La Mente Humana”, (p.41), Salvat ed., Madrid, 1969</w:t>
      </w:r>
    </w:p>
    <w:p w:rsidR="004B7993" w:rsidRDefault="004B7993">
      <w:pPr>
        <w:pStyle w:val="Textoindependiente"/>
        <w:kinsoku w:val="0"/>
        <w:overflowPunct w:val="0"/>
        <w:spacing w:before="4"/>
        <w:rPr>
          <w:sz w:val="24"/>
          <w:szCs w:val="24"/>
        </w:rPr>
      </w:pPr>
    </w:p>
    <w:p w:rsidR="004B7993" w:rsidRDefault="004B7993">
      <w:pPr>
        <w:pStyle w:val="Textoindependiente"/>
        <w:kinsoku w:val="0"/>
        <w:overflowPunct w:val="0"/>
        <w:ind w:left="994"/>
        <w:jc w:val="both"/>
      </w:pPr>
      <w:r>
        <w:t>Solución:</w:t>
      </w:r>
    </w:p>
    <w:p w:rsidR="004B7993" w:rsidRDefault="004B7993">
      <w:pPr>
        <w:pStyle w:val="Textoindependiente"/>
        <w:kinsoku w:val="0"/>
        <w:overflowPunct w:val="0"/>
        <w:spacing w:before="11"/>
      </w:pPr>
    </w:p>
    <w:p w:rsidR="004B7993" w:rsidRDefault="004B7993">
      <w:pPr>
        <w:pStyle w:val="Textoindependiente"/>
        <w:kinsoku w:val="0"/>
        <w:overflowPunct w:val="0"/>
        <w:spacing w:line="244" w:lineRule="auto"/>
        <w:ind w:left="994" w:right="910"/>
        <w:jc w:val="both"/>
      </w:pPr>
      <w:r>
        <w:t xml:space="preserve">Hasta ahora nos hemos ocupado sobre todo del </w:t>
      </w:r>
      <w:r>
        <w:rPr>
          <w:u w:val="single"/>
        </w:rPr>
        <w:t>aspecto  adquisitivo  del aprendizaje</w:t>
      </w:r>
      <w:r>
        <w:t xml:space="preserve">, prescindiendo casi por completo de otros aspectos que, como la retención y el recuerdo, forman parte esencial del mismo. Un aprendizaje cabal comporta, no obstante, la </w:t>
      </w:r>
      <w:r>
        <w:rPr>
          <w:u w:val="single"/>
        </w:rPr>
        <w:t xml:space="preserve">retención de lo adquirido y la posibilidad de poder recordarlo </w:t>
      </w:r>
      <w:r>
        <w:t>en alguna manera.</w:t>
      </w:r>
    </w:p>
    <w:p w:rsidR="004B7993" w:rsidRDefault="004B7993">
      <w:pPr>
        <w:pStyle w:val="Textoindependiente"/>
        <w:kinsoku w:val="0"/>
        <w:overflowPunct w:val="0"/>
        <w:spacing w:before="5"/>
      </w:pPr>
    </w:p>
    <w:p w:rsidR="004B7993" w:rsidRDefault="004B7993">
      <w:pPr>
        <w:pStyle w:val="Textoindependiente"/>
        <w:kinsoku w:val="0"/>
        <w:overflowPunct w:val="0"/>
        <w:spacing w:before="1" w:line="244" w:lineRule="auto"/>
        <w:ind w:left="994" w:right="912"/>
        <w:jc w:val="both"/>
      </w:pPr>
      <w:r>
        <w:rPr>
          <w:u w:val="single"/>
        </w:rPr>
        <w:t>Nuestros hábitos adaptativos</w:t>
      </w:r>
      <w:r>
        <w:t xml:space="preserve">, la vivencia de </w:t>
      </w:r>
      <w:r>
        <w:rPr>
          <w:u w:val="single"/>
        </w:rPr>
        <w:t xml:space="preserve">nuestra identidad personal </w:t>
      </w:r>
      <w:r>
        <w:t xml:space="preserve">y la continuidad del mundo que nos rodea, procesos todos ellos relacionados con el aprendizaje, </w:t>
      </w:r>
      <w:r>
        <w:rPr>
          <w:u w:val="single"/>
        </w:rPr>
        <w:t xml:space="preserve">dependen </w:t>
      </w:r>
      <w:r>
        <w:t xml:space="preserve">esencialmente </w:t>
      </w:r>
      <w:r>
        <w:rPr>
          <w:u w:val="single"/>
        </w:rPr>
        <w:t xml:space="preserve">de </w:t>
      </w:r>
      <w:r>
        <w:t xml:space="preserve">esta capacidad de </w:t>
      </w:r>
      <w:r>
        <w:rPr>
          <w:u w:val="single"/>
        </w:rPr>
        <w:t xml:space="preserve">relacionar el pasado con el presente </w:t>
      </w:r>
      <w:r>
        <w:t xml:space="preserve">que se manifiesta en el recuerdo. Básicamente, </w:t>
      </w:r>
      <w:r>
        <w:rPr>
          <w:u w:val="single"/>
        </w:rPr>
        <w:t xml:space="preserve">recordar y olvidar </w:t>
      </w:r>
      <w:r>
        <w:t xml:space="preserve">pueden considerarse como el </w:t>
      </w:r>
      <w:r>
        <w:rPr>
          <w:u w:val="single"/>
        </w:rPr>
        <w:t xml:space="preserve">anverso y </w:t>
      </w:r>
      <w:r>
        <w:t xml:space="preserve">el </w:t>
      </w:r>
      <w:r>
        <w:rPr>
          <w:u w:val="single"/>
        </w:rPr>
        <w:t xml:space="preserve">reverso </w:t>
      </w:r>
      <w:r>
        <w:t xml:space="preserve">de un </w:t>
      </w:r>
      <w:r>
        <w:rPr>
          <w:u w:val="single"/>
        </w:rPr>
        <w:t>mismo proceso</w:t>
      </w:r>
      <w:r>
        <w:t xml:space="preserve">; </w:t>
      </w:r>
      <w:r>
        <w:rPr>
          <w:u w:val="single"/>
        </w:rPr>
        <w:t>el   olvido</w:t>
      </w:r>
    </w:p>
    <w:p w:rsidR="004B7993" w:rsidRDefault="004B7993">
      <w:pPr>
        <w:pStyle w:val="Textoindependiente"/>
        <w:kinsoku w:val="0"/>
        <w:overflowPunct w:val="0"/>
        <w:spacing w:before="1" w:line="244" w:lineRule="auto"/>
        <w:ind w:left="994" w:right="912"/>
        <w:jc w:val="both"/>
        <w:sectPr w:rsidR="004B7993">
          <w:pgSz w:w="11910" w:h="16840"/>
          <w:pgMar w:top="2160" w:right="740" w:bottom="1680" w:left="660" w:header="1393" w:footer="1482" w:gutter="0"/>
          <w:cols w:space="720"/>
          <w:noEndnote/>
        </w:sectPr>
      </w:pPr>
    </w:p>
    <w:p w:rsidR="004B7993" w:rsidRDefault="004B7993">
      <w:pPr>
        <w:pStyle w:val="Textoindependiente"/>
        <w:kinsoku w:val="0"/>
        <w:overflowPunct w:val="0"/>
        <w:rPr>
          <w:sz w:val="20"/>
          <w:szCs w:val="20"/>
        </w:rPr>
      </w:pPr>
    </w:p>
    <w:p w:rsidR="004B7993" w:rsidRDefault="004B7993">
      <w:pPr>
        <w:pStyle w:val="Textoindependiente"/>
        <w:kinsoku w:val="0"/>
        <w:overflowPunct w:val="0"/>
        <w:rPr>
          <w:sz w:val="20"/>
          <w:szCs w:val="20"/>
        </w:rPr>
      </w:pPr>
    </w:p>
    <w:p w:rsidR="004B7993" w:rsidRDefault="004B7993">
      <w:pPr>
        <w:pStyle w:val="Textoindependiente"/>
        <w:kinsoku w:val="0"/>
        <w:overflowPunct w:val="0"/>
        <w:spacing w:before="2"/>
        <w:rPr>
          <w:sz w:val="16"/>
          <w:szCs w:val="16"/>
        </w:rPr>
      </w:pPr>
    </w:p>
    <w:p w:rsidR="004B7993" w:rsidRDefault="006443F4">
      <w:pPr>
        <w:pStyle w:val="Textoindependiente"/>
        <w:kinsoku w:val="0"/>
        <w:overflowPunct w:val="0"/>
        <w:ind w:left="874"/>
        <w:rPr>
          <w:sz w:val="20"/>
          <w:szCs w:val="20"/>
        </w:rPr>
      </w:pPr>
      <w:r>
        <w:rPr>
          <w:noProof/>
          <w:sz w:val="20"/>
          <w:szCs w:val="20"/>
        </w:rPr>
        <mc:AlternateContent>
          <mc:Choice Requires="wpg">
            <w:drawing>
              <wp:inline distT="0" distB="0" distL="0" distR="0">
                <wp:extent cx="5610860" cy="2245360"/>
                <wp:effectExtent l="9525" t="9525" r="8890" b="2540"/>
                <wp:docPr id="221"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860" cy="2245360"/>
                          <a:chOff x="0" y="0"/>
                          <a:chExt cx="8836" cy="3536"/>
                        </a:xfrm>
                      </wpg:grpSpPr>
                      <wps:wsp>
                        <wps:cNvPr id="222" name="Freeform 164"/>
                        <wps:cNvSpPr>
                          <a:spLocks/>
                        </wps:cNvSpPr>
                        <wps:spPr bwMode="auto">
                          <a:xfrm>
                            <a:off x="9" y="5"/>
                            <a:ext cx="20" cy="269"/>
                          </a:xfrm>
                          <a:custGeom>
                            <a:avLst/>
                            <a:gdLst>
                              <a:gd name="T0" fmla="*/ 0 w 20"/>
                              <a:gd name="T1" fmla="*/ 0 h 269"/>
                              <a:gd name="T2" fmla="*/ 0 w 20"/>
                              <a:gd name="T3" fmla="*/ 268 h 269"/>
                            </a:gdLst>
                            <a:ahLst/>
                            <a:cxnLst>
                              <a:cxn ang="0">
                                <a:pos x="T0" y="T1"/>
                              </a:cxn>
                              <a:cxn ang="0">
                                <a:pos x="T2" y="T3"/>
                              </a:cxn>
                            </a:cxnLst>
                            <a:rect l="0" t="0" r="r" b="b"/>
                            <a:pathLst>
                              <a:path w="20" h="269">
                                <a:moveTo>
                                  <a:pt x="0" y="0"/>
                                </a:moveTo>
                                <a:lnTo>
                                  <a:pt x="0" y="26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165"/>
                        <wps:cNvSpPr>
                          <a:spLocks/>
                        </wps:cNvSpPr>
                        <wps:spPr bwMode="auto">
                          <a:xfrm>
                            <a:off x="9" y="273"/>
                            <a:ext cx="20" cy="269"/>
                          </a:xfrm>
                          <a:custGeom>
                            <a:avLst/>
                            <a:gdLst>
                              <a:gd name="T0" fmla="*/ 0 w 20"/>
                              <a:gd name="T1" fmla="*/ 0 h 269"/>
                              <a:gd name="T2" fmla="*/ 0 w 20"/>
                              <a:gd name="T3" fmla="*/ 268 h 269"/>
                            </a:gdLst>
                            <a:ahLst/>
                            <a:cxnLst>
                              <a:cxn ang="0">
                                <a:pos x="T0" y="T1"/>
                              </a:cxn>
                              <a:cxn ang="0">
                                <a:pos x="T2" y="T3"/>
                              </a:cxn>
                            </a:cxnLst>
                            <a:rect l="0" t="0" r="r" b="b"/>
                            <a:pathLst>
                              <a:path w="20" h="269">
                                <a:moveTo>
                                  <a:pt x="0" y="0"/>
                                </a:moveTo>
                                <a:lnTo>
                                  <a:pt x="0" y="26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166"/>
                        <wps:cNvSpPr>
                          <a:spLocks/>
                        </wps:cNvSpPr>
                        <wps:spPr bwMode="auto">
                          <a:xfrm>
                            <a:off x="9" y="542"/>
                            <a:ext cx="20" cy="268"/>
                          </a:xfrm>
                          <a:custGeom>
                            <a:avLst/>
                            <a:gdLst>
                              <a:gd name="T0" fmla="*/ 0 w 20"/>
                              <a:gd name="T1" fmla="*/ 0 h 268"/>
                              <a:gd name="T2" fmla="*/ 0 w 20"/>
                              <a:gd name="T3" fmla="*/ 267 h 268"/>
                            </a:gdLst>
                            <a:ahLst/>
                            <a:cxnLst>
                              <a:cxn ang="0">
                                <a:pos x="T0" y="T1"/>
                              </a:cxn>
                              <a:cxn ang="0">
                                <a:pos x="T2" y="T3"/>
                              </a:cxn>
                            </a:cxnLst>
                            <a:rect l="0" t="0" r="r" b="b"/>
                            <a:pathLst>
                              <a:path w="20" h="268">
                                <a:moveTo>
                                  <a:pt x="0" y="0"/>
                                </a:moveTo>
                                <a:lnTo>
                                  <a:pt x="0" y="26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167"/>
                        <wps:cNvSpPr>
                          <a:spLocks/>
                        </wps:cNvSpPr>
                        <wps:spPr bwMode="auto">
                          <a:xfrm>
                            <a:off x="9" y="810"/>
                            <a:ext cx="20" cy="540"/>
                          </a:xfrm>
                          <a:custGeom>
                            <a:avLst/>
                            <a:gdLst>
                              <a:gd name="T0" fmla="*/ 0 w 20"/>
                              <a:gd name="T1" fmla="*/ 0 h 540"/>
                              <a:gd name="T2" fmla="*/ 0 w 20"/>
                              <a:gd name="T3" fmla="*/ 540 h 540"/>
                            </a:gdLst>
                            <a:ahLst/>
                            <a:cxnLst>
                              <a:cxn ang="0">
                                <a:pos x="T0" y="T1"/>
                              </a:cxn>
                              <a:cxn ang="0">
                                <a:pos x="T2" y="T3"/>
                              </a:cxn>
                            </a:cxnLst>
                            <a:rect l="0" t="0" r="r" b="b"/>
                            <a:pathLst>
                              <a:path w="20" h="540">
                                <a:moveTo>
                                  <a:pt x="0" y="0"/>
                                </a:moveTo>
                                <a:lnTo>
                                  <a:pt x="0" y="54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168"/>
                        <wps:cNvSpPr>
                          <a:spLocks/>
                        </wps:cNvSpPr>
                        <wps:spPr bwMode="auto">
                          <a:xfrm>
                            <a:off x="9" y="1350"/>
                            <a:ext cx="20" cy="269"/>
                          </a:xfrm>
                          <a:custGeom>
                            <a:avLst/>
                            <a:gdLst>
                              <a:gd name="T0" fmla="*/ 0 w 20"/>
                              <a:gd name="T1" fmla="*/ 0 h 269"/>
                              <a:gd name="T2" fmla="*/ 0 w 20"/>
                              <a:gd name="T3" fmla="*/ 268 h 269"/>
                            </a:gdLst>
                            <a:ahLst/>
                            <a:cxnLst>
                              <a:cxn ang="0">
                                <a:pos x="T0" y="T1"/>
                              </a:cxn>
                              <a:cxn ang="0">
                                <a:pos x="T2" y="T3"/>
                              </a:cxn>
                            </a:cxnLst>
                            <a:rect l="0" t="0" r="r" b="b"/>
                            <a:pathLst>
                              <a:path w="20" h="269">
                                <a:moveTo>
                                  <a:pt x="0" y="0"/>
                                </a:moveTo>
                                <a:lnTo>
                                  <a:pt x="0" y="26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169"/>
                        <wps:cNvSpPr>
                          <a:spLocks/>
                        </wps:cNvSpPr>
                        <wps:spPr bwMode="auto">
                          <a:xfrm>
                            <a:off x="9" y="1618"/>
                            <a:ext cx="20" cy="269"/>
                          </a:xfrm>
                          <a:custGeom>
                            <a:avLst/>
                            <a:gdLst>
                              <a:gd name="T0" fmla="*/ 0 w 20"/>
                              <a:gd name="T1" fmla="*/ 0 h 269"/>
                              <a:gd name="T2" fmla="*/ 0 w 20"/>
                              <a:gd name="T3" fmla="*/ 268 h 269"/>
                            </a:gdLst>
                            <a:ahLst/>
                            <a:cxnLst>
                              <a:cxn ang="0">
                                <a:pos x="T0" y="T1"/>
                              </a:cxn>
                              <a:cxn ang="0">
                                <a:pos x="T2" y="T3"/>
                              </a:cxn>
                            </a:cxnLst>
                            <a:rect l="0" t="0" r="r" b="b"/>
                            <a:pathLst>
                              <a:path w="20" h="269">
                                <a:moveTo>
                                  <a:pt x="0" y="0"/>
                                </a:moveTo>
                                <a:lnTo>
                                  <a:pt x="0" y="26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170"/>
                        <wps:cNvSpPr>
                          <a:spLocks/>
                        </wps:cNvSpPr>
                        <wps:spPr bwMode="auto">
                          <a:xfrm>
                            <a:off x="9" y="1887"/>
                            <a:ext cx="20" cy="540"/>
                          </a:xfrm>
                          <a:custGeom>
                            <a:avLst/>
                            <a:gdLst>
                              <a:gd name="T0" fmla="*/ 0 w 20"/>
                              <a:gd name="T1" fmla="*/ 0 h 540"/>
                              <a:gd name="T2" fmla="*/ 0 w 20"/>
                              <a:gd name="T3" fmla="*/ 540 h 540"/>
                            </a:gdLst>
                            <a:ahLst/>
                            <a:cxnLst>
                              <a:cxn ang="0">
                                <a:pos x="T0" y="T1"/>
                              </a:cxn>
                              <a:cxn ang="0">
                                <a:pos x="T2" y="T3"/>
                              </a:cxn>
                            </a:cxnLst>
                            <a:rect l="0" t="0" r="r" b="b"/>
                            <a:pathLst>
                              <a:path w="20" h="540">
                                <a:moveTo>
                                  <a:pt x="0" y="0"/>
                                </a:moveTo>
                                <a:lnTo>
                                  <a:pt x="0" y="54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171"/>
                        <wps:cNvSpPr>
                          <a:spLocks/>
                        </wps:cNvSpPr>
                        <wps:spPr bwMode="auto">
                          <a:xfrm>
                            <a:off x="9" y="2427"/>
                            <a:ext cx="20" cy="269"/>
                          </a:xfrm>
                          <a:custGeom>
                            <a:avLst/>
                            <a:gdLst>
                              <a:gd name="T0" fmla="*/ 0 w 20"/>
                              <a:gd name="T1" fmla="*/ 0 h 269"/>
                              <a:gd name="T2" fmla="*/ 0 w 20"/>
                              <a:gd name="T3" fmla="*/ 268 h 269"/>
                            </a:gdLst>
                            <a:ahLst/>
                            <a:cxnLst>
                              <a:cxn ang="0">
                                <a:pos x="T0" y="T1"/>
                              </a:cxn>
                              <a:cxn ang="0">
                                <a:pos x="T2" y="T3"/>
                              </a:cxn>
                            </a:cxnLst>
                            <a:rect l="0" t="0" r="r" b="b"/>
                            <a:pathLst>
                              <a:path w="20" h="269">
                                <a:moveTo>
                                  <a:pt x="0" y="0"/>
                                </a:moveTo>
                                <a:lnTo>
                                  <a:pt x="0" y="26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172"/>
                        <wps:cNvSpPr>
                          <a:spLocks/>
                        </wps:cNvSpPr>
                        <wps:spPr bwMode="auto">
                          <a:xfrm>
                            <a:off x="9" y="2696"/>
                            <a:ext cx="20" cy="268"/>
                          </a:xfrm>
                          <a:custGeom>
                            <a:avLst/>
                            <a:gdLst>
                              <a:gd name="T0" fmla="*/ 0 w 20"/>
                              <a:gd name="T1" fmla="*/ 0 h 268"/>
                              <a:gd name="T2" fmla="*/ 0 w 20"/>
                              <a:gd name="T3" fmla="*/ 267 h 268"/>
                            </a:gdLst>
                            <a:ahLst/>
                            <a:cxnLst>
                              <a:cxn ang="0">
                                <a:pos x="T0" y="T1"/>
                              </a:cxn>
                              <a:cxn ang="0">
                                <a:pos x="T2" y="T3"/>
                              </a:cxn>
                            </a:cxnLst>
                            <a:rect l="0" t="0" r="r" b="b"/>
                            <a:pathLst>
                              <a:path w="20" h="268">
                                <a:moveTo>
                                  <a:pt x="0" y="0"/>
                                </a:moveTo>
                                <a:lnTo>
                                  <a:pt x="0" y="26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173"/>
                        <wps:cNvSpPr>
                          <a:spLocks/>
                        </wps:cNvSpPr>
                        <wps:spPr bwMode="auto">
                          <a:xfrm>
                            <a:off x="9" y="2964"/>
                            <a:ext cx="20" cy="269"/>
                          </a:xfrm>
                          <a:custGeom>
                            <a:avLst/>
                            <a:gdLst>
                              <a:gd name="T0" fmla="*/ 0 w 20"/>
                              <a:gd name="T1" fmla="*/ 0 h 269"/>
                              <a:gd name="T2" fmla="*/ 0 w 20"/>
                              <a:gd name="T3" fmla="*/ 268 h 269"/>
                            </a:gdLst>
                            <a:ahLst/>
                            <a:cxnLst>
                              <a:cxn ang="0">
                                <a:pos x="T0" y="T1"/>
                              </a:cxn>
                              <a:cxn ang="0">
                                <a:pos x="T2" y="T3"/>
                              </a:cxn>
                            </a:cxnLst>
                            <a:rect l="0" t="0" r="r" b="b"/>
                            <a:pathLst>
                              <a:path w="20" h="269">
                                <a:moveTo>
                                  <a:pt x="0" y="0"/>
                                </a:moveTo>
                                <a:lnTo>
                                  <a:pt x="0" y="26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174"/>
                        <wps:cNvSpPr>
                          <a:spLocks/>
                        </wps:cNvSpPr>
                        <wps:spPr bwMode="auto">
                          <a:xfrm>
                            <a:off x="5" y="3525"/>
                            <a:ext cx="8826" cy="20"/>
                          </a:xfrm>
                          <a:custGeom>
                            <a:avLst/>
                            <a:gdLst>
                              <a:gd name="T0" fmla="*/ 0 w 8826"/>
                              <a:gd name="T1" fmla="*/ 0 h 20"/>
                              <a:gd name="T2" fmla="*/ 8826 w 8826"/>
                              <a:gd name="T3" fmla="*/ 0 h 20"/>
                            </a:gdLst>
                            <a:ahLst/>
                            <a:cxnLst>
                              <a:cxn ang="0">
                                <a:pos x="T0" y="T1"/>
                              </a:cxn>
                              <a:cxn ang="0">
                                <a:pos x="T2" y="T3"/>
                              </a:cxn>
                            </a:cxnLst>
                            <a:rect l="0" t="0" r="r" b="b"/>
                            <a:pathLst>
                              <a:path w="8826" h="20">
                                <a:moveTo>
                                  <a:pt x="0" y="0"/>
                                </a:moveTo>
                                <a:lnTo>
                                  <a:pt x="8826"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175"/>
                        <wps:cNvSpPr>
                          <a:spLocks/>
                        </wps:cNvSpPr>
                        <wps:spPr bwMode="auto">
                          <a:xfrm>
                            <a:off x="9" y="3232"/>
                            <a:ext cx="20" cy="298"/>
                          </a:xfrm>
                          <a:custGeom>
                            <a:avLst/>
                            <a:gdLst>
                              <a:gd name="T0" fmla="*/ 0 w 20"/>
                              <a:gd name="T1" fmla="*/ 0 h 298"/>
                              <a:gd name="T2" fmla="*/ 0 w 20"/>
                              <a:gd name="T3" fmla="*/ 297 h 298"/>
                            </a:gdLst>
                            <a:ahLst/>
                            <a:cxnLst>
                              <a:cxn ang="0">
                                <a:pos x="T0" y="T1"/>
                              </a:cxn>
                              <a:cxn ang="0">
                                <a:pos x="T2" y="T3"/>
                              </a:cxn>
                            </a:cxnLst>
                            <a:rect l="0" t="0" r="r" b="b"/>
                            <a:pathLst>
                              <a:path w="20" h="298">
                                <a:moveTo>
                                  <a:pt x="0" y="0"/>
                                </a:moveTo>
                                <a:lnTo>
                                  <a:pt x="0" y="29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176"/>
                        <wps:cNvSpPr>
                          <a:spLocks/>
                        </wps:cNvSpPr>
                        <wps:spPr bwMode="auto">
                          <a:xfrm>
                            <a:off x="8826" y="5"/>
                            <a:ext cx="20" cy="269"/>
                          </a:xfrm>
                          <a:custGeom>
                            <a:avLst/>
                            <a:gdLst>
                              <a:gd name="T0" fmla="*/ 0 w 20"/>
                              <a:gd name="T1" fmla="*/ 0 h 269"/>
                              <a:gd name="T2" fmla="*/ 0 w 20"/>
                              <a:gd name="T3" fmla="*/ 268 h 269"/>
                            </a:gdLst>
                            <a:ahLst/>
                            <a:cxnLst>
                              <a:cxn ang="0">
                                <a:pos x="T0" y="T1"/>
                              </a:cxn>
                              <a:cxn ang="0">
                                <a:pos x="T2" y="T3"/>
                              </a:cxn>
                            </a:cxnLst>
                            <a:rect l="0" t="0" r="r" b="b"/>
                            <a:pathLst>
                              <a:path w="20" h="269">
                                <a:moveTo>
                                  <a:pt x="0" y="0"/>
                                </a:moveTo>
                                <a:lnTo>
                                  <a:pt x="0" y="26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177"/>
                        <wps:cNvSpPr>
                          <a:spLocks/>
                        </wps:cNvSpPr>
                        <wps:spPr bwMode="auto">
                          <a:xfrm>
                            <a:off x="8826" y="273"/>
                            <a:ext cx="20" cy="269"/>
                          </a:xfrm>
                          <a:custGeom>
                            <a:avLst/>
                            <a:gdLst>
                              <a:gd name="T0" fmla="*/ 0 w 20"/>
                              <a:gd name="T1" fmla="*/ 0 h 269"/>
                              <a:gd name="T2" fmla="*/ 0 w 20"/>
                              <a:gd name="T3" fmla="*/ 268 h 269"/>
                            </a:gdLst>
                            <a:ahLst/>
                            <a:cxnLst>
                              <a:cxn ang="0">
                                <a:pos x="T0" y="T1"/>
                              </a:cxn>
                              <a:cxn ang="0">
                                <a:pos x="T2" y="T3"/>
                              </a:cxn>
                            </a:cxnLst>
                            <a:rect l="0" t="0" r="r" b="b"/>
                            <a:pathLst>
                              <a:path w="20" h="269">
                                <a:moveTo>
                                  <a:pt x="0" y="0"/>
                                </a:moveTo>
                                <a:lnTo>
                                  <a:pt x="0" y="26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178"/>
                        <wps:cNvSpPr>
                          <a:spLocks/>
                        </wps:cNvSpPr>
                        <wps:spPr bwMode="auto">
                          <a:xfrm>
                            <a:off x="8826" y="542"/>
                            <a:ext cx="20" cy="268"/>
                          </a:xfrm>
                          <a:custGeom>
                            <a:avLst/>
                            <a:gdLst>
                              <a:gd name="T0" fmla="*/ 0 w 20"/>
                              <a:gd name="T1" fmla="*/ 0 h 268"/>
                              <a:gd name="T2" fmla="*/ 0 w 20"/>
                              <a:gd name="T3" fmla="*/ 267 h 268"/>
                            </a:gdLst>
                            <a:ahLst/>
                            <a:cxnLst>
                              <a:cxn ang="0">
                                <a:pos x="T0" y="T1"/>
                              </a:cxn>
                              <a:cxn ang="0">
                                <a:pos x="T2" y="T3"/>
                              </a:cxn>
                            </a:cxnLst>
                            <a:rect l="0" t="0" r="r" b="b"/>
                            <a:pathLst>
                              <a:path w="20" h="268">
                                <a:moveTo>
                                  <a:pt x="0" y="0"/>
                                </a:moveTo>
                                <a:lnTo>
                                  <a:pt x="0" y="26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179"/>
                        <wps:cNvSpPr>
                          <a:spLocks/>
                        </wps:cNvSpPr>
                        <wps:spPr bwMode="auto">
                          <a:xfrm>
                            <a:off x="8826" y="810"/>
                            <a:ext cx="20" cy="540"/>
                          </a:xfrm>
                          <a:custGeom>
                            <a:avLst/>
                            <a:gdLst>
                              <a:gd name="T0" fmla="*/ 0 w 20"/>
                              <a:gd name="T1" fmla="*/ 0 h 540"/>
                              <a:gd name="T2" fmla="*/ 0 w 20"/>
                              <a:gd name="T3" fmla="*/ 540 h 540"/>
                            </a:gdLst>
                            <a:ahLst/>
                            <a:cxnLst>
                              <a:cxn ang="0">
                                <a:pos x="T0" y="T1"/>
                              </a:cxn>
                              <a:cxn ang="0">
                                <a:pos x="T2" y="T3"/>
                              </a:cxn>
                            </a:cxnLst>
                            <a:rect l="0" t="0" r="r" b="b"/>
                            <a:pathLst>
                              <a:path w="20" h="540">
                                <a:moveTo>
                                  <a:pt x="0" y="0"/>
                                </a:moveTo>
                                <a:lnTo>
                                  <a:pt x="0" y="54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180"/>
                        <wps:cNvSpPr>
                          <a:spLocks/>
                        </wps:cNvSpPr>
                        <wps:spPr bwMode="auto">
                          <a:xfrm>
                            <a:off x="8826" y="1350"/>
                            <a:ext cx="20" cy="269"/>
                          </a:xfrm>
                          <a:custGeom>
                            <a:avLst/>
                            <a:gdLst>
                              <a:gd name="T0" fmla="*/ 0 w 20"/>
                              <a:gd name="T1" fmla="*/ 0 h 269"/>
                              <a:gd name="T2" fmla="*/ 0 w 20"/>
                              <a:gd name="T3" fmla="*/ 268 h 269"/>
                            </a:gdLst>
                            <a:ahLst/>
                            <a:cxnLst>
                              <a:cxn ang="0">
                                <a:pos x="T0" y="T1"/>
                              </a:cxn>
                              <a:cxn ang="0">
                                <a:pos x="T2" y="T3"/>
                              </a:cxn>
                            </a:cxnLst>
                            <a:rect l="0" t="0" r="r" b="b"/>
                            <a:pathLst>
                              <a:path w="20" h="269">
                                <a:moveTo>
                                  <a:pt x="0" y="0"/>
                                </a:moveTo>
                                <a:lnTo>
                                  <a:pt x="0" y="26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181"/>
                        <wps:cNvSpPr>
                          <a:spLocks/>
                        </wps:cNvSpPr>
                        <wps:spPr bwMode="auto">
                          <a:xfrm>
                            <a:off x="8826" y="1618"/>
                            <a:ext cx="20" cy="269"/>
                          </a:xfrm>
                          <a:custGeom>
                            <a:avLst/>
                            <a:gdLst>
                              <a:gd name="T0" fmla="*/ 0 w 20"/>
                              <a:gd name="T1" fmla="*/ 0 h 269"/>
                              <a:gd name="T2" fmla="*/ 0 w 20"/>
                              <a:gd name="T3" fmla="*/ 268 h 269"/>
                            </a:gdLst>
                            <a:ahLst/>
                            <a:cxnLst>
                              <a:cxn ang="0">
                                <a:pos x="T0" y="T1"/>
                              </a:cxn>
                              <a:cxn ang="0">
                                <a:pos x="T2" y="T3"/>
                              </a:cxn>
                            </a:cxnLst>
                            <a:rect l="0" t="0" r="r" b="b"/>
                            <a:pathLst>
                              <a:path w="20" h="269">
                                <a:moveTo>
                                  <a:pt x="0" y="0"/>
                                </a:moveTo>
                                <a:lnTo>
                                  <a:pt x="0" y="26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182"/>
                        <wps:cNvSpPr>
                          <a:spLocks/>
                        </wps:cNvSpPr>
                        <wps:spPr bwMode="auto">
                          <a:xfrm>
                            <a:off x="8826" y="1887"/>
                            <a:ext cx="20" cy="540"/>
                          </a:xfrm>
                          <a:custGeom>
                            <a:avLst/>
                            <a:gdLst>
                              <a:gd name="T0" fmla="*/ 0 w 20"/>
                              <a:gd name="T1" fmla="*/ 0 h 540"/>
                              <a:gd name="T2" fmla="*/ 0 w 20"/>
                              <a:gd name="T3" fmla="*/ 540 h 540"/>
                            </a:gdLst>
                            <a:ahLst/>
                            <a:cxnLst>
                              <a:cxn ang="0">
                                <a:pos x="T0" y="T1"/>
                              </a:cxn>
                              <a:cxn ang="0">
                                <a:pos x="T2" y="T3"/>
                              </a:cxn>
                            </a:cxnLst>
                            <a:rect l="0" t="0" r="r" b="b"/>
                            <a:pathLst>
                              <a:path w="20" h="540">
                                <a:moveTo>
                                  <a:pt x="0" y="0"/>
                                </a:moveTo>
                                <a:lnTo>
                                  <a:pt x="0" y="54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183"/>
                        <wps:cNvSpPr>
                          <a:spLocks/>
                        </wps:cNvSpPr>
                        <wps:spPr bwMode="auto">
                          <a:xfrm>
                            <a:off x="8826" y="2427"/>
                            <a:ext cx="20" cy="269"/>
                          </a:xfrm>
                          <a:custGeom>
                            <a:avLst/>
                            <a:gdLst>
                              <a:gd name="T0" fmla="*/ 0 w 20"/>
                              <a:gd name="T1" fmla="*/ 0 h 269"/>
                              <a:gd name="T2" fmla="*/ 0 w 20"/>
                              <a:gd name="T3" fmla="*/ 268 h 269"/>
                            </a:gdLst>
                            <a:ahLst/>
                            <a:cxnLst>
                              <a:cxn ang="0">
                                <a:pos x="T0" y="T1"/>
                              </a:cxn>
                              <a:cxn ang="0">
                                <a:pos x="T2" y="T3"/>
                              </a:cxn>
                            </a:cxnLst>
                            <a:rect l="0" t="0" r="r" b="b"/>
                            <a:pathLst>
                              <a:path w="20" h="269">
                                <a:moveTo>
                                  <a:pt x="0" y="0"/>
                                </a:moveTo>
                                <a:lnTo>
                                  <a:pt x="0" y="26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184"/>
                        <wps:cNvSpPr>
                          <a:spLocks/>
                        </wps:cNvSpPr>
                        <wps:spPr bwMode="auto">
                          <a:xfrm>
                            <a:off x="8826" y="2696"/>
                            <a:ext cx="20" cy="268"/>
                          </a:xfrm>
                          <a:custGeom>
                            <a:avLst/>
                            <a:gdLst>
                              <a:gd name="T0" fmla="*/ 0 w 20"/>
                              <a:gd name="T1" fmla="*/ 0 h 268"/>
                              <a:gd name="T2" fmla="*/ 0 w 20"/>
                              <a:gd name="T3" fmla="*/ 267 h 268"/>
                            </a:gdLst>
                            <a:ahLst/>
                            <a:cxnLst>
                              <a:cxn ang="0">
                                <a:pos x="T0" y="T1"/>
                              </a:cxn>
                              <a:cxn ang="0">
                                <a:pos x="T2" y="T3"/>
                              </a:cxn>
                            </a:cxnLst>
                            <a:rect l="0" t="0" r="r" b="b"/>
                            <a:pathLst>
                              <a:path w="20" h="268">
                                <a:moveTo>
                                  <a:pt x="0" y="0"/>
                                </a:moveTo>
                                <a:lnTo>
                                  <a:pt x="0" y="26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185"/>
                        <wps:cNvSpPr>
                          <a:spLocks/>
                        </wps:cNvSpPr>
                        <wps:spPr bwMode="auto">
                          <a:xfrm>
                            <a:off x="8826" y="2964"/>
                            <a:ext cx="20" cy="269"/>
                          </a:xfrm>
                          <a:custGeom>
                            <a:avLst/>
                            <a:gdLst>
                              <a:gd name="T0" fmla="*/ 0 w 20"/>
                              <a:gd name="T1" fmla="*/ 0 h 269"/>
                              <a:gd name="T2" fmla="*/ 0 w 20"/>
                              <a:gd name="T3" fmla="*/ 268 h 269"/>
                            </a:gdLst>
                            <a:ahLst/>
                            <a:cxnLst>
                              <a:cxn ang="0">
                                <a:pos x="T0" y="T1"/>
                              </a:cxn>
                              <a:cxn ang="0">
                                <a:pos x="T2" y="T3"/>
                              </a:cxn>
                            </a:cxnLst>
                            <a:rect l="0" t="0" r="r" b="b"/>
                            <a:pathLst>
                              <a:path w="20" h="269">
                                <a:moveTo>
                                  <a:pt x="0" y="0"/>
                                </a:moveTo>
                                <a:lnTo>
                                  <a:pt x="0" y="26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186"/>
                        <wps:cNvSpPr>
                          <a:spLocks/>
                        </wps:cNvSpPr>
                        <wps:spPr bwMode="auto">
                          <a:xfrm>
                            <a:off x="8826" y="3232"/>
                            <a:ext cx="20" cy="298"/>
                          </a:xfrm>
                          <a:custGeom>
                            <a:avLst/>
                            <a:gdLst>
                              <a:gd name="T0" fmla="*/ 0 w 20"/>
                              <a:gd name="T1" fmla="*/ 0 h 298"/>
                              <a:gd name="T2" fmla="*/ 0 w 20"/>
                              <a:gd name="T3" fmla="*/ 297 h 298"/>
                            </a:gdLst>
                            <a:ahLst/>
                            <a:cxnLst>
                              <a:cxn ang="0">
                                <a:pos x="T0" y="T1"/>
                              </a:cxn>
                              <a:cxn ang="0">
                                <a:pos x="T2" y="T3"/>
                              </a:cxn>
                            </a:cxnLst>
                            <a:rect l="0" t="0" r="r" b="b"/>
                            <a:pathLst>
                              <a:path w="20" h="298">
                                <a:moveTo>
                                  <a:pt x="0" y="0"/>
                                </a:moveTo>
                                <a:lnTo>
                                  <a:pt x="0" y="29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Text Box 187"/>
                        <wps:cNvSpPr txBox="1">
                          <a:spLocks noChangeArrowheads="1"/>
                        </wps:cNvSpPr>
                        <wps:spPr bwMode="auto">
                          <a:xfrm>
                            <a:off x="0" y="0"/>
                            <a:ext cx="8836" cy="3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7993" w:rsidRDefault="004B7993">
                              <w:pPr>
                                <w:pStyle w:val="Textoindependiente"/>
                                <w:kinsoku w:val="0"/>
                                <w:overflowPunct w:val="0"/>
                                <w:spacing w:before="6" w:line="244" w:lineRule="auto"/>
                                <w:ind w:left="119" w:right="116"/>
                                <w:jc w:val="both"/>
                              </w:pPr>
                              <w:r>
                                <w:t xml:space="preserve">consiste en la diferencia entre lo que se retiene y lo que se aprendió y, aunque no pude medirse de forma directa, </w:t>
                              </w:r>
                              <w:r>
                                <w:rPr>
                                  <w:u w:val="single"/>
                                </w:rPr>
                                <w:t xml:space="preserve">no </w:t>
                              </w:r>
                              <w:r>
                                <w:t xml:space="preserve">puede ser considerado como una </w:t>
                              </w:r>
                              <w:r>
                                <w:rPr>
                                  <w:u w:val="single"/>
                                </w:rPr>
                                <w:t>simple pérdida</w:t>
                              </w:r>
                              <w:r>
                                <w:t xml:space="preserve">, </w:t>
                              </w:r>
                              <w:r>
                                <w:rPr>
                                  <w:u w:val="single"/>
                                </w:rPr>
                                <w:t xml:space="preserve">sino </w:t>
                              </w:r>
                              <w:r>
                                <w:t xml:space="preserve">como el </w:t>
                              </w:r>
                              <w:r>
                                <w:rPr>
                                  <w:u w:val="single"/>
                                </w:rPr>
                                <w:t>resultado de procesos activos</w:t>
                              </w:r>
                              <w:r>
                                <w:t>, adquiriendo así cierta substantividad frente a la</w:t>
                              </w:r>
                              <w:r>
                                <w:rPr>
                                  <w:spacing w:val="29"/>
                                </w:rPr>
                                <w:t xml:space="preserve"> </w:t>
                              </w:r>
                              <w:r>
                                <w:t>memoria.</w:t>
                              </w:r>
                            </w:p>
                            <w:p w:rsidR="004B7993" w:rsidRDefault="004B7993">
                              <w:pPr>
                                <w:pStyle w:val="Textoindependiente"/>
                                <w:kinsoku w:val="0"/>
                                <w:overflowPunct w:val="0"/>
                                <w:spacing w:before="4"/>
                              </w:pPr>
                            </w:p>
                            <w:p w:rsidR="004B7993" w:rsidRDefault="004B7993">
                              <w:pPr>
                                <w:pStyle w:val="Textoindependiente"/>
                                <w:kinsoku w:val="0"/>
                                <w:overflowPunct w:val="0"/>
                                <w:spacing w:line="244" w:lineRule="auto"/>
                                <w:ind w:left="119" w:right="118"/>
                                <w:jc w:val="both"/>
                              </w:pPr>
                              <w:r>
                                <w:rPr>
                                  <w:u w:val="single"/>
                                </w:rPr>
                                <w:t>El recuerdo</w:t>
                              </w:r>
                              <w:r>
                                <w:t xml:space="preserve">, a su vez, consiste en la </w:t>
                              </w:r>
                              <w:r>
                                <w:rPr>
                                  <w:u w:val="single"/>
                                </w:rPr>
                                <w:t xml:space="preserve">evocación de contenidos </w:t>
                              </w:r>
                              <w:r>
                                <w:t xml:space="preserve">fijados en un tiempo pasado, evocación que se apoya básicamente </w:t>
                              </w:r>
                              <w:r>
                                <w:rPr>
                                  <w:u w:val="single"/>
                                </w:rPr>
                                <w:t xml:space="preserve">en procesos </w:t>
                              </w:r>
                              <w:r>
                                <w:t xml:space="preserve">mentales </w:t>
                              </w:r>
                              <w:r>
                                <w:rPr>
                                  <w:u w:val="single"/>
                                </w:rPr>
                                <w:t xml:space="preserve">de reconocimiento y reproducción </w:t>
                              </w:r>
                              <w:r>
                                <w:t>de dichos contenidos.</w:t>
                              </w:r>
                            </w:p>
                            <w:p w:rsidR="004B7993" w:rsidRDefault="004B7993">
                              <w:pPr>
                                <w:pStyle w:val="Textoindependiente"/>
                                <w:kinsoku w:val="0"/>
                                <w:overflowPunct w:val="0"/>
                                <w:spacing w:before="4"/>
                              </w:pPr>
                            </w:p>
                            <w:p w:rsidR="004B7993" w:rsidRDefault="004B7993">
                              <w:pPr>
                                <w:pStyle w:val="Textoindependiente"/>
                                <w:kinsoku w:val="0"/>
                                <w:overflowPunct w:val="0"/>
                                <w:spacing w:line="244" w:lineRule="auto"/>
                                <w:ind w:left="119" w:right="115"/>
                                <w:jc w:val="both"/>
                              </w:pPr>
                              <w:r>
                                <w:t xml:space="preserve">Para obtener una </w:t>
                              </w:r>
                              <w:r>
                                <w:rPr>
                                  <w:u w:val="single"/>
                                </w:rPr>
                                <w:t xml:space="preserve">visión completa del aprendizaje </w:t>
                              </w:r>
                              <w:r>
                                <w:t xml:space="preserve">debemos saber, pues, no solo </w:t>
                              </w:r>
                              <w:r>
                                <w:rPr>
                                  <w:u w:val="single"/>
                                </w:rPr>
                                <w:t xml:space="preserve">cuánto retenemos </w:t>
                              </w:r>
                              <w:r>
                                <w:t xml:space="preserve">de los que hemos aprendido, sino también </w:t>
                              </w:r>
                              <w:r>
                                <w:rPr>
                                  <w:u w:val="single"/>
                                </w:rPr>
                                <w:t>por qué olvidamos el resto</w:t>
                              </w:r>
                              <w:r>
                                <w:t xml:space="preserve">, </w:t>
                              </w:r>
                              <w:r>
                                <w:rPr>
                                  <w:u w:val="single"/>
                                </w:rPr>
                                <w:t xml:space="preserve">cómo deformamos nuestros recuerdos </w:t>
                              </w:r>
                              <w:r>
                                <w:t>y por qué olvidamos precisamente unas cosas más que otras.</w:t>
                              </w:r>
                            </w:p>
                          </w:txbxContent>
                        </wps:txbx>
                        <wps:bodyPr rot="0" vert="horz" wrap="square" lIns="0" tIns="0" rIns="0" bIns="0" anchor="t" anchorCtr="0" upright="1">
                          <a:noAutofit/>
                        </wps:bodyPr>
                      </wps:wsp>
                    </wpg:wgp>
                  </a:graphicData>
                </a:graphic>
              </wp:inline>
            </w:drawing>
          </mc:Choice>
          <mc:Fallback>
            <w:pict>
              <v:group id="Group 163" o:spid="_x0000_s1042" style="width:441.8pt;height:176.8pt;mso-position-horizontal-relative:char;mso-position-vertical-relative:line" coordsize="8836,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">
                <v:shape id="Freeform 164" o:spid="_x0000_s1043" style="position:absolute;left:9;top:5;width:20;height:269;visibility:visible;mso-wrap-style:square;v-text-anchor:top" coordsize="2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ew9MQA&#10;AADcAAAADwAAAGRycy9kb3ducmV2LnhtbESPQWvCQBSE7wX/w/IKvdVNQ1skdRURWhNvTeL9kX1N&#10;otm3Ibua6K/vFgoeh5n5hlmuJ9OJCw2utazgZR6BIK6sbrlWUBafzwsQziNr7CyTgis5WK9mD0tM&#10;tB35my65r0WAsEtQQeN9n0jpqoYMurntiYP3YweDPsihlnrAMcBNJ+MoepcGWw4LDfa0bag65Wej&#10;gLPSvx7G6Jjlm+It3X/xrdrvlHp6nDYfIDxN/h7+b6daQRzH8Hc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nsPTEAAAA3AAAAA8AAAAAAAAAAAAAAAAAmAIAAGRycy9k&#10;b3ducmV2LnhtbFBLBQYAAAAABAAEAPUAAACJAwAAAAA=&#10;" path="m,l,268e" filled="f" strokeweight=".48pt">
                  <v:path arrowok="t" o:connecttype="custom" o:connectlocs="0,0;0,268" o:connectangles="0,0"/>
                </v:shape>
                <v:shape id="Freeform 165" o:spid="_x0000_s1044" style="position:absolute;left:9;top:273;width:20;height:269;visibility:visible;mso-wrap-style:square;v-text-anchor:top" coordsize="2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sVb8QA&#10;AADcAAAADwAAAGRycy9kb3ducmV2LnhtbESPT2vCQBTE7wW/w/KE3urG+AeJriJCrXoz6v2RfSbR&#10;7NuQ3ZrYT98VCj0OM/MbZrHqTCUe1LjSsoLhIAJBnFldcq7gfPr8mIFwHlljZZkUPMnBatl7W2Ci&#10;bctHeqQ+FwHCLkEFhfd1IqXLCjLoBrYmDt7VNgZ9kE0udYNtgJtKxlE0lQZLDgsF1rQpKLun30YB&#10;789+fGmj2z5dnya7w5Z/ssOXUu/9bj0H4anz/+G/9k4riOMRvM6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rFW/EAAAA3AAAAA8AAAAAAAAAAAAAAAAAmAIAAGRycy9k&#10;b3ducmV2LnhtbFBLBQYAAAAABAAEAPUAAACJAwAAAAA=&#10;" path="m,l,268e" filled="f" strokeweight=".48pt">
                  <v:path arrowok="t" o:connecttype="custom" o:connectlocs="0,0;0,268" o:connectangles="0,0"/>
                </v:shape>
                <v:shape id="Freeform 166" o:spid="_x0000_s1045" style="position:absolute;left:9;top:542;width:20;height:268;visibility:visible;mso-wrap-style:square;v-text-anchor:top" coordsize="20,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MZxcIA&#10;AADcAAAADwAAAGRycy9kb3ducmV2LnhtbESPwWrDMBBE74X8g9hCb40cu5jiRAklUAi52U7odWNt&#10;bVNrZSTVdv++KhRyHGbmDbM7LGYQEznfW1awWScgiBure24VXOr351cQPiBrHCyTgh/ycNivHnZY&#10;aDtzSVMVWhEh7AtU0IUwFlL6piODfm1H4uh9WmcwROlaqR3OEW4GmSZJLg32HBc6HOnYUfNVfRsF&#10;c8b1tcGNv1YfbjqXmN84Q6WeHpe3LYhAS7iH/9snrSBNX+DvTDw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MxnFwgAAANwAAAAPAAAAAAAAAAAAAAAAAJgCAABkcnMvZG93&#10;bnJldi54bWxQSwUGAAAAAAQABAD1AAAAhwMAAAAA&#10;" path="m,l,267e" filled="f" strokeweight=".48pt">
                  <v:path arrowok="t" o:connecttype="custom" o:connectlocs="0,0;0,267" o:connectangles="0,0"/>
                </v:shape>
                <v:shape id="Freeform 167" o:spid="_x0000_s1046" style="position:absolute;left:9;top:810;width:20;height:540;visibility:visible;mso-wrap-style:square;v-text-anchor:top" coordsize="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0R/8QA&#10;AADcAAAADwAAAGRycy9kb3ducmV2LnhtbESPX2vCMBTF3wd+h3AF32ZqhyLVKKIORBjDbg97vDTX&#10;pltzU5Ko9dubwWCPh/Pnx1mue9uKK/nQOFYwGWcgiCunG64VfH68Ps9BhIissXVMCu4UYL0aPC2x&#10;0O7GJ7qWsRZphEOBCkyMXSFlqAxZDGPXESfv7LzFmKSvpfZ4S+O2lXmWzaTFhhPBYEdbQ9VPebGJ&#10;a+rvoy/923y2y7r3l6/mctpvlRoN+80CRKQ+/of/2getIM+n8HsmHQ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NEf/EAAAA3AAAAA8AAAAAAAAAAAAAAAAAmAIAAGRycy9k&#10;b3ducmV2LnhtbFBLBQYAAAAABAAEAPUAAACJAwAAAAA=&#10;" path="m,l,540e" filled="f" strokeweight=".48pt">
                  <v:path arrowok="t" o:connecttype="custom" o:connectlocs="0,0;0,540" o:connectangles="0,0"/>
                </v:shape>
                <v:shape id="Freeform 168" o:spid="_x0000_s1047" style="position:absolute;left:9;top:1350;width:20;height:269;visibility:visible;mso-wrap-style:square;v-text-anchor:top" coordsize="2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y298MA&#10;AADcAAAADwAAAGRycy9kb3ducmV2LnhtbESPT4vCMBTE7wt+h/CEva2pxRWpRhHBvzer3h/Ns602&#10;L6WJtruffrMgeBxm5jfMbNGZSjypcaVlBcNBBII4s7rkXMH5tP6agHAeWWNlmRT8kIPFvPcxw0Tb&#10;lo/0TH0uAoRdggoK7+tESpcVZNANbE0cvKttDPogm1zqBtsAN5WMo2gsDZYcFgqsaVVQdk8fRgHv&#10;z350aaPbPl2evneHDf9mh61Sn/1uOQXhqfPv8Ku90wrieAz/Z8IR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y298MAAADcAAAADwAAAAAAAAAAAAAAAACYAgAAZHJzL2Rv&#10;d25yZXYueG1sUEsFBgAAAAAEAAQA9QAAAIgDAAAAAA==&#10;" path="m,l,268e" filled="f" strokeweight=".48pt">
                  <v:path arrowok="t" o:connecttype="custom" o:connectlocs="0,0;0,268" o:connectangles="0,0"/>
                </v:shape>
                <v:shape id="Freeform 169" o:spid="_x0000_s1048" style="position:absolute;left:9;top:1618;width:20;height:269;visibility:visible;mso-wrap-style:square;v-text-anchor:top" coordsize="2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ATbMQA&#10;AADcAAAADwAAAGRycy9kb3ducmV2LnhtbESPT2vCQBTE7wW/w/KE3urG4D+iq4hQq96Men9kn0k0&#10;+zZktyb203eFQo/DzPyGWaw6U4kHNa60rGA4iEAQZ1aXnCs4nz4/ZiCcR9ZYWSYFT3KwWvbeFpho&#10;2/KRHqnPRYCwS1BB4X2dSOmyggy6ga2Jg3e1jUEfZJNL3WAb4KaScRRNpMGSw0KBNW0Kyu7pt1HA&#10;+7MfXdrotk/Xp/HusOWf7PCl1Hu/W89BeOr8f/ivvdMK4ngKrzPh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QE2zEAAAA3AAAAA8AAAAAAAAAAAAAAAAAmAIAAGRycy9k&#10;b3ducmV2LnhtbFBLBQYAAAAABAAEAPUAAACJAwAAAAA=&#10;" path="m,l,268e" filled="f" strokeweight=".48pt">
                  <v:path arrowok="t" o:connecttype="custom" o:connectlocs="0,0;0,268" o:connectangles="0,0"/>
                </v:shape>
                <v:shape id="Freeform 170" o:spid="_x0000_s1049" style="position:absolute;left:9;top:1887;width:20;height:540;visibility:visible;mso-wrap-style:square;v-text-anchor:top" coordsize="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YcIA&#10;AADcAAAADwAAAGRycy9kb3ducmV2LnhtbERPTWsCMRC9F/ofwgi91axbENkaRWwLpSDF1UOPw2a6&#10;2bqZLEnU7b/vHIQeH+97uR59ry4UUxfYwGxagCJugu24NXA8vD0uQKWMbLEPTAZ+KcF6dX+3xMqG&#10;K+/pUudWSQinCg24nIdK69Q48pimYSAW7jtEj1lgbLWNeJVw3+uyKObaY8fS4HCgraPmVJ+99Lr2&#10;5yPWcbeYvxTD59NXd96/bo15mIybZ1CZxvwvvrnfrYGylLVyRo6AX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L5hwgAAANwAAAAPAAAAAAAAAAAAAAAAAJgCAABkcnMvZG93&#10;bnJldi54bWxQSwUGAAAAAAQABAD1AAAAhwMAAAAA&#10;" path="m,l,540e" filled="f" strokeweight=".48pt">
                  <v:path arrowok="t" o:connecttype="custom" o:connectlocs="0,0;0,540" o:connectangles="0,0"/>
                </v:shape>
                <v:shape id="Freeform 171" o:spid="_x0000_s1050" style="position:absolute;left:9;top:2427;width:20;height:269;visibility:visible;mso-wrap-style:square;v-text-anchor:top" coordsize="2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MihcMA&#10;AADcAAAADwAAAGRycy9kb3ducmV2LnhtbESPQWvCQBSE7wX/w/KE3urGoKLRVUSoVW9GvT+yzySa&#10;fRuyWxP767tCocdhZr5hFqvOVOJBjSstKxgOIhDEmdUl5wrOp8+PKQjnkTVWlknBkxyslr23BSba&#10;tnykR+pzESDsElRQeF8nUrqsIINuYGvi4F1tY9AH2eRSN9gGuKlkHEUTabDksFBgTZuCsnv6bRTw&#10;/uxHlza67dP1abw7bPknO3wp9d7v1nMQnjr/H/5r77SCOJ7B60w4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MihcMAAADcAAAADwAAAAAAAAAAAAAAAACYAgAAZHJzL2Rv&#10;d25yZXYueG1sUEsFBgAAAAAEAAQA9QAAAIgDAAAAAA==&#10;" path="m,l,268e" filled="f" strokeweight=".48pt">
                  <v:path arrowok="t" o:connecttype="custom" o:connectlocs="0,0;0,268" o:connectangles="0,0"/>
                </v:shape>
                <v:shape id="Freeform 172" o:spid="_x0000_s1051" style="position:absolute;left:9;top:2696;width:20;height:268;visibility:visible;mso-wrap-style:square;v-text-anchor:top" coordsize="20,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GJG78A&#10;AADcAAAADwAAAGRycy9kb3ducmV2LnhtbERPz2uDMBS+D/Y/hDfYbcZWkOGMUgaDspt2pddX86ZS&#10;8yJJqu6/Xw6DHT++32W9mUks5PxoWcEuSUEQd1aP3Cv4On28vILwAVnjZJkU/JCHunp8KLHQduWG&#10;ljb0IoawL1DBEMJcSOm7gQz6xM7Ekfu2zmCI0PVSO1xjuJnkPk1zaXDk2DDgTO8Ddbf2bhSsGZ/O&#10;He78ub245bPB/MoZKvX8tB3eQATawr/4z33UCvZZnB/PxCMgq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0YkbvwAAANwAAAAPAAAAAAAAAAAAAAAAAJgCAABkcnMvZG93bnJl&#10;di54bWxQSwUGAAAAAAQABAD1AAAAhAMAAAAA&#10;" path="m,l,267e" filled="f" strokeweight=".48pt">
                  <v:path arrowok="t" o:connecttype="custom" o:connectlocs="0,0;0,267" o:connectangles="0,0"/>
                </v:shape>
                <v:shape id="Freeform 173" o:spid="_x0000_s1052" style="position:absolute;left:9;top:2964;width:20;height:269;visibility:visible;mso-wrap-style:square;v-text-anchor:top" coordsize="2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y4XsUA&#10;AADcAAAADwAAAGRycy9kb3ducmV2LnhtbESPT2vCQBTE70K/w/IK3nQT+4eSukooWBNvRnt/ZJ9J&#10;bPZtyK4m7afvFgSPw8z8hlmuR9OKK/WusawgnkcgiEurG64UHA+b2RsI55E1tpZJwQ85WK8eJktM&#10;tB14T9fCVyJA2CWooPa+S6R0ZU0G3dx2xME72d6gD7KvpO5xCHDTykUUvUqDDYeFGjv6qKn8Li5G&#10;AedH//w1ROe8SA8v2e6Tf8vdVqnp45i+g/A0+nv41s60gsVTDP9nw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hexQAAANwAAAAPAAAAAAAAAAAAAAAAAJgCAABkcnMv&#10;ZG93bnJldi54bWxQSwUGAAAAAAQABAD1AAAAigMAAAAA&#10;" path="m,l,268e" filled="f" strokeweight=".48pt">
                  <v:path arrowok="t" o:connecttype="custom" o:connectlocs="0,0;0,268" o:connectangles="0,0"/>
                </v:shape>
                <v:shape id="Freeform 174" o:spid="_x0000_s1053" style="position:absolute;left:5;top:3525;width:8826;height:20;visibility:visible;mso-wrap-style:square;v-text-anchor:top" coordsize="88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RfMQA&#10;AADcAAAADwAAAGRycy9kb3ducmV2LnhtbESPQWvCQBSE74L/YXmCN92YQpXoKioEioi2tnh+ZF+T&#10;0OzbkN3E+O+7guBxmJlvmNWmN5XoqHGlZQWzaQSCOLO65FzBz3c6WYBwHlljZZkU3MnBZj0crDDR&#10;9sZf1F18LgKEXYIKCu/rREqXFWTQTW1NHLxf2xj0QTa51A3eAtxUMo6id2mw5LBQYE37grK/S2sU&#10;LGbdrk2P50M0Z4PXz1O6bfNUqfGo3y5BeOr9K/xsf2gF8VsMjzPh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gEXzEAAAA3AAAAA8AAAAAAAAAAAAAAAAAmAIAAGRycy9k&#10;b3ducmV2LnhtbFBLBQYAAAAABAAEAPUAAACJAwAAAAA=&#10;" path="m,l8826,e" filled="f" strokeweight=".16931mm">
                  <v:path arrowok="t" o:connecttype="custom" o:connectlocs="0,0;8826,0" o:connectangles="0,0"/>
                </v:shape>
                <v:shape id="Freeform 175" o:spid="_x0000_s1054" style="position:absolute;left:9;top:3232;width:20;height:298;visibility:visible;mso-wrap-style:square;v-text-anchor:top" coordsize="2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FHPMIA&#10;AADcAAAADwAAAGRycy9kb3ducmV2LnhtbESPQUsDMRSE74L/IbyCF7FZu1BkbVqKIAqeXAWvz81r&#10;NjR5WZJnu/57Iwgeh5n5htns5hjUiXLxiQ3cLhtQxEOynp2B97fHmztQRZAthsRk4JsK7LaXFxvs&#10;bDrzK516capCuHRoYBSZOq3LMFLEskwTcfUOKUeUKrPTNuO5wmPQq6ZZ64ie68KIEz2MNBz7r2gg&#10;vAT32br+w1/v22NGL2v7JMZcLeb9PSihWf7Df+1na2DVtvB7ph4Bv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Uc8wgAAANwAAAAPAAAAAAAAAAAAAAAAAJgCAABkcnMvZG93&#10;bnJldi54bWxQSwUGAAAAAAQABAD1AAAAhwMAAAAA&#10;" path="m,l,297e" filled="f" strokeweight=".48pt">
                  <v:path arrowok="t" o:connecttype="custom" o:connectlocs="0,0;0,297" o:connectangles="0,0"/>
                </v:shape>
                <v:shape id="Freeform 176" o:spid="_x0000_s1055" style="position:absolute;left:8826;top:5;width:20;height:269;visibility:visible;mso-wrap-style:square;v-text-anchor:top" coordsize="2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bxsUA&#10;AADcAAAADwAAAGRycy9kb3ducmV2LnhtbESPzWrDMBCE74G+g9hCbo1cJy3FjRJMoc3PLbZ7X6yN&#10;7dRaGUuNnTx9VCjkOMzMN8xyPZpWnKl3jWUFz7MIBHFpdcOVgiL/fHoD4TyyxtYyKbiQg/XqYbLE&#10;RNuBD3TOfCUChF2CCmrvu0RKV9Zk0M1sRxy8o+0N+iD7SuoehwA3rYyj6FUabDgs1NjRR03lT/Zr&#10;FPCu8IvvITrtsjR/2e6/+FruN0pNH8f0HYSn0d/D/+2tVhDPF/B3Jhw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2xvGxQAAANwAAAAPAAAAAAAAAAAAAAAAAJgCAABkcnMv&#10;ZG93bnJldi54bWxQSwUGAAAAAAQABAD1AAAAigMAAAAA&#10;" path="m,l,268e" filled="f" strokeweight=".48pt">
                  <v:path arrowok="t" o:connecttype="custom" o:connectlocs="0,0;0,268" o:connectangles="0,0"/>
                </v:shape>
                <v:shape id="Freeform 177" o:spid="_x0000_s1056" style="position:absolute;left:8826;top:273;width:20;height:269;visibility:visible;mso-wrap-style:square;v-text-anchor:top" coordsize="2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e+XcUA&#10;AADcAAAADwAAAGRycy9kb3ducmV2LnhtbESPQWvCQBSE7wX/w/KE3urGtJaSukoQbKM3o70/ss8k&#10;mn0bstsk7a93hUKPw8x8wyzXo2lET52rLSuYzyIQxIXVNZcKTsft0xsI55E1NpZJwQ85WK8mD0tM&#10;tB34QH3uSxEg7BJUUHnfJlK6oiKDbmZb4uCdbWfQB9mVUnc4BLhpZBxFr9JgzWGhwpY2FRXX/Nso&#10;4N3Jv3wN0WWXp8dFtv/g32L/qdTjdEzfQXga/X/4r51pBfHzAu5nw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75dxQAAANwAAAAPAAAAAAAAAAAAAAAAAJgCAABkcnMv&#10;ZG93bnJldi54bWxQSwUGAAAAAAQABAD1AAAAigMAAAAA&#10;" path="m,l,268e" filled="f" strokeweight=".48pt">
                  <v:path arrowok="t" o:connecttype="custom" o:connectlocs="0,0;0,268" o:connectangles="0,0"/>
                </v:shape>
                <v:shape id="Freeform 178" o:spid="_x0000_s1057" style="position:absolute;left:8826;top:542;width:20;height:268;visibility:visible;mso-wrap-style:square;v-text-anchor:top" coordsize="20,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S09MEA&#10;AADcAAAADwAAAGRycy9kb3ducmV2LnhtbESPQYvCMBSE7wv+h/AEb2uqhbJUo4ggLHuzrnh9Ns+2&#10;2LyUJLb13xthYY/DzHzDrLejaUVPzjeWFSzmCQji0uqGKwW/p8PnFwgfkDW2lknBkzxsN5OPNeba&#10;DnykvgiViBD2OSqoQ+hyKX1Zk0E/tx1x9G7WGQxRukpqh0OEm1YukySTBhuOCzV2tK+pvBcPo2BI&#10;+XQuceHPxcX1P0fMrpyiUrPpuFuBCDSG//Bf+1srWKYZvM/EIy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0tPTBAAAA3AAAAA8AAAAAAAAAAAAAAAAAmAIAAGRycy9kb3du&#10;cmV2LnhtbFBLBQYAAAAABAAEAPUAAACGAwAAAAA=&#10;" path="m,l,267e" filled="f" strokeweight=".48pt">
                  <v:path arrowok="t" o:connecttype="custom" o:connectlocs="0,0;0,267" o:connectangles="0,0"/>
                </v:shape>
                <v:shape id="Freeform 179" o:spid="_x0000_s1058" style="position:absolute;left:8826;top:810;width:20;height:540;visibility:visible;mso-wrap-style:square;v-text-anchor:top" coordsize="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q8zsQA&#10;AADcAAAADwAAAGRycy9kb3ducmV2LnhtbESPS2sCMRSF9wX/Q7hCdzWjgpXRKOIDSqEURxcuL5Pr&#10;ZHRyMyRRp/++KRRcHs7j48yXnW3EnXyoHSsYDjIQxKXTNVcKjofd2xREiMgaG8ek4IcCLBe9lznm&#10;2j14T/ciViKNcMhRgYmxzaUMpSGLYeBa4uSdnbcYk/SV1B4fadw2cpRlE2mx5kQw2NLaUHktbjZx&#10;TXX59IX/mk42Wfs9PtW3/Xat1Gu/W81AROriM/zf/tAKRuN3+Du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KvM7EAAAA3AAAAA8AAAAAAAAAAAAAAAAAmAIAAGRycy9k&#10;b3ducmV2LnhtbFBLBQYAAAAABAAEAPUAAACJAwAAAAA=&#10;" path="m,l,540e" filled="f" strokeweight=".48pt">
                  <v:path arrowok="t" o:connecttype="custom" o:connectlocs="0,0;0,540" o:connectangles="0,0"/>
                </v:shape>
                <v:shape id="Freeform 180" o:spid="_x0000_s1059" style="position:absolute;left:8826;top:1350;width:20;height:269;visibility:visible;mso-wrap-style:square;v-text-anchor:top" coordsize="2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YRw8AA&#10;AADcAAAADwAAAGRycy9kb3ducmV2LnhtbERPTYvCMBC9C/6HMMLe1lR3V6QaRQRd9War96EZ22oz&#10;KU203f315iB4fLzv+bIzlXhQ40rLCkbDCARxZnXJuYJTuvmcgnAeWWNlmRT8kYPlot+bY6xty0d6&#10;JD4XIYRdjAoK7+tYSpcVZNANbU0cuIttDPoAm1zqBtsQbio5jqKJNFhyaCiwpnVB2S25GwW8P/nv&#10;cxtd98kq/dkdtvyfHX6V+hh0qxkIT51/i1/unVYw/gprw5lwBO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5YRw8AAAADcAAAADwAAAAAAAAAAAAAAAACYAgAAZHJzL2Rvd25y&#10;ZXYueG1sUEsFBgAAAAAEAAQA9QAAAIUDAAAAAA==&#10;" path="m,l,268e" filled="f" strokeweight=".48pt">
                  <v:path arrowok="t" o:connecttype="custom" o:connectlocs="0,0;0,268" o:connectangles="0,0"/>
                </v:shape>
                <v:shape id="Freeform 181" o:spid="_x0000_s1060" style="position:absolute;left:8826;top:1618;width:20;height:269;visibility:visible;mso-wrap-style:square;v-text-anchor:top" coordsize="2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q0WMQA&#10;AADcAAAADwAAAGRycy9kb3ducmV2LnhtbESPT2vCQBTE70K/w/IKvdWN1opGV5FC65+bUe+P7DOJ&#10;Zt+G7NZEP70rCB6HmfkNM523phQXql1hWUGvG4EgTq0uOFOw3/1+jkA4j6yxtEwKruRgPnvrTDHW&#10;tuEtXRKfiQBhF6OC3PsqltKlORl0XVsRB+9oa4M+yDqTusYmwE0p+1E0lAYLDgs5VvSTU3pO/o0C&#10;Xu/94NBEp3Wy2H2vNn98SzdLpT7e28UEhKfWv8LP9kor6H+N4XEmHA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tFjEAAAA3AAAAA8AAAAAAAAAAAAAAAAAmAIAAGRycy9k&#10;b3ducmV2LnhtbFBLBQYAAAAABAAEAPUAAACJAwAAAAA=&#10;" path="m,l,268e" filled="f" strokeweight=".48pt">
                  <v:path arrowok="t" o:connecttype="custom" o:connectlocs="0,0;0,268" o:connectangles="0,0"/>
                </v:shape>
                <v:shape id="Freeform 182" o:spid="_x0000_s1061" style="position:absolute;left:8826;top:1887;width:20;height:540;visibility:visible;mso-wrap-style:square;v-text-anchor:top" coordsize="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Xx8IA&#10;AADcAAAADwAAAGRycy9kb3ducmV2LnhtbERPTWsCMRC9C/6HMEJvmq0tIlujFLVQClJce+hx2Ew3&#10;224mSxJ1++87B6HHx/tebQbfqQvF1AY2cD8rQBHXwbbcGPg4vUyXoFJGttgFJgO/lGCzHo9WWNpw&#10;5SNdqtwoCeFUogGXc19qnWpHHtMs9MTCfYXoMQuMjbYRrxLuOz0vioX22LI0OOxp66j+qc5eel3z&#10;/RareFgudkX//vDZno/7rTF3k+H5CVSmIf+Lb+5Xa2D+KPPljBwBv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5VfHwgAAANwAAAAPAAAAAAAAAAAAAAAAAJgCAABkcnMvZG93&#10;bnJldi54bWxQSwUGAAAAAAQABAD1AAAAhwMAAAAA&#10;" path="m,l,540e" filled="f" strokeweight=".48pt">
                  <v:path arrowok="t" o:connecttype="custom" o:connectlocs="0,0;0,540" o:connectangles="0,0"/>
                </v:shape>
                <v:shape id="Freeform 183" o:spid="_x0000_s1062" style="position:absolute;left:8826;top:2427;width:20;height:269;visibility:visible;mso-wrap-style:square;v-text-anchor:top" coordsize="2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rLI8QA&#10;AADcAAAADwAAAGRycy9kb3ducmV2LnhtbESPQWvCQBSE70L/w/IKvZmNYqWkriKF2sSbMb0/sq9J&#10;NPs2ZFeT9td3BcHjMDPfMKvNaFpxpd41lhXMohgEcWl1w5WC4vg5fQPhPLLG1jIp+CUHm/XTZIWJ&#10;tgMf6Jr7SgQIuwQV1N53iZSurMmgi2xHHLwf2xv0QfaV1D0OAW5aOY/jpTTYcFiosaOPmspzfjEK&#10;OCv84nuIT1m+Pb6m+x3/lfsvpV6ex+07CE+jf4Tv7VQrmC9mcDs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qyyPEAAAA3AAAAA8AAAAAAAAAAAAAAAAAmAIAAGRycy9k&#10;b3ducmV2LnhtbFBLBQYAAAAABAAEAPUAAACJAwAAAAA=&#10;" path="m,l,268e" filled="f" strokeweight=".48pt">
                  <v:path arrowok="t" o:connecttype="custom" o:connectlocs="0,0;0,268" o:connectangles="0,0"/>
                </v:shape>
                <v:shape id="Freeform 184" o:spid="_x0000_s1063" style="position:absolute;left:8826;top:2696;width:20;height:268;visibility:visible;mso-wrap-style:square;v-text-anchor:top" coordsize="20,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BisIA&#10;AADcAAAADwAAAGRycy9kb3ducmV2LnhtbESPwWrDMBBE74X8g9hCb40cu5jiRAklUAi52U7odWNt&#10;bVNrZSTVdv++KhRyHGbmDbM7LGYQEznfW1awWScgiBure24VXOr351cQPiBrHCyTgh/ycNivHnZY&#10;aDtzSVMVWhEh7AtU0IUwFlL6piODfm1H4uh9WmcwROlaqR3OEW4GmSZJLg32HBc6HOnYUfNVfRsF&#10;c8b1tcGNv1YfbjqXmN84Q6WeHpe3LYhAS7iH/9snrSB9SeHvTDw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ScGKwgAAANwAAAAPAAAAAAAAAAAAAAAAAJgCAABkcnMvZG93&#10;bnJldi54bWxQSwUGAAAAAAQABAD1AAAAhwMAAAAA&#10;" path="m,l,267e" filled="f" strokeweight=".48pt">
                  <v:path arrowok="t" o:connecttype="custom" o:connectlocs="0,0;0,267" o:connectangles="0,0"/>
                </v:shape>
                <v:shape id="Freeform 185" o:spid="_x0000_s1064" style="position:absolute;left:8826;top:2964;width:20;height:269;visibility:visible;mso-wrap-style:square;v-text-anchor:top" coordsize="2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z8UA&#10;AADcAAAADwAAAGRycy9kb3ducmV2LnhtbESPzWrDMBCE74G+g9hCbo1cJy3FjRJMoc3PLbZ7X6yN&#10;7dRaGUuNnTx9VCjkOMzMN8xyPZpWnKl3jWUFz7MIBHFpdcOVgiL/fHoD4TyyxtYyKbiQg/XqYbLE&#10;RNuBD3TOfCUChF2CCmrvu0RKV9Zk0M1sRxy8o+0N+iD7SuoehwA3rYyj6FUabDgs1NjRR03lT/Zr&#10;FPCu8IvvITrtsjR/2e6/+FruN0pNH8f0HYSn0d/D/+2tVhAv5vB3Jhw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NPDPxQAAANwAAAAPAAAAAAAAAAAAAAAAAJgCAABkcnMv&#10;ZG93bnJldi54bWxQSwUGAAAAAAQABAD1AAAAigMAAAAA&#10;" path="m,l,268e" filled="f" strokeweight=".48pt">
                  <v:path arrowok="t" o:connecttype="custom" o:connectlocs="0,0;0,268" o:connectangles="0,0"/>
                </v:shape>
                <v:shape id="Freeform 186" o:spid="_x0000_s1065" style="position:absolute;left:8826;top:3232;width:20;height:298;visibility:visible;mso-wrap-style:square;v-text-anchor:top" coordsize="2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6sNcMA&#10;AADcAAAADwAAAGRycy9kb3ducmV2LnhtbESPQUsDMRSE74L/ITzBi7RZ21JkbVqKIAqeXAWvr5tn&#10;NjR5WZJnu/57Iwgeh5n5htnsphjUiXLxiQ3czhtQxH2ynp2B97fH2R2oIsgWQ2Iy8E0FdtvLiw22&#10;Np35lU6dOFUhXFo0MIiMrdalHyhimaeRuHqfKUeUKrPTNuO5wmPQi6ZZ64ie68KAIz0M1B+7r2gg&#10;vAR3WLruw9/sl8eMXtb2SYy5vpr296CEJvkP/7WfrYHFagW/Z+oR0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6sNcMAAADcAAAADwAAAAAAAAAAAAAAAACYAgAAZHJzL2Rv&#10;d25yZXYueG1sUEsFBgAAAAAEAAQA9QAAAIgDAAAAAA==&#10;" path="m,l,297e" filled="f" strokeweight=".48pt">
                  <v:path arrowok="t" o:connecttype="custom" o:connectlocs="0,0;0,297" o:connectangles="0,0"/>
                </v:shape>
                <v:shape id="Text Box 187" o:spid="_x0000_s1066" type="#_x0000_t202" style="position:absolute;width:8836;height:3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y8YA&#10;AADcAAAADwAAAGRycy9kb3ducmV2LnhtbESPQWvCQBSE70L/w/IK3nRTs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Yqy8YAAADcAAAADwAAAAAAAAAAAAAAAACYAgAAZHJz&#10;L2Rvd25yZXYueG1sUEsFBgAAAAAEAAQA9QAAAIsDAAAAAA==&#10;" filled="f" stroked="f">
                  <v:textbox inset="0,0,0,0">
                    <w:txbxContent>
                      <w:p w:rsidR="004B7993" w:rsidRDefault="004B7993">
                        <w:pPr>
                          <w:pStyle w:val="Textoindependiente"/>
                          <w:kinsoku w:val="0"/>
                          <w:overflowPunct w:val="0"/>
                          <w:spacing w:before="6" w:line="244" w:lineRule="auto"/>
                          <w:ind w:left="119" w:right="116"/>
                          <w:jc w:val="both"/>
                        </w:pPr>
                        <w:r>
                          <w:t xml:space="preserve">consiste en la diferencia entre lo que se retiene y lo que se aprendió y, aunque no pude medirse de forma directa, </w:t>
                        </w:r>
                        <w:r>
                          <w:rPr>
                            <w:u w:val="single"/>
                          </w:rPr>
                          <w:t xml:space="preserve">no </w:t>
                        </w:r>
                        <w:r>
                          <w:t xml:space="preserve">puede ser considerado como una </w:t>
                        </w:r>
                        <w:r>
                          <w:rPr>
                            <w:u w:val="single"/>
                          </w:rPr>
                          <w:t>simple pérdida</w:t>
                        </w:r>
                        <w:r>
                          <w:t xml:space="preserve">, </w:t>
                        </w:r>
                        <w:r>
                          <w:rPr>
                            <w:u w:val="single"/>
                          </w:rPr>
                          <w:t xml:space="preserve">sino </w:t>
                        </w:r>
                        <w:r>
                          <w:t xml:space="preserve">como el </w:t>
                        </w:r>
                        <w:r>
                          <w:rPr>
                            <w:u w:val="single"/>
                          </w:rPr>
                          <w:t>resultado de procesos activos</w:t>
                        </w:r>
                        <w:r>
                          <w:t>, adquiriendo así cierta substantividad frente a la</w:t>
                        </w:r>
                        <w:r>
                          <w:rPr>
                            <w:spacing w:val="29"/>
                          </w:rPr>
                          <w:t xml:space="preserve"> </w:t>
                        </w:r>
                        <w:r>
                          <w:t>memoria.</w:t>
                        </w:r>
                      </w:p>
                      <w:p w:rsidR="004B7993" w:rsidRDefault="004B7993">
                        <w:pPr>
                          <w:pStyle w:val="Textoindependiente"/>
                          <w:kinsoku w:val="0"/>
                          <w:overflowPunct w:val="0"/>
                          <w:spacing w:before="4"/>
                        </w:pPr>
                      </w:p>
                      <w:p w:rsidR="004B7993" w:rsidRDefault="004B7993">
                        <w:pPr>
                          <w:pStyle w:val="Textoindependiente"/>
                          <w:kinsoku w:val="0"/>
                          <w:overflowPunct w:val="0"/>
                          <w:spacing w:line="244" w:lineRule="auto"/>
                          <w:ind w:left="119" w:right="118"/>
                          <w:jc w:val="both"/>
                        </w:pPr>
                        <w:r>
                          <w:rPr>
                            <w:u w:val="single"/>
                          </w:rPr>
                          <w:t>El recuerdo</w:t>
                        </w:r>
                        <w:r>
                          <w:t xml:space="preserve">, a su vez, consiste en la </w:t>
                        </w:r>
                        <w:r>
                          <w:rPr>
                            <w:u w:val="single"/>
                          </w:rPr>
                          <w:t xml:space="preserve">evocación de contenidos </w:t>
                        </w:r>
                        <w:r>
                          <w:t xml:space="preserve">fijados en un tiempo pasado, evocación que se apoya básicamente </w:t>
                        </w:r>
                        <w:r>
                          <w:rPr>
                            <w:u w:val="single"/>
                          </w:rPr>
                          <w:t xml:space="preserve">en procesos </w:t>
                        </w:r>
                        <w:r>
                          <w:t xml:space="preserve">mentales </w:t>
                        </w:r>
                        <w:r>
                          <w:rPr>
                            <w:u w:val="single"/>
                          </w:rPr>
                          <w:t xml:space="preserve">de reconocimiento y reproducción </w:t>
                        </w:r>
                        <w:r>
                          <w:t>de dichos contenidos.</w:t>
                        </w:r>
                      </w:p>
                      <w:p w:rsidR="004B7993" w:rsidRDefault="004B7993">
                        <w:pPr>
                          <w:pStyle w:val="Textoindependiente"/>
                          <w:kinsoku w:val="0"/>
                          <w:overflowPunct w:val="0"/>
                          <w:spacing w:before="4"/>
                        </w:pPr>
                      </w:p>
                      <w:p w:rsidR="004B7993" w:rsidRDefault="004B7993">
                        <w:pPr>
                          <w:pStyle w:val="Textoindependiente"/>
                          <w:kinsoku w:val="0"/>
                          <w:overflowPunct w:val="0"/>
                          <w:spacing w:line="244" w:lineRule="auto"/>
                          <w:ind w:left="119" w:right="115"/>
                          <w:jc w:val="both"/>
                        </w:pPr>
                        <w:r>
                          <w:t xml:space="preserve">Para obtener una </w:t>
                        </w:r>
                        <w:r>
                          <w:rPr>
                            <w:u w:val="single"/>
                          </w:rPr>
                          <w:t xml:space="preserve">visión completa del aprendizaje </w:t>
                        </w:r>
                        <w:r>
                          <w:t xml:space="preserve">debemos saber, pues, no solo </w:t>
                        </w:r>
                        <w:r>
                          <w:rPr>
                            <w:u w:val="single"/>
                          </w:rPr>
                          <w:t xml:space="preserve">cuánto retenemos </w:t>
                        </w:r>
                        <w:r>
                          <w:t xml:space="preserve">de los que hemos aprendido, sino también </w:t>
                        </w:r>
                        <w:r>
                          <w:rPr>
                            <w:u w:val="single"/>
                          </w:rPr>
                          <w:t>por qué olvidamos el resto</w:t>
                        </w:r>
                        <w:r>
                          <w:t xml:space="preserve">, </w:t>
                        </w:r>
                        <w:r>
                          <w:rPr>
                            <w:u w:val="single"/>
                          </w:rPr>
                          <w:t xml:space="preserve">cómo deformamos nuestros recuerdos </w:t>
                        </w:r>
                        <w:r>
                          <w:t>y por qué olvidamos precisamente unas cosas más que otras.</w:t>
                        </w:r>
                      </w:p>
                    </w:txbxContent>
                  </v:textbox>
                </v:shape>
                <w10:anchorlock/>
              </v:group>
            </w:pict>
          </mc:Fallback>
        </mc:AlternateContent>
      </w:r>
    </w:p>
    <w:p w:rsidR="004B7993" w:rsidRDefault="004B7993">
      <w:pPr>
        <w:pStyle w:val="Textoindependiente"/>
        <w:kinsoku w:val="0"/>
        <w:overflowPunct w:val="0"/>
        <w:rPr>
          <w:sz w:val="20"/>
          <w:szCs w:val="20"/>
        </w:rPr>
      </w:pPr>
    </w:p>
    <w:p w:rsidR="004B7993" w:rsidRDefault="004B7993">
      <w:pPr>
        <w:pStyle w:val="Textoindependiente"/>
        <w:kinsoku w:val="0"/>
        <w:overflowPunct w:val="0"/>
        <w:spacing w:before="8"/>
        <w:rPr>
          <w:sz w:val="12"/>
          <w:szCs w:val="12"/>
        </w:rPr>
      </w:pPr>
    </w:p>
    <w:p w:rsidR="001D14CD" w:rsidRDefault="001D14CD">
      <w:pPr>
        <w:pStyle w:val="Textoindependiente"/>
        <w:kinsoku w:val="0"/>
        <w:overflowPunct w:val="0"/>
        <w:spacing w:before="8"/>
        <w:rPr>
          <w:sz w:val="12"/>
          <w:szCs w:val="12"/>
        </w:rPr>
      </w:pPr>
    </w:p>
    <w:p w:rsidR="001D14CD" w:rsidRDefault="001D14CD">
      <w:pPr>
        <w:pStyle w:val="Textoindependiente"/>
        <w:kinsoku w:val="0"/>
        <w:overflowPunct w:val="0"/>
        <w:spacing w:before="8"/>
        <w:rPr>
          <w:sz w:val="12"/>
          <w:szCs w:val="12"/>
        </w:rPr>
      </w:pPr>
    </w:p>
    <w:p w:rsidR="001D14CD" w:rsidRDefault="001D14CD">
      <w:pPr>
        <w:pStyle w:val="Textoindependiente"/>
        <w:kinsoku w:val="0"/>
        <w:overflowPunct w:val="0"/>
        <w:spacing w:before="8"/>
        <w:rPr>
          <w:sz w:val="12"/>
          <w:szCs w:val="12"/>
        </w:rPr>
      </w:pPr>
    </w:p>
    <w:p w:rsidR="001D14CD" w:rsidRDefault="001D14CD">
      <w:pPr>
        <w:pStyle w:val="Textoindependiente"/>
        <w:kinsoku w:val="0"/>
        <w:overflowPunct w:val="0"/>
        <w:spacing w:before="8"/>
        <w:rPr>
          <w:sz w:val="12"/>
          <w:szCs w:val="12"/>
        </w:rPr>
      </w:pPr>
    </w:p>
    <w:p w:rsidR="001D14CD" w:rsidRDefault="001D14CD">
      <w:pPr>
        <w:pStyle w:val="Textoindependiente"/>
        <w:kinsoku w:val="0"/>
        <w:overflowPunct w:val="0"/>
        <w:spacing w:before="8"/>
        <w:rPr>
          <w:sz w:val="12"/>
          <w:szCs w:val="12"/>
        </w:rPr>
      </w:pPr>
    </w:p>
    <w:p w:rsidR="001D14CD" w:rsidRDefault="001D14CD">
      <w:pPr>
        <w:pStyle w:val="Textoindependiente"/>
        <w:kinsoku w:val="0"/>
        <w:overflowPunct w:val="0"/>
        <w:spacing w:before="8"/>
        <w:rPr>
          <w:sz w:val="12"/>
          <w:szCs w:val="12"/>
        </w:rPr>
      </w:pPr>
    </w:p>
    <w:p w:rsidR="001D14CD" w:rsidRDefault="001D14CD">
      <w:pPr>
        <w:pStyle w:val="Textoindependiente"/>
        <w:kinsoku w:val="0"/>
        <w:overflowPunct w:val="0"/>
        <w:spacing w:before="8"/>
        <w:rPr>
          <w:sz w:val="12"/>
          <w:szCs w:val="12"/>
        </w:rPr>
      </w:pPr>
    </w:p>
    <w:p w:rsidR="001D14CD" w:rsidRDefault="001D14CD">
      <w:pPr>
        <w:pStyle w:val="Textoindependiente"/>
        <w:kinsoku w:val="0"/>
        <w:overflowPunct w:val="0"/>
        <w:spacing w:before="8"/>
        <w:rPr>
          <w:sz w:val="12"/>
          <w:szCs w:val="12"/>
        </w:rPr>
      </w:pPr>
    </w:p>
    <w:p w:rsidR="001D14CD" w:rsidRDefault="001D14CD">
      <w:pPr>
        <w:pStyle w:val="Textoindependiente"/>
        <w:kinsoku w:val="0"/>
        <w:overflowPunct w:val="0"/>
        <w:spacing w:before="8"/>
        <w:rPr>
          <w:sz w:val="12"/>
          <w:szCs w:val="12"/>
        </w:rPr>
      </w:pPr>
    </w:p>
    <w:p w:rsidR="001D14CD" w:rsidRDefault="001D14CD">
      <w:pPr>
        <w:pStyle w:val="Textoindependiente"/>
        <w:kinsoku w:val="0"/>
        <w:overflowPunct w:val="0"/>
        <w:spacing w:before="8"/>
        <w:rPr>
          <w:sz w:val="12"/>
          <w:szCs w:val="12"/>
        </w:rPr>
      </w:pPr>
    </w:p>
    <w:p w:rsidR="001D14CD" w:rsidRDefault="001D14CD">
      <w:pPr>
        <w:pStyle w:val="Textoindependiente"/>
        <w:kinsoku w:val="0"/>
        <w:overflowPunct w:val="0"/>
        <w:spacing w:before="8"/>
        <w:rPr>
          <w:sz w:val="12"/>
          <w:szCs w:val="12"/>
        </w:rPr>
      </w:pPr>
    </w:p>
    <w:p w:rsidR="001D14CD" w:rsidRDefault="001D14CD">
      <w:pPr>
        <w:pStyle w:val="Textoindependiente"/>
        <w:kinsoku w:val="0"/>
        <w:overflowPunct w:val="0"/>
        <w:spacing w:before="8"/>
        <w:rPr>
          <w:sz w:val="12"/>
          <w:szCs w:val="12"/>
        </w:rPr>
      </w:pPr>
    </w:p>
    <w:p w:rsidR="001D14CD" w:rsidRDefault="001D14CD">
      <w:pPr>
        <w:pStyle w:val="Textoindependiente"/>
        <w:kinsoku w:val="0"/>
        <w:overflowPunct w:val="0"/>
        <w:spacing w:before="8"/>
        <w:rPr>
          <w:sz w:val="12"/>
          <w:szCs w:val="12"/>
        </w:rPr>
      </w:pPr>
    </w:p>
    <w:p w:rsidR="001D14CD" w:rsidRDefault="001D14CD">
      <w:pPr>
        <w:pStyle w:val="Textoindependiente"/>
        <w:kinsoku w:val="0"/>
        <w:overflowPunct w:val="0"/>
        <w:spacing w:before="8"/>
        <w:rPr>
          <w:sz w:val="12"/>
          <w:szCs w:val="12"/>
        </w:rPr>
      </w:pPr>
    </w:p>
    <w:p w:rsidR="001D14CD" w:rsidRDefault="001D14CD">
      <w:pPr>
        <w:pStyle w:val="Textoindependiente"/>
        <w:kinsoku w:val="0"/>
        <w:overflowPunct w:val="0"/>
        <w:spacing w:before="8"/>
        <w:rPr>
          <w:sz w:val="12"/>
          <w:szCs w:val="12"/>
        </w:rPr>
      </w:pPr>
    </w:p>
    <w:p w:rsidR="001D14CD" w:rsidRDefault="001D14CD">
      <w:pPr>
        <w:pStyle w:val="Textoindependiente"/>
        <w:kinsoku w:val="0"/>
        <w:overflowPunct w:val="0"/>
        <w:spacing w:before="8"/>
        <w:rPr>
          <w:sz w:val="12"/>
          <w:szCs w:val="12"/>
        </w:rPr>
      </w:pPr>
    </w:p>
    <w:p w:rsidR="001D14CD" w:rsidRDefault="001D14CD">
      <w:pPr>
        <w:pStyle w:val="Textoindependiente"/>
        <w:kinsoku w:val="0"/>
        <w:overflowPunct w:val="0"/>
        <w:spacing w:before="8"/>
        <w:rPr>
          <w:sz w:val="12"/>
          <w:szCs w:val="12"/>
        </w:rPr>
      </w:pPr>
    </w:p>
    <w:p w:rsidR="001D14CD" w:rsidRDefault="001D14CD">
      <w:pPr>
        <w:pStyle w:val="Textoindependiente"/>
        <w:kinsoku w:val="0"/>
        <w:overflowPunct w:val="0"/>
        <w:spacing w:before="8"/>
        <w:rPr>
          <w:sz w:val="12"/>
          <w:szCs w:val="12"/>
        </w:rPr>
      </w:pPr>
    </w:p>
    <w:p w:rsidR="001D14CD" w:rsidRDefault="001D14CD">
      <w:pPr>
        <w:pStyle w:val="Textoindependiente"/>
        <w:kinsoku w:val="0"/>
        <w:overflowPunct w:val="0"/>
        <w:spacing w:before="8"/>
        <w:rPr>
          <w:sz w:val="12"/>
          <w:szCs w:val="12"/>
        </w:rPr>
      </w:pPr>
    </w:p>
    <w:p w:rsidR="001D14CD" w:rsidRDefault="001D14CD">
      <w:pPr>
        <w:pStyle w:val="Textoindependiente"/>
        <w:kinsoku w:val="0"/>
        <w:overflowPunct w:val="0"/>
        <w:spacing w:before="8"/>
        <w:rPr>
          <w:sz w:val="12"/>
          <w:szCs w:val="12"/>
        </w:rPr>
      </w:pPr>
    </w:p>
    <w:p w:rsidR="001D14CD" w:rsidRDefault="001D14CD">
      <w:pPr>
        <w:pStyle w:val="Textoindependiente"/>
        <w:kinsoku w:val="0"/>
        <w:overflowPunct w:val="0"/>
        <w:spacing w:before="8"/>
        <w:rPr>
          <w:sz w:val="12"/>
          <w:szCs w:val="12"/>
        </w:rPr>
      </w:pPr>
    </w:p>
    <w:p w:rsidR="001D14CD" w:rsidRDefault="001D14CD">
      <w:pPr>
        <w:pStyle w:val="Textoindependiente"/>
        <w:kinsoku w:val="0"/>
        <w:overflowPunct w:val="0"/>
        <w:spacing w:before="8"/>
        <w:rPr>
          <w:sz w:val="12"/>
          <w:szCs w:val="12"/>
        </w:rPr>
      </w:pPr>
    </w:p>
    <w:p w:rsidR="001D14CD" w:rsidRDefault="001D14CD">
      <w:pPr>
        <w:pStyle w:val="Textoindependiente"/>
        <w:kinsoku w:val="0"/>
        <w:overflowPunct w:val="0"/>
        <w:spacing w:before="8"/>
        <w:rPr>
          <w:sz w:val="12"/>
          <w:szCs w:val="12"/>
        </w:rPr>
      </w:pPr>
    </w:p>
    <w:p w:rsidR="001D14CD" w:rsidRDefault="001D14CD">
      <w:pPr>
        <w:pStyle w:val="Textoindependiente"/>
        <w:kinsoku w:val="0"/>
        <w:overflowPunct w:val="0"/>
        <w:spacing w:before="8"/>
        <w:rPr>
          <w:sz w:val="12"/>
          <w:szCs w:val="12"/>
        </w:rPr>
      </w:pPr>
    </w:p>
    <w:p w:rsidR="001D14CD" w:rsidRDefault="001D14CD">
      <w:pPr>
        <w:pStyle w:val="Textoindependiente"/>
        <w:kinsoku w:val="0"/>
        <w:overflowPunct w:val="0"/>
        <w:spacing w:before="8"/>
        <w:rPr>
          <w:sz w:val="12"/>
          <w:szCs w:val="12"/>
        </w:rPr>
      </w:pPr>
    </w:p>
    <w:p w:rsidR="001D14CD" w:rsidRDefault="001D14CD">
      <w:pPr>
        <w:pStyle w:val="Textoindependiente"/>
        <w:kinsoku w:val="0"/>
        <w:overflowPunct w:val="0"/>
        <w:spacing w:before="8"/>
        <w:rPr>
          <w:sz w:val="12"/>
          <w:szCs w:val="12"/>
        </w:rPr>
      </w:pPr>
    </w:p>
    <w:p w:rsidR="001D14CD" w:rsidRDefault="001D14CD">
      <w:pPr>
        <w:pStyle w:val="Textoindependiente"/>
        <w:kinsoku w:val="0"/>
        <w:overflowPunct w:val="0"/>
        <w:spacing w:before="8"/>
        <w:rPr>
          <w:sz w:val="12"/>
          <w:szCs w:val="12"/>
        </w:rPr>
      </w:pPr>
    </w:p>
    <w:p w:rsidR="001D14CD" w:rsidRDefault="001D14CD">
      <w:pPr>
        <w:pStyle w:val="Textoindependiente"/>
        <w:kinsoku w:val="0"/>
        <w:overflowPunct w:val="0"/>
        <w:spacing w:before="8"/>
        <w:rPr>
          <w:sz w:val="12"/>
          <w:szCs w:val="12"/>
        </w:rPr>
      </w:pPr>
    </w:p>
    <w:p w:rsidR="001D14CD" w:rsidRDefault="001D14CD">
      <w:pPr>
        <w:pStyle w:val="Textoindependiente"/>
        <w:kinsoku w:val="0"/>
        <w:overflowPunct w:val="0"/>
        <w:spacing w:before="8"/>
        <w:rPr>
          <w:sz w:val="12"/>
          <w:szCs w:val="12"/>
        </w:rPr>
      </w:pPr>
    </w:p>
    <w:p w:rsidR="001D14CD" w:rsidRDefault="001D14CD">
      <w:pPr>
        <w:pStyle w:val="Textoindependiente"/>
        <w:kinsoku w:val="0"/>
        <w:overflowPunct w:val="0"/>
        <w:spacing w:before="8"/>
        <w:rPr>
          <w:sz w:val="12"/>
          <w:szCs w:val="12"/>
        </w:rPr>
      </w:pPr>
    </w:p>
    <w:p w:rsidR="001D14CD" w:rsidRDefault="001D14CD">
      <w:pPr>
        <w:pStyle w:val="Textoindependiente"/>
        <w:kinsoku w:val="0"/>
        <w:overflowPunct w:val="0"/>
        <w:spacing w:before="8"/>
        <w:rPr>
          <w:sz w:val="12"/>
          <w:szCs w:val="12"/>
        </w:rPr>
      </w:pPr>
    </w:p>
    <w:p w:rsidR="001D14CD" w:rsidRDefault="001D14CD">
      <w:pPr>
        <w:pStyle w:val="Textoindependiente"/>
        <w:kinsoku w:val="0"/>
        <w:overflowPunct w:val="0"/>
        <w:spacing w:before="8"/>
        <w:rPr>
          <w:sz w:val="12"/>
          <w:szCs w:val="12"/>
        </w:rPr>
      </w:pPr>
    </w:p>
    <w:p w:rsidR="001D14CD" w:rsidRDefault="001D14CD">
      <w:pPr>
        <w:pStyle w:val="Textoindependiente"/>
        <w:kinsoku w:val="0"/>
        <w:overflowPunct w:val="0"/>
        <w:spacing w:before="8"/>
        <w:rPr>
          <w:sz w:val="12"/>
          <w:szCs w:val="12"/>
        </w:rPr>
      </w:pPr>
    </w:p>
    <w:p w:rsidR="001D14CD" w:rsidRDefault="001D14CD">
      <w:pPr>
        <w:pStyle w:val="Textoindependiente"/>
        <w:kinsoku w:val="0"/>
        <w:overflowPunct w:val="0"/>
        <w:spacing w:before="8"/>
        <w:rPr>
          <w:sz w:val="12"/>
          <w:szCs w:val="12"/>
        </w:rPr>
      </w:pPr>
    </w:p>
    <w:p w:rsidR="001D14CD" w:rsidRDefault="001D14CD">
      <w:pPr>
        <w:pStyle w:val="Textoindependiente"/>
        <w:kinsoku w:val="0"/>
        <w:overflowPunct w:val="0"/>
        <w:spacing w:before="8"/>
        <w:rPr>
          <w:sz w:val="12"/>
          <w:szCs w:val="12"/>
        </w:rPr>
      </w:pPr>
    </w:p>
    <w:p w:rsidR="001D14CD" w:rsidRDefault="001D14CD">
      <w:pPr>
        <w:pStyle w:val="Textoindependiente"/>
        <w:kinsoku w:val="0"/>
        <w:overflowPunct w:val="0"/>
        <w:spacing w:before="8"/>
        <w:rPr>
          <w:sz w:val="12"/>
          <w:szCs w:val="12"/>
        </w:rPr>
      </w:pPr>
    </w:p>
    <w:p w:rsidR="001D14CD" w:rsidRDefault="001D14CD">
      <w:pPr>
        <w:pStyle w:val="Textoindependiente"/>
        <w:kinsoku w:val="0"/>
        <w:overflowPunct w:val="0"/>
        <w:spacing w:before="8"/>
        <w:rPr>
          <w:sz w:val="12"/>
          <w:szCs w:val="12"/>
        </w:rPr>
      </w:pPr>
    </w:p>
    <w:p w:rsidR="001D14CD" w:rsidRDefault="001D14CD">
      <w:pPr>
        <w:pStyle w:val="Textoindependiente"/>
        <w:kinsoku w:val="0"/>
        <w:overflowPunct w:val="0"/>
        <w:spacing w:before="8"/>
        <w:rPr>
          <w:sz w:val="12"/>
          <w:szCs w:val="12"/>
        </w:rPr>
      </w:pPr>
    </w:p>
    <w:p w:rsidR="001D14CD" w:rsidRDefault="001D14CD">
      <w:pPr>
        <w:pStyle w:val="Textoindependiente"/>
        <w:kinsoku w:val="0"/>
        <w:overflowPunct w:val="0"/>
        <w:spacing w:before="8"/>
        <w:rPr>
          <w:sz w:val="12"/>
          <w:szCs w:val="12"/>
        </w:rPr>
      </w:pPr>
    </w:p>
    <w:p w:rsidR="001D14CD" w:rsidRDefault="001D14CD">
      <w:pPr>
        <w:pStyle w:val="Textoindependiente"/>
        <w:kinsoku w:val="0"/>
        <w:overflowPunct w:val="0"/>
        <w:spacing w:before="8"/>
        <w:rPr>
          <w:sz w:val="12"/>
          <w:szCs w:val="12"/>
        </w:rPr>
      </w:pPr>
    </w:p>
    <w:p w:rsidR="001D14CD" w:rsidRDefault="001D14CD">
      <w:pPr>
        <w:pStyle w:val="Textoindependiente"/>
        <w:kinsoku w:val="0"/>
        <w:overflowPunct w:val="0"/>
        <w:spacing w:before="8"/>
        <w:rPr>
          <w:sz w:val="12"/>
          <w:szCs w:val="12"/>
        </w:rPr>
      </w:pPr>
    </w:p>
    <w:p w:rsidR="001D14CD" w:rsidRDefault="001D14CD">
      <w:pPr>
        <w:pStyle w:val="Textoindependiente"/>
        <w:kinsoku w:val="0"/>
        <w:overflowPunct w:val="0"/>
        <w:spacing w:before="8"/>
        <w:rPr>
          <w:sz w:val="12"/>
          <w:szCs w:val="12"/>
        </w:rPr>
      </w:pPr>
    </w:p>
    <w:p w:rsidR="001D14CD" w:rsidRDefault="001D14CD">
      <w:pPr>
        <w:pStyle w:val="Textoindependiente"/>
        <w:kinsoku w:val="0"/>
        <w:overflowPunct w:val="0"/>
        <w:spacing w:before="8"/>
        <w:rPr>
          <w:sz w:val="12"/>
          <w:szCs w:val="12"/>
        </w:rPr>
      </w:pPr>
    </w:p>
    <w:p w:rsidR="001D14CD" w:rsidRDefault="001D14CD">
      <w:pPr>
        <w:pStyle w:val="Textoindependiente"/>
        <w:kinsoku w:val="0"/>
        <w:overflowPunct w:val="0"/>
        <w:spacing w:before="8"/>
        <w:rPr>
          <w:sz w:val="12"/>
          <w:szCs w:val="12"/>
        </w:rPr>
      </w:pPr>
    </w:p>
    <w:p w:rsidR="001D14CD" w:rsidRDefault="001D14CD">
      <w:pPr>
        <w:pStyle w:val="Textoindependiente"/>
        <w:kinsoku w:val="0"/>
        <w:overflowPunct w:val="0"/>
        <w:spacing w:before="8"/>
        <w:rPr>
          <w:sz w:val="12"/>
          <w:szCs w:val="12"/>
        </w:rPr>
      </w:pPr>
    </w:p>
    <w:p w:rsidR="001D14CD" w:rsidRDefault="001D14CD">
      <w:pPr>
        <w:pStyle w:val="Textoindependiente"/>
        <w:kinsoku w:val="0"/>
        <w:overflowPunct w:val="0"/>
        <w:spacing w:before="8"/>
        <w:rPr>
          <w:sz w:val="12"/>
          <w:szCs w:val="12"/>
        </w:rPr>
      </w:pPr>
    </w:p>
    <w:p w:rsidR="001D14CD" w:rsidRDefault="001D14CD">
      <w:pPr>
        <w:pStyle w:val="Textoindependiente"/>
        <w:kinsoku w:val="0"/>
        <w:overflowPunct w:val="0"/>
        <w:spacing w:before="8"/>
        <w:rPr>
          <w:sz w:val="12"/>
          <w:szCs w:val="12"/>
        </w:rPr>
      </w:pPr>
    </w:p>
    <w:p w:rsidR="001D14CD" w:rsidRDefault="001D14CD">
      <w:pPr>
        <w:pStyle w:val="Textoindependiente"/>
        <w:kinsoku w:val="0"/>
        <w:overflowPunct w:val="0"/>
        <w:spacing w:before="8"/>
        <w:rPr>
          <w:sz w:val="12"/>
          <w:szCs w:val="12"/>
        </w:rPr>
      </w:pPr>
    </w:p>
    <w:p w:rsidR="001D14CD" w:rsidRDefault="001D14CD">
      <w:pPr>
        <w:pStyle w:val="Textoindependiente"/>
        <w:kinsoku w:val="0"/>
        <w:overflowPunct w:val="0"/>
        <w:spacing w:before="8"/>
        <w:rPr>
          <w:sz w:val="12"/>
          <w:szCs w:val="12"/>
        </w:rPr>
      </w:pPr>
    </w:p>
    <w:p w:rsidR="001D14CD" w:rsidRDefault="001D14CD">
      <w:pPr>
        <w:pStyle w:val="Textoindependiente"/>
        <w:kinsoku w:val="0"/>
        <w:overflowPunct w:val="0"/>
        <w:spacing w:before="8"/>
        <w:rPr>
          <w:sz w:val="12"/>
          <w:szCs w:val="12"/>
        </w:rPr>
      </w:pPr>
    </w:p>
    <w:p w:rsidR="001D14CD" w:rsidRDefault="001D14CD">
      <w:pPr>
        <w:pStyle w:val="Textoindependiente"/>
        <w:kinsoku w:val="0"/>
        <w:overflowPunct w:val="0"/>
        <w:spacing w:before="8"/>
        <w:rPr>
          <w:sz w:val="12"/>
          <w:szCs w:val="12"/>
        </w:rPr>
      </w:pPr>
    </w:p>
    <w:p w:rsidR="001D14CD" w:rsidRDefault="001D14CD">
      <w:pPr>
        <w:pStyle w:val="Textoindependiente"/>
        <w:kinsoku w:val="0"/>
        <w:overflowPunct w:val="0"/>
        <w:spacing w:before="8"/>
        <w:rPr>
          <w:sz w:val="12"/>
          <w:szCs w:val="12"/>
        </w:rPr>
      </w:pPr>
    </w:p>
    <w:p w:rsidR="001D14CD" w:rsidRDefault="001D14CD">
      <w:pPr>
        <w:pStyle w:val="Textoindependiente"/>
        <w:kinsoku w:val="0"/>
        <w:overflowPunct w:val="0"/>
        <w:spacing w:before="8"/>
        <w:rPr>
          <w:sz w:val="12"/>
          <w:szCs w:val="12"/>
        </w:rPr>
      </w:pPr>
    </w:p>
    <w:p w:rsidR="001D14CD" w:rsidRDefault="001D14CD">
      <w:pPr>
        <w:pStyle w:val="Textoindependiente"/>
        <w:kinsoku w:val="0"/>
        <w:overflowPunct w:val="0"/>
        <w:spacing w:before="8"/>
        <w:rPr>
          <w:sz w:val="12"/>
          <w:szCs w:val="12"/>
        </w:rPr>
      </w:pPr>
    </w:p>
    <w:p w:rsidR="001D14CD" w:rsidRDefault="001D14CD">
      <w:pPr>
        <w:pStyle w:val="Textoindependiente"/>
        <w:kinsoku w:val="0"/>
        <w:overflowPunct w:val="0"/>
        <w:spacing w:before="8"/>
        <w:rPr>
          <w:sz w:val="12"/>
          <w:szCs w:val="12"/>
        </w:rPr>
      </w:pPr>
    </w:p>
    <w:p w:rsidR="001D14CD" w:rsidRDefault="001D14CD">
      <w:pPr>
        <w:pStyle w:val="Textoindependiente"/>
        <w:kinsoku w:val="0"/>
        <w:overflowPunct w:val="0"/>
        <w:spacing w:before="8"/>
        <w:rPr>
          <w:sz w:val="12"/>
          <w:szCs w:val="12"/>
        </w:rPr>
      </w:pPr>
    </w:p>
    <w:p w:rsidR="001D14CD" w:rsidRDefault="001D14CD">
      <w:pPr>
        <w:pStyle w:val="Textoindependiente"/>
        <w:kinsoku w:val="0"/>
        <w:overflowPunct w:val="0"/>
        <w:spacing w:before="8"/>
        <w:rPr>
          <w:sz w:val="12"/>
          <w:szCs w:val="12"/>
        </w:rPr>
      </w:pPr>
    </w:p>
    <w:p w:rsidR="004B7993" w:rsidRDefault="004B7993">
      <w:pPr>
        <w:pStyle w:val="Ttulo2"/>
        <w:tabs>
          <w:tab w:val="left" w:pos="9619"/>
        </w:tabs>
        <w:kinsoku w:val="0"/>
        <w:overflowPunct w:val="0"/>
        <w:spacing w:before="96"/>
      </w:pPr>
      <w:r>
        <w:rPr>
          <w:shd w:val="clear" w:color="auto" w:fill="CC9AFF"/>
        </w:rPr>
        <w:t>LOS</w:t>
      </w:r>
      <w:r>
        <w:rPr>
          <w:spacing w:val="24"/>
          <w:shd w:val="clear" w:color="auto" w:fill="CC9AFF"/>
        </w:rPr>
        <w:t xml:space="preserve"> </w:t>
      </w:r>
      <w:r>
        <w:rPr>
          <w:shd w:val="clear" w:color="auto" w:fill="CC9AFF"/>
        </w:rPr>
        <w:t>ESQUEMAS</w:t>
      </w:r>
      <w:r>
        <w:rPr>
          <w:shd w:val="clear" w:color="auto" w:fill="CC9AFF"/>
        </w:rPr>
        <w:tab/>
      </w:r>
    </w:p>
    <w:p w:rsidR="004B7993" w:rsidRDefault="004B7993">
      <w:pPr>
        <w:pStyle w:val="Textoindependiente"/>
        <w:kinsoku w:val="0"/>
        <w:overflowPunct w:val="0"/>
        <w:spacing w:before="1"/>
        <w:rPr>
          <w:b/>
          <w:bCs/>
          <w:sz w:val="24"/>
          <w:szCs w:val="24"/>
        </w:rPr>
      </w:pPr>
    </w:p>
    <w:p w:rsidR="004B7993" w:rsidRDefault="004B7993">
      <w:pPr>
        <w:pStyle w:val="Textoindependiente"/>
        <w:kinsoku w:val="0"/>
        <w:overflowPunct w:val="0"/>
        <w:spacing w:before="1"/>
        <w:ind w:left="994"/>
        <w:rPr>
          <w:b/>
          <w:bCs/>
        </w:rPr>
      </w:pPr>
      <w:r>
        <w:rPr>
          <w:b/>
          <w:bCs/>
        </w:rPr>
        <w:t>Descripción</w:t>
      </w:r>
    </w:p>
    <w:p w:rsidR="004B7993" w:rsidRDefault="004B7993">
      <w:pPr>
        <w:pStyle w:val="Textoindependiente"/>
        <w:kinsoku w:val="0"/>
        <w:overflowPunct w:val="0"/>
        <w:spacing w:before="9"/>
        <w:rPr>
          <w:b/>
          <w:bCs/>
        </w:rPr>
      </w:pPr>
    </w:p>
    <w:p w:rsidR="004B7993" w:rsidRDefault="004B7993">
      <w:pPr>
        <w:pStyle w:val="Prrafodelista"/>
        <w:numPr>
          <w:ilvl w:val="1"/>
          <w:numId w:val="13"/>
        </w:numPr>
        <w:tabs>
          <w:tab w:val="left" w:pos="1696"/>
        </w:tabs>
        <w:kinsoku w:val="0"/>
        <w:overflowPunct w:val="0"/>
        <w:spacing w:before="1"/>
        <w:ind w:hanging="350"/>
        <w:rPr>
          <w:sz w:val="23"/>
          <w:szCs w:val="23"/>
        </w:rPr>
      </w:pPr>
      <w:r>
        <w:rPr>
          <w:sz w:val="23"/>
          <w:szCs w:val="23"/>
        </w:rPr>
        <w:t>Muestra una estructura</w:t>
      </w:r>
      <w:r>
        <w:rPr>
          <w:spacing w:val="26"/>
          <w:sz w:val="23"/>
          <w:szCs w:val="23"/>
        </w:rPr>
        <w:t xml:space="preserve"> </w:t>
      </w:r>
      <w:r>
        <w:rPr>
          <w:sz w:val="23"/>
          <w:szCs w:val="23"/>
        </w:rPr>
        <w:t>gráfica.</w:t>
      </w:r>
    </w:p>
    <w:p w:rsidR="004B7993" w:rsidRDefault="004B7993">
      <w:pPr>
        <w:pStyle w:val="Prrafodelista"/>
        <w:numPr>
          <w:ilvl w:val="1"/>
          <w:numId w:val="13"/>
        </w:numPr>
        <w:tabs>
          <w:tab w:val="left" w:pos="1696"/>
        </w:tabs>
        <w:kinsoku w:val="0"/>
        <w:overflowPunct w:val="0"/>
        <w:spacing w:before="3"/>
        <w:ind w:hanging="350"/>
        <w:rPr>
          <w:sz w:val="23"/>
          <w:szCs w:val="23"/>
        </w:rPr>
      </w:pPr>
      <w:r>
        <w:rPr>
          <w:sz w:val="23"/>
          <w:szCs w:val="23"/>
        </w:rPr>
        <w:t>Expresa ideas</w:t>
      </w:r>
      <w:r>
        <w:rPr>
          <w:spacing w:val="15"/>
          <w:sz w:val="23"/>
          <w:szCs w:val="23"/>
        </w:rPr>
        <w:t xml:space="preserve"> </w:t>
      </w:r>
      <w:r>
        <w:rPr>
          <w:sz w:val="23"/>
          <w:szCs w:val="23"/>
        </w:rPr>
        <w:t>principales.</w:t>
      </w:r>
    </w:p>
    <w:p w:rsidR="004B7993" w:rsidRDefault="004B7993">
      <w:pPr>
        <w:pStyle w:val="Prrafodelista"/>
        <w:numPr>
          <w:ilvl w:val="1"/>
          <w:numId w:val="13"/>
        </w:numPr>
        <w:tabs>
          <w:tab w:val="left" w:pos="1696"/>
        </w:tabs>
        <w:kinsoku w:val="0"/>
        <w:overflowPunct w:val="0"/>
        <w:spacing w:before="5"/>
        <w:ind w:hanging="350"/>
        <w:rPr>
          <w:sz w:val="23"/>
          <w:szCs w:val="23"/>
        </w:rPr>
      </w:pPr>
      <w:r>
        <w:rPr>
          <w:sz w:val="23"/>
          <w:szCs w:val="23"/>
        </w:rPr>
        <w:t>Ordena jerárquicamente las</w:t>
      </w:r>
      <w:r>
        <w:rPr>
          <w:spacing w:val="26"/>
          <w:sz w:val="23"/>
          <w:szCs w:val="23"/>
        </w:rPr>
        <w:t xml:space="preserve"> </w:t>
      </w:r>
      <w:r>
        <w:rPr>
          <w:sz w:val="23"/>
          <w:szCs w:val="23"/>
        </w:rPr>
        <w:t>ideas.</w:t>
      </w:r>
    </w:p>
    <w:p w:rsidR="004B7993" w:rsidRDefault="004B7993">
      <w:pPr>
        <w:pStyle w:val="Textoindependiente"/>
        <w:kinsoku w:val="0"/>
        <w:overflowPunct w:val="0"/>
        <w:spacing w:before="9"/>
      </w:pPr>
    </w:p>
    <w:p w:rsidR="004B7993" w:rsidRDefault="004B7993">
      <w:pPr>
        <w:pStyle w:val="Textoindependiente"/>
        <w:kinsoku w:val="0"/>
        <w:overflowPunct w:val="0"/>
        <w:spacing w:line="244" w:lineRule="auto"/>
        <w:ind w:left="994" w:right="913" w:firstLine="350"/>
        <w:jc w:val="both"/>
      </w:pPr>
      <w:r>
        <w:t>Comienza con el subrayado en la lectura-estudio de análisis y de síntesis. Es la expresión gráfica del subrayado, tanto lineal como estructural, y contiene las ideas fundamentales de un tema o lección, estructuradas de un modo</w:t>
      </w:r>
      <w:r>
        <w:rPr>
          <w:spacing w:val="62"/>
        </w:rPr>
        <w:t xml:space="preserve"> </w:t>
      </w:r>
      <w:r>
        <w:t>lógico.</w:t>
      </w:r>
    </w:p>
    <w:p w:rsidR="004B7993" w:rsidRDefault="004B7993">
      <w:pPr>
        <w:pStyle w:val="Textoindependiente"/>
        <w:kinsoku w:val="0"/>
        <w:overflowPunct w:val="0"/>
        <w:spacing w:before="4"/>
      </w:pPr>
    </w:p>
    <w:p w:rsidR="004B7993" w:rsidRDefault="004B7993">
      <w:pPr>
        <w:pStyle w:val="Textoindependiente"/>
        <w:kinsoku w:val="0"/>
        <w:overflowPunct w:val="0"/>
        <w:spacing w:line="244" w:lineRule="auto"/>
        <w:ind w:left="994" w:right="913" w:firstLine="350"/>
        <w:jc w:val="both"/>
      </w:pPr>
      <w:r>
        <w:t>Si se ha realizado el subrayado destacando claramente las ideas principales de cada párrafo y relacionándolas entre sí, tienes ya casi hecho el esquema en el mismo texto. Sólo te falta presentar de forma esquemática y estructurada, ordenadas y clasificadas según su importancia las ideas fundamentales y secundarias en el tipo de esquema más adecuado (gráfico, numérico, mixto, simplificado, de letras,...), según se indicará más adelante.</w:t>
      </w:r>
    </w:p>
    <w:p w:rsidR="004B7993" w:rsidRDefault="004B7993">
      <w:pPr>
        <w:pStyle w:val="Textoindependiente"/>
        <w:kinsoku w:val="0"/>
        <w:overflowPunct w:val="0"/>
        <w:spacing w:line="244" w:lineRule="auto"/>
        <w:ind w:left="994" w:right="913" w:firstLine="350"/>
        <w:jc w:val="both"/>
      </w:pPr>
    </w:p>
    <w:p w:rsidR="001D14CD" w:rsidRDefault="001D14CD">
      <w:pPr>
        <w:pStyle w:val="Textoindependiente"/>
        <w:kinsoku w:val="0"/>
        <w:overflowPunct w:val="0"/>
        <w:spacing w:line="244" w:lineRule="auto"/>
        <w:ind w:left="994" w:right="913" w:firstLine="350"/>
        <w:jc w:val="both"/>
      </w:pPr>
    </w:p>
    <w:p w:rsidR="001D14CD" w:rsidRDefault="001D14CD" w:rsidP="001D14CD">
      <w:pPr>
        <w:pStyle w:val="Textoindependiente"/>
        <w:kinsoku w:val="0"/>
        <w:overflowPunct w:val="0"/>
        <w:spacing w:before="96" w:line="244" w:lineRule="auto"/>
        <w:ind w:left="994" w:right="912"/>
        <w:jc w:val="both"/>
      </w:pPr>
      <w:r>
        <w:t>La gran ventaja del esquema sobre las demás técnicas de síntesis consistente en que ofrece una clara estructura visual del contenido de un tema, permite captar de un vistazo lo esencial, y lo presenta de una manera más plástica y</w:t>
      </w:r>
      <w:r>
        <w:rPr>
          <w:spacing w:val="62"/>
        </w:rPr>
        <w:t xml:space="preserve"> </w:t>
      </w:r>
      <w:r>
        <w:t>clara:</w:t>
      </w:r>
    </w:p>
    <w:p w:rsidR="001D14CD" w:rsidRDefault="001D14CD" w:rsidP="001D14CD">
      <w:pPr>
        <w:pStyle w:val="Textoindependiente"/>
        <w:kinsoku w:val="0"/>
        <w:overflowPunct w:val="0"/>
        <w:spacing w:before="5"/>
      </w:pPr>
    </w:p>
    <w:p w:rsidR="001D14CD" w:rsidRDefault="001D14CD" w:rsidP="001D14CD">
      <w:pPr>
        <w:pStyle w:val="Prrafodelista"/>
        <w:numPr>
          <w:ilvl w:val="1"/>
          <w:numId w:val="13"/>
        </w:numPr>
        <w:tabs>
          <w:tab w:val="left" w:pos="1696"/>
        </w:tabs>
        <w:kinsoku w:val="0"/>
        <w:overflowPunct w:val="0"/>
        <w:ind w:hanging="350"/>
        <w:rPr>
          <w:sz w:val="23"/>
          <w:szCs w:val="23"/>
        </w:rPr>
      </w:pPr>
      <w:r>
        <w:rPr>
          <w:sz w:val="23"/>
          <w:szCs w:val="23"/>
        </w:rPr>
        <w:t>Actividad.</w:t>
      </w:r>
    </w:p>
    <w:p w:rsidR="001D14CD" w:rsidRDefault="001D14CD" w:rsidP="001D14CD">
      <w:pPr>
        <w:pStyle w:val="Prrafodelista"/>
        <w:numPr>
          <w:ilvl w:val="1"/>
          <w:numId w:val="13"/>
        </w:numPr>
        <w:tabs>
          <w:tab w:val="left" w:pos="1696"/>
        </w:tabs>
        <w:kinsoku w:val="0"/>
        <w:overflowPunct w:val="0"/>
        <w:spacing w:before="2"/>
        <w:ind w:hanging="350"/>
        <w:rPr>
          <w:sz w:val="23"/>
          <w:szCs w:val="23"/>
        </w:rPr>
      </w:pPr>
      <w:r>
        <w:rPr>
          <w:sz w:val="23"/>
          <w:szCs w:val="23"/>
        </w:rPr>
        <w:t>Atención.</w:t>
      </w:r>
    </w:p>
    <w:p w:rsidR="001D14CD" w:rsidRDefault="001D14CD" w:rsidP="001D14CD">
      <w:pPr>
        <w:pStyle w:val="Prrafodelista"/>
        <w:numPr>
          <w:ilvl w:val="1"/>
          <w:numId w:val="13"/>
        </w:numPr>
        <w:tabs>
          <w:tab w:val="left" w:pos="1696"/>
        </w:tabs>
        <w:kinsoku w:val="0"/>
        <w:overflowPunct w:val="0"/>
        <w:spacing w:before="4"/>
        <w:ind w:hanging="350"/>
        <w:rPr>
          <w:sz w:val="23"/>
          <w:szCs w:val="23"/>
        </w:rPr>
      </w:pPr>
      <w:r>
        <w:rPr>
          <w:sz w:val="23"/>
          <w:szCs w:val="23"/>
        </w:rPr>
        <w:t>Rápida</w:t>
      </w:r>
      <w:r>
        <w:rPr>
          <w:spacing w:val="11"/>
          <w:sz w:val="23"/>
          <w:szCs w:val="23"/>
        </w:rPr>
        <w:t xml:space="preserve"> </w:t>
      </w:r>
      <w:r>
        <w:rPr>
          <w:sz w:val="23"/>
          <w:szCs w:val="23"/>
        </w:rPr>
        <w:t>visualización.</w:t>
      </w:r>
    </w:p>
    <w:p w:rsidR="001D14CD" w:rsidRDefault="001D14CD" w:rsidP="001D14CD">
      <w:pPr>
        <w:pStyle w:val="Prrafodelista"/>
        <w:numPr>
          <w:ilvl w:val="1"/>
          <w:numId w:val="13"/>
        </w:numPr>
        <w:tabs>
          <w:tab w:val="left" w:pos="1696"/>
        </w:tabs>
        <w:kinsoku w:val="0"/>
        <w:overflowPunct w:val="0"/>
        <w:spacing w:before="4"/>
        <w:ind w:hanging="350"/>
        <w:rPr>
          <w:sz w:val="23"/>
          <w:szCs w:val="23"/>
        </w:rPr>
      </w:pPr>
      <w:r>
        <w:rPr>
          <w:sz w:val="23"/>
          <w:szCs w:val="23"/>
        </w:rPr>
        <w:t>Contenidos se</w:t>
      </w:r>
      <w:r>
        <w:rPr>
          <w:spacing w:val="21"/>
          <w:sz w:val="23"/>
          <w:szCs w:val="23"/>
        </w:rPr>
        <w:t xml:space="preserve"> </w:t>
      </w:r>
      <w:r>
        <w:rPr>
          <w:sz w:val="23"/>
          <w:szCs w:val="23"/>
        </w:rPr>
        <w:t>muestran:</w:t>
      </w:r>
    </w:p>
    <w:p w:rsidR="001D14CD" w:rsidRDefault="001D14CD" w:rsidP="001D14CD">
      <w:pPr>
        <w:pStyle w:val="Prrafodelista"/>
        <w:numPr>
          <w:ilvl w:val="2"/>
          <w:numId w:val="13"/>
        </w:numPr>
        <w:tabs>
          <w:tab w:val="left" w:pos="2396"/>
        </w:tabs>
        <w:kinsoku w:val="0"/>
        <w:overflowPunct w:val="0"/>
        <w:spacing w:before="2" w:line="271" w:lineRule="exact"/>
        <w:rPr>
          <w:sz w:val="23"/>
          <w:szCs w:val="23"/>
        </w:rPr>
      </w:pPr>
      <w:r>
        <w:rPr>
          <w:sz w:val="23"/>
          <w:szCs w:val="23"/>
        </w:rPr>
        <w:t>Precisos</w:t>
      </w:r>
    </w:p>
    <w:p w:rsidR="001D14CD" w:rsidRDefault="001D14CD" w:rsidP="001D14CD">
      <w:pPr>
        <w:pStyle w:val="Prrafodelista"/>
        <w:numPr>
          <w:ilvl w:val="2"/>
          <w:numId w:val="13"/>
        </w:numPr>
        <w:tabs>
          <w:tab w:val="left" w:pos="2396"/>
        </w:tabs>
        <w:kinsoku w:val="0"/>
        <w:overflowPunct w:val="0"/>
        <w:spacing w:line="269" w:lineRule="exact"/>
        <w:rPr>
          <w:sz w:val="23"/>
          <w:szCs w:val="23"/>
        </w:rPr>
      </w:pPr>
      <w:r>
        <w:rPr>
          <w:sz w:val="23"/>
          <w:szCs w:val="23"/>
        </w:rPr>
        <w:t>Breves</w:t>
      </w:r>
    </w:p>
    <w:p w:rsidR="001D14CD" w:rsidRDefault="001D14CD" w:rsidP="001D14CD">
      <w:pPr>
        <w:pStyle w:val="Prrafodelista"/>
        <w:numPr>
          <w:ilvl w:val="2"/>
          <w:numId w:val="13"/>
        </w:numPr>
        <w:tabs>
          <w:tab w:val="left" w:pos="2396"/>
        </w:tabs>
        <w:kinsoku w:val="0"/>
        <w:overflowPunct w:val="0"/>
        <w:spacing w:line="268" w:lineRule="exact"/>
        <w:rPr>
          <w:sz w:val="23"/>
          <w:szCs w:val="23"/>
        </w:rPr>
      </w:pPr>
      <w:r>
        <w:rPr>
          <w:sz w:val="23"/>
          <w:szCs w:val="23"/>
        </w:rPr>
        <w:t>Claros</w:t>
      </w:r>
    </w:p>
    <w:p w:rsidR="001D14CD" w:rsidRDefault="001D14CD" w:rsidP="001D14CD">
      <w:pPr>
        <w:pStyle w:val="Prrafodelista"/>
        <w:numPr>
          <w:ilvl w:val="1"/>
          <w:numId w:val="13"/>
        </w:numPr>
        <w:tabs>
          <w:tab w:val="left" w:pos="1696"/>
        </w:tabs>
        <w:kinsoku w:val="0"/>
        <w:overflowPunct w:val="0"/>
        <w:spacing w:line="262" w:lineRule="exact"/>
        <w:ind w:hanging="350"/>
        <w:rPr>
          <w:sz w:val="23"/>
          <w:szCs w:val="23"/>
        </w:rPr>
      </w:pPr>
      <w:r>
        <w:rPr>
          <w:sz w:val="23"/>
          <w:szCs w:val="23"/>
        </w:rPr>
        <w:t>Memoria</w:t>
      </w:r>
      <w:r>
        <w:rPr>
          <w:spacing w:val="9"/>
          <w:sz w:val="23"/>
          <w:szCs w:val="23"/>
        </w:rPr>
        <w:t xml:space="preserve"> </w:t>
      </w:r>
      <w:r>
        <w:rPr>
          <w:sz w:val="23"/>
          <w:szCs w:val="23"/>
        </w:rPr>
        <w:t>lógica.</w:t>
      </w:r>
    </w:p>
    <w:p w:rsidR="001D14CD" w:rsidRDefault="001D14CD" w:rsidP="001D14CD">
      <w:pPr>
        <w:pStyle w:val="Prrafodelista"/>
        <w:numPr>
          <w:ilvl w:val="1"/>
          <w:numId w:val="13"/>
        </w:numPr>
        <w:tabs>
          <w:tab w:val="left" w:pos="1696"/>
        </w:tabs>
        <w:kinsoku w:val="0"/>
        <w:overflowPunct w:val="0"/>
        <w:spacing w:before="6"/>
        <w:ind w:hanging="350"/>
        <w:rPr>
          <w:sz w:val="23"/>
          <w:szCs w:val="23"/>
        </w:rPr>
      </w:pPr>
      <w:r>
        <w:rPr>
          <w:sz w:val="23"/>
          <w:szCs w:val="23"/>
        </w:rPr>
        <w:t>Economía de tiempo y</w:t>
      </w:r>
      <w:r>
        <w:rPr>
          <w:spacing w:val="28"/>
          <w:sz w:val="23"/>
          <w:szCs w:val="23"/>
        </w:rPr>
        <w:t xml:space="preserve"> </w:t>
      </w:r>
      <w:r>
        <w:rPr>
          <w:sz w:val="23"/>
          <w:szCs w:val="23"/>
        </w:rPr>
        <w:t>esfuerzo.</w:t>
      </w:r>
    </w:p>
    <w:p w:rsidR="001D14CD" w:rsidRDefault="001D14CD" w:rsidP="001D14CD">
      <w:pPr>
        <w:pStyle w:val="Textoindependiente"/>
        <w:kinsoku w:val="0"/>
        <w:overflowPunct w:val="0"/>
        <w:spacing w:before="10"/>
      </w:pPr>
    </w:p>
    <w:p w:rsidR="001D14CD" w:rsidRDefault="001D14CD" w:rsidP="001D14CD">
      <w:pPr>
        <w:pStyle w:val="Ttulo2"/>
        <w:kinsoku w:val="0"/>
        <w:overflowPunct w:val="0"/>
        <w:jc w:val="both"/>
      </w:pPr>
      <w:r>
        <w:t>Aplicación de la técnica</w:t>
      </w:r>
    </w:p>
    <w:p w:rsidR="001D14CD" w:rsidRDefault="001D14CD" w:rsidP="001D14CD">
      <w:pPr>
        <w:pStyle w:val="Textoindependiente"/>
        <w:kinsoku w:val="0"/>
        <w:overflowPunct w:val="0"/>
        <w:spacing w:before="10"/>
        <w:rPr>
          <w:b/>
          <w:bCs/>
        </w:rPr>
      </w:pPr>
    </w:p>
    <w:p w:rsidR="001D14CD" w:rsidRDefault="001D14CD" w:rsidP="001D14CD">
      <w:pPr>
        <w:pStyle w:val="Prrafodelista"/>
        <w:numPr>
          <w:ilvl w:val="1"/>
          <w:numId w:val="13"/>
        </w:numPr>
        <w:tabs>
          <w:tab w:val="left" w:pos="1696"/>
        </w:tabs>
        <w:kinsoku w:val="0"/>
        <w:overflowPunct w:val="0"/>
        <w:ind w:hanging="350"/>
        <w:rPr>
          <w:sz w:val="23"/>
          <w:szCs w:val="23"/>
        </w:rPr>
      </w:pPr>
      <w:r>
        <w:rPr>
          <w:sz w:val="23"/>
          <w:szCs w:val="23"/>
        </w:rPr>
        <w:t>El subrayado como</w:t>
      </w:r>
      <w:r>
        <w:rPr>
          <w:spacing w:val="20"/>
          <w:sz w:val="23"/>
          <w:szCs w:val="23"/>
        </w:rPr>
        <w:t xml:space="preserve"> </w:t>
      </w:r>
      <w:r>
        <w:rPr>
          <w:sz w:val="23"/>
          <w:szCs w:val="23"/>
        </w:rPr>
        <w:t>base.</w:t>
      </w:r>
    </w:p>
    <w:p w:rsidR="001D14CD" w:rsidRDefault="001D14CD" w:rsidP="001D14CD">
      <w:pPr>
        <w:pStyle w:val="Prrafodelista"/>
        <w:numPr>
          <w:ilvl w:val="1"/>
          <w:numId w:val="13"/>
        </w:numPr>
        <w:tabs>
          <w:tab w:val="left" w:pos="1696"/>
        </w:tabs>
        <w:kinsoku w:val="0"/>
        <w:overflowPunct w:val="0"/>
        <w:spacing w:before="3"/>
        <w:ind w:hanging="350"/>
        <w:rPr>
          <w:sz w:val="23"/>
          <w:szCs w:val="23"/>
        </w:rPr>
      </w:pPr>
      <w:r>
        <w:rPr>
          <w:sz w:val="23"/>
          <w:szCs w:val="23"/>
        </w:rPr>
        <w:t>Debe dominar el</w:t>
      </w:r>
      <w:r>
        <w:rPr>
          <w:spacing w:val="17"/>
          <w:sz w:val="23"/>
          <w:szCs w:val="23"/>
        </w:rPr>
        <w:t xml:space="preserve"> </w:t>
      </w:r>
      <w:r>
        <w:rPr>
          <w:sz w:val="23"/>
          <w:szCs w:val="23"/>
        </w:rPr>
        <w:t>tema.</w:t>
      </w:r>
    </w:p>
    <w:p w:rsidR="001D14CD" w:rsidRDefault="001D14CD" w:rsidP="001D14CD">
      <w:pPr>
        <w:pStyle w:val="Prrafodelista"/>
        <w:numPr>
          <w:ilvl w:val="1"/>
          <w:numId w:val="13"/>
        </w:numPr>
        <w:tabs>
          <w:tab w:val="left" w:pos="1696"/>
        </w:tabs>
        <w:kinsoku w:val="0"/>
        <w:overflowPunct w:val="0"/>
        <w:spacing w:before="4"/>
        <w:ind w:hanging="350"/>
        <w:rPr>
          <w:sz w:val="23"/>
          <w:szCs w:val="23"/>
        </w:rPr>
      </w:pPr>
      <w:r>
        <w:rPr>
          <w:sz w:val="23"/>
          <w:szCs w:val="23"/>
        </w:rPr>
        <w:t>Ha de recoger las ideas contenidas en el tema o</w:t>
      </w:r>
      <w:r>
        <w:rPr>
          <w:spacing w:val="46"/>
          <w:sz w:val="23"/>
          <w:szCs w:val="23"/>
        </w:rPr>
        <w:t xml:space="preserve"> </w:t>
      </w:r>
      <w:r>
        <w:rPr>
          <w:sz w:val="23"/>
          <w:szCs w:val="23"/>
        </w:rPr>
        <w:t>lección.</w:t>
      </w:r>
    </w:p>
    <w:p w:rsidR="001D14CD" w:rsidRDefault="001D14CD" w:rsidP="001D14CD">
      <w:pPr>
        <w:pStyle w:val="Prrafodelista"/>
        <w:numPr>
          <w:ilvl w:val="1"/>
          <w:numId w:val="13"/>
        </w:numPr>
        <w:tabs>
          <w:tab w:val="left" w:pos="1696"/>
        </w:tabs>
        <w:kinsoku w:val="0"/>
        <w:overflowPunct w:val="0"/>
        <w:spacing w:before="4"/>
        <w:ind w:hanging="350"/>
        <w:rPr>
          <w:sz w:val="23"/>
          <w:szCs w:val="23"/>
        </w:rPr>
      </w:pPr>
      <w:r>
        <w:rPr>
          <w:sz w:val="23"/>
          <w:szCs w:val="23"/>
        </w:rPr>
        <w:t>Elegir tipo de</w:t>
      </w:r>
      <w:r>
        <w:rPr>
          <w:spacing w:val="17"/>
          <w:sz w:val="23"/>
          <w:szCs w:val="23"/>
        </w:rPr>
        <w:t xml:space="preserve"> </w:t>
      </w:r>
      <w:r>
        <w:rPr>
          <w:sz w:val="23"/>
          <w:szCs w:val="23"/>
        </w:rPr>
        <w:t>esquema.</w:t>
      </w:r>
    </w:p>
    <w:p w:rsidR="001D14CD" w:rsidRDefault="001D14CD" w:rsidP="001D14CD">
      <w:pPr>
        <w:pStyle w:val="Prrafodelista"/>
        <w:numPr>
          <w:ilvl w:val="1"/>
          <w:numId w:val="13"/>
        </w:numPr>
        <w:tabs>
          <w:tab w:val="left" w:pos="1696"/>
        </w:tabs>
        <w:kinsoku w:val="0"/>
        <w:overflowPunct w:val="0"/>
        <w:spacing w:before="3"/>
        <w:ind w:hanging="350"/>
        <w:rPr>
          <w:sz w:val="23"/>
          <w:szCs w:val="23"/>
        </w:rPr>
      </w:pPr>
      <w:r>
        <w:rPr>
          <w:sz w:val="23"/>
          <w:szCs w:val="23"/>
        </w:rPr>
        <w:t>Utilizar frases cortas, concisas, pero con</w:t>
      </w:r>
      <w:r>
        <w:rPr>
          <w:spacing w:val="42"/>
          <w:sz w:val="23"/>
          <w:szCs w:val="23"/>
        </w:rPr>
        <w:t xml:space="preserve"> </w:t>
      </w:r>
      <w:r>
        <w:rPr>
          <w:sz w:val="23"/>
          <w:szCs w:val="23"/>
        </w:rPr>
        <w:t>sentido.</w:t>
      </w:r>
    </w:p>
    <w:p w:rsidR="001D14CD" w:rsidRDefault="001D14CD" w:rsidP="001D14CD">
      <w:pPr>
        <w:pStyle w:val="Prrafodelista"/>
        <w:numPr>
          <w:ilvl w:val="1"/>
          <w:numId w:val="13"/>
        </w:numPr>
        <w:tabs>
          <w:tab w:val="left" w:pos="1696"/>
        </w:tabs>
        <w:kinsoku w:val="0"/>
        <w:overflowPunct w:val="0"/>
        <w:spacing w:before="4"/>
        <w:ind w:hanging="350"/>
        <w:rPr>
          <w:sz w:val="23"/>
          <w:szCs w:val="23"/>
        </w:rPr>
      </w:pPr>
      <w:r>
        <w:rPr>
          <w:sz w:val="23"/>
          <w:szCs w:val="23"/>
        </w:rPr>
        <w:t>Seleccionar palabras</w:t>
      </w:r>
      <w:r>
        <w:rPr>
          <w:spacing w:val="20"/>
          <w:sz w:val="23"/>
          <w:szCs w:val="23"/>
        </w:rPr>
        <w:t xml:space="preserve"> </w:t>
      </w:r>
      <w:r>
        <w:rPr>
          <w:sz w:val="23"/>
          <w:szCs w:val="23"/>
        </w:rPr>
        <w:t>significativas.</w:t>
      </w:r>
    </w:p>
    <w:p w:rsidR="001D14CD" w:rsidRDefault="001D14CD" w:rsidP="001D14CD">
      <w:pPr>
        <w:pStyle w:val="Prrafodelista"/>
        <w:numPr>
          <w:ilvl w:val="1"/>
          <w:numId w:val="13"/>
        </w:numPr>
        <w:tabs>
          <w:tab w:val="left" w:pos="1696"/>
        </w:tabs>
        <w:kinsoku w:val="0"/>
        <w:overflowPunct w:val="0"/>
        <w:spacing w:before="4"/>
        <w:ind w:hanging="350"/>
        <w:rPr>
          <w:sz w:val="23"/>
          <w:szCs w:val="23"/>
        </w:rPr>
      </w:pPr>
      <w:r>
        <w:rPr>
          <w:sz w:val="23"/>
          <w:szCs w:val="23"/>
        </w:rPr>
        <w:t>Emplear signos que</w:t>
      </w:r>
      <w:r>
        <w:rPr>
          <w:spacing w:val="19"/>
          <w:sz w:val="23"/>
          <w:szCs w:val="23"/>
        </w:rPr>
        <w:t xml:space="preserve"> </w:t>
      </w:r>
      <w:r>
        <w:rPr>
          <w:sz w:val="23"/>
          <w:szCs w:val="23"/>
        </w:rPr>
        <w:t>realce.</w:t>
      </w:r>
    </w:p>
    <w:p w:rsidR="001D14CD" w:rsidRDefault="001D14CD" w:rsidP="001D14CD">
      <w:pPr>
        <w:pStyle w:val="Prrafodelista"/>
        <w:numPr>
          <w:ilvl w:val="1"/>
          <w:numId w:val="13"/>
        </w:numPr>
        <w:tabs>
          <w:tab w:val="left" w:pos="1696"/>
        </w:tabs>
        <w:kinsoku w:val="0"/>
        <w:overflowPunct w:val="0"/>
        <w:spacing w:before="3"/>
        <w:ind w:hanging="350"/>
        <w:rPr>
          <w:sz w:val="23"/>
          <w:szCs w:val="23"/>
        </w:rPr>
      </w:pPr>
      <w:r>
        <w:rPr>
          <w:sz w:val="23"/>
          <w:szCs w:val="23"/>
        </w:rPr>
        <w:t>Procurar la visualización del</w:t>
      </w:r>
      <w:r>
        <w:rPr>
          <w:spacing w:val="24"/>
          <w:sz w:val="23"/>
          <w:szCs w:val="23"/>
        </w:rPr>
        <w:t xml:space="preserve"> </w:t>
      </w:r>
      <w:r>
        <w:rPr>
          <w:sz w:val="23"/>
          <w:szCs w:val="23"/>
        </w:rPr>
        <w:t>contenido.</w:t>
      </w:r>
    </w:p>
    <w:p w:rsidR="001D14CD" w:rsidRDefault="001D14CD" w:rsidP="001D14CD">
      <w:pPr>
        <w:pStyle w:val="Prrafodelista"/>
        <w:numPr>
          <w:ilvl w:val="1"/>
          <w:numId w:val="13"/>
        </w:numPr>
        <w:tabs>
          <w:tab w:val="left" w:pos="1696"/>
        </w:tabs>
        <w:kinsoku w:val="0"/>
        <w:overflowPunct w:val="0"/>
        <w:spacing w:before="4"/>
        <w:ind w:hanging="350"/>
        <w:rPr>
          <w:sz w:val="23"/>
          <w:szCs w:val="23"/>
        </w:rPr>
      </w:pPr>
      <w:r>
        <w:rPr>
          <w:sz w:val="23"/>
          <w:szCs w:val="23"/>
        </w:rPr>
        <w:t>Ideas</w:t>
      </w:r>
      <w:r>
        <w:rPr>
          <w:spacing w:val="11"/>
          <w:sz w:val="23"/>
          <w:szCs w:val="23"/>
        </w:rPr>
        <w:t xml:space="preserve"> </w:t>
      </w:r>
      <w:r>
        <w:rPr>
          <w:sz w:val="23"/>
          <w:szCs w:val="23"/>
        </w:rPr>
        <w:t>prácticas:</w:t>
      </w:r>
    </w:p>
    <w:p w:rsidR="001D14CD" w:rsidRDefault="001D14CD" w:rsidP="001D14CD">
      <w:pPr>
        <w:pStyle w:val="Prrafodelista"/>
        <w:numPr>
          <w:ilvl w:val="2"/>
          <w:numId w:val="13"/>
        </w:numPr>
        <w:tabs>
          <w:tab w:val="left" w:pos="2396"/>
        </w:tabs>
        <w:kinsoku w:val="0"/>
        <w:overflowPunct w:val="0"/>
        <w:spacing w:before="4" w:line="270" w:lineRule="exact"/>
        <w:rPr>
          <w:sz w:val="23"/>
          <w:szCs w:val="23"/>
        </w:rPr>
      </w:pPr>
      <w:r>
        <w:rPr>
          <w:sz w:val="23"/>
          <w:szCs w:val="23"/>
        </w:rPr>
        <w:t>Material</w:t>
      </w:r>
      <w:r>
        <w:rPr>
          <w:spacing w:val="12"/>
          <w:sz w:val="23"/>
          <w:szCs w:val="23"/>
        </w:rPr>
        <w:t xml:space="preserve"> </w:t>
      </w:r>
      <w:r>
        <w:rPr>
          <w:sz w:val="23"/>
          <w:szCs w:val="23"/>
        </w:rPr>
        <w:t>archivable.</w:t>
      </w:r>
    </w:p>
    <w:p w:rsidR="001D14CD" w:rsidRDefault="001D14CD" w:rsidP="001D14CD">
      <w:pPr>
        <w:pStyle w:val="Prrafodelista"/>
        <w:numPr>
          <w:ilvl w:val="2"/>
          <w:numId w:val="13"/>
        </w:numPr>
        <w:tabs>
          <w:tab w:val="left" w:pos="2396"/>
        </w:tabs>
        <w:kinsoku w:val="0"/>
        <w:overflowPunct w:val="0"/>
        <w:spacing w:line="268" w:lineRule="exact"/>
        <w:rPr>
          <w:sz w:val="23"/>
          <w:szCs w:val="23"/>
        </w:rPr>
      </w:pPr>
      <w:r>
        <w:rPr>
          <w:sz w:val="23"/>
          <w:szCs w:val="23"/>
        </w:rPr>
        <w:lastRenderedPageBreak/>
        <w:t>Pocas</w:t>
      </w:r>
      <w:r>
        <w:rPr>
          <w:spacing w:val="10"/>
          <w:sz w:val="23"/>
          <w:szCs w:val="23"/>
        </w:rPr>
        <w:t xml:space="preserve"> </w:t>
      </w:r>
      <w:r>
        <w:rPr>
          <w:sz w:val="23"/>
          <w:szCs w:val="23"/>
        </w:rPr>
        <w:t>palabras.</w:t>
      </w:r>
    </w:p>
    <w:p w:rsidR="001D14CD" w:rsidRDefault="001D14CD" w:rsidP="001D14CD">
      <w:pPr>
        <w:pStyle w:val="Prrafodelista"/>
        <w:numPr>
          <w:ilvl w:val="2"/>
          <w:numId w:val="13"/>
        </w:numPr>
        <w:tabs>
          <w:tab w:val="left" w:pos="2396"/>
        </w:tabs>
        <w:kinsoku w:val="0"/>
        <w:overflowPunct w:val="0"/>
        <w:spacing w:line="269" w:lineRule="exact"/>
        <w:rPr>
          <w:sz w:val="23"/>
          <w:szCs w:val="23"/>
        </w:rPr>
      </w:pPr>
      <w:r>
        <w:rPr>
          <w:sz w:val="23"/>
          <w:szCs w:val="23"/>
        </w:rPr>
        <w:t>Todas las ideas</w:t>
      </w:r>
      <w:r>
        <w:rPr>
          <w:spacing w:val="17"/>
          <w:sz w:val="23"/>
          <w:szCs w:val="23"/>
        </w:rPr>
        <w:t xml:space="preserve"> </w:t>
      </w:r>
      <w:r>
        <w:rPr>
          <w:sz w:val="23"/>
          <w:szCs w:val="23"/>
        </w:rPr>
        <w:t>principales.</w:t>
      </w:r>
    </w:p>
    <w:p w:rsidR="001D14CD" w:rsidRDefault="001D14CD" w:rsidP="001D14CD">
      <w:pPr>
        <w:pStyle w:val="Prrafodelista"/>
        <w:numPr>
          <w:ilvl w:val="2"/>
          <w:numId w:val="13"/>
        </w:numPr>
        <w:tabs>
          <w:tab w:val="left" w:pos="2396"/>
        </w:tabs>
        <w:kinsoku w:val="0"/>
        <w:overflowPunct w:val="0"/>
        <w:spacing w:line="271" w:lineRule="exact"/>
        <w:rPr>
          <w:sz w:val="23"/>
          <w:szCs w:val="23"/>
        </w:rPr>
      </w:pPr>
      <w:r>
        <w:rPr>
          <w:sz w:val="23"/>
          <w:szCs w:val="23"/>
        </w:rPr>
        <w:t>Orden</w:t>
      </w:r>
      <w:r>
        <w:rPr>
          <w:spacing w:val="25"/>
          <w:sz w:val="23"/>
          <w:szCs w:val="23"/>
        </w:rPr>
        <w:t xml:space="preserve"> </w:t>
      </w:r>
      <w:r>
        <w:rPr>
          <w:sz w:val="23"/>
          <w:szCs w:val="23"/>
        </w:rPr>
        <w:t>jerárquico.</w:t>
      </w:r>
    </w:p>
    <w:p w:rsidR="001D14CD" w:rsidRDefault="001D14CD" w:rsidP="001D14CD">
      <w:pPr>
        <w:pStyle w:val="Textoindependiente"/>
        <w:kinsoku w:val="0"/>
        <w:overflowPunct w:val="0"/>
        <w:spacing w:line="244" w:lineRule="auto"/>
        <w:ind w:right="913"/>
        <w:jc w:val="both"/>
      </w:pPr>
    </w:p>
    <w:p w:rsidR="001D14CD" w:rsidRDefault="001D14CD" w:rsidP="001D14CD">
      <w:pPr>
        <w:pStyle w:val="Textoindependiente"/>
        <w:kinsoku w:val="0"/>
        <w:overflowPunct w:val="0"/>
        <w:jc w:val="both"/>
      </w:pPr>
      <w:r>
        <w:t>En la estructura de un esquema se deben cuidar los siguientes</w:t>
      </w:r>
      <w:r>
        <w:rPr>
          <w:spacing w:val="62"/>
        </w:rPr>
        <w:t xml:space="preserve"> </w:t>
      </w:r>
      <w:r>
        <w:t>aspectos:</w:t>
      </w:r>
    </w:p>
    <w:p w:rsidR="001D14CD" w:rsidRDefault="001D14CD" w:rsidP="001D14CD">
      <w:pPr>
        <w:pStyle w:val="Textoindependiente"/>
        <w:kinsoku w:val="0"/>
        <w:overflowPunct w:val="0"/>
        <w:spacing w:before="10"/>
      </w:pPr>
    </w:p>
    <w:p w:rsidR="001D14CD" w:rsidRDefault="001D14CD" w:rsidP="001D14CD">
      <w:pPr>
        <w:pStyle w:val="Prrafodelista"/>
        <w:numPr>
          <w:ilvl w:val="0"/>
          <w:numId w:val="12"/>
        </w:numPr>
        <w:tabs>
          <w:tab w:val="left" w:pos="1696"/>
        </w:tabs>
        <w:kinsoku w:val="0"/>
        <w:overflowPunct w:val="0"/>
        <w:spacing w:line="244" w:lineRule="auto"/>
        <w:ind w:right="911" w:hanging="350"/>
        <w:rPr>
          <w:sz w:val="23"/>
          <w:szCs w:val="23"/>
        </w:rPr>
      </w:pPr>
      <w:r>
        <w:rPr>
          <w:i/>
          <w:iCs/>
          <w:sz w:val="23"/>
          <w:szCs w:val="23"/>
        </w:rPr>
        <w:t xml:space="preserve">Elementos: </w:t>
      </w:r>
      <w:r>
        <w:rPr>
          <w:sz w:val="23"/>
          <w:szCs w:val="23"/>
        </w:rPr>
        <w:t>características y formas que configuran la hechura  del  esquema:</w:t>
      </w:r>
    </w:p>
    <w:p w:rsidR="001D14CD" w:rsidRDefault="001D14CD" w:rsidP="001D14CD">
      <w:pPr>
        <w:pStyle w:val="Prrafodelista"/>
        <w:numPr>
          <w:ilvl w:val="1"/>
          <w:numId w:val="12"/>
        </w:numPr>
        <w:tabs>
          <w:tab w:val="left" w:pos="2396"/>
        </w:tabs>
        <w:kinsoku w:val="0"/>
        <w:overflowPunct w:val="0"/>
        <w:spacing w:line="275" w:lineRule="exact"/>
        <w:rPr>
          <w:sz w:val="23"/>
          <w:szCs w:val="23"/>
        </w:rPr>
      </w:pPr>
      <w:r>
        <w:rPr>
          <w:sz w:val="23"/>
          <w:szCs w:val="23"/>
        </w:rPr>
        <w:t>Título del tema o lección: con mayúsculas y</w:t>
      </w:r>
      <w:r>
        <w:rPr>
          <w:spacing w:val="43"/>
          <w:sz w:val="23"/>
          <w:szCs w:val="23"/>
        </w:rPr>
        <w:t xml:space="preserve"> </w:t>
      </w:r>
      <w:r>
        <w:rPr>
          <w:sz w:val="23"/>
          <w:szCs w:val="23"/>
        </w:rPr>
        <w:t>subrayado.</w:t>
      </w:r>
    </w:p>
    <w:p w:rsidR="001D14CD" w:rsidRDefault="001D14CD" w:rsidP="001D14CD">
      <w:pPr>
        <w:pStyle w:val="Prrafodelista"/>
        <w:numPr>
          <w:ilvl w:val="1"/>
          <w:numId w:val="12"/>
        </w:numPr>
        <w:tabs>
          <w:tab w:val="left" w:pos="2396"/>
        </w:tabs>
        <w:kinsoku w:val="0"/>
        <w:overflowPunct w:val="0"/>
        <w:spacing w:before="5" w:line="225" w:lineRule="auto"/>
        <w:ind w:right="913"/>
        <w:rPr>
          <w:sz w:val="23"/>
          <w:szCs w:val="23"/>
        </w:rPr>
      </w:pPr>
      <w:r>
        <w:rPr>
          <w:sz w:val="23"/>
          <w:szCs w:val="23"/>
        </w:rPr>
        <w:t>Apartados sectoriales: escalonados en divisiones y subdivisiones, según las ideas del tema o</w:t>
      </w:r>
      <w:r>
        <w:rPr>
          <w:spacing w:val="28"/>
          <w:sz w:val="23"/>
          <w:szCs w:val="23"/>
        </w:rPr>
        <w:t xml:space="preserve"> </w:t>
      </w:r>
      <w:r>
        <w:rPr>
          <w:sz w:val="23"/>
          <w:szCs w:val="23"/>
        </w:rPr>
        <w:t>lección.</w:t>
      </w:r>
    </w:p>
    <w:p w:rsidR="001D14CD" w:rsidRDefault="001D14CD" w:rsidP="001D14CD">
      <w:pPr>
        <w:pStyle w:val="Prrafodelista"/>
        <w:numPr>
          <w:ilvl w:val="0"/>
          <w:numId w:val="12"/>
        </w:numPr>
        <w:tabs>
          <w:tab w:val="left" w:pos="1696"/>
        </w:tabs>
        <w:kinsoku w:val="0"/>
        <w:overflowPunct w:val="0"/>
        <w:spacing w:before="8"/>
        <w:ind w:hanging="353"/>
        <w:rPr>
          <w:sz w:val="23"/>
          <w:szCs w:val="23"/>
        </w:rPr>
      </w:pPr>
      <w:r>
        <w:rPr>
          <w:i/>
          <w:iCs/>
          <w:sz w:val="23"/>
          <w:szCs w:val="23"/>
        </w:rPr>
        <w:t>Tipo de letra</w:t>
      </w:r>
      <w:r>
        <w:rPr>
          <w:sz w:val="23"/>
          <w:szCs w:val="23"/>
        </w:rPr>
        <w:t>: según la importancia de las</w:t>
      </w:r>
      <w:r>
        <w:rPr>
          <w:spacing w:val="37"/>
          <w:sz w:val="23"/>
          <w:szCs w:val="23"/>
        </w:rPr>
        <w:t xml:space="preserve"> </w:t>
      </w:r>
      <w:r>
        <w:rPr>
          <w:sz w:val="23"/>
          <w:szCs w:val="23"/>
        </w:rPr>
        <w:t>ideas:</w:t>
      </w:r>
    </w:p>
    <w:p w:rsidR="001D14CD" w:rsidRDefault="001D14CD" w:rsidP="001D14CD">
      <w:pPr>
        <w:pStyle w:val="Textoindependiente"/>
        <w:kinsoku w:val="0"/>
        <w:overflowPunct w:val="0"/>
        <w:spacing w:before="9"/>
      </w:pPr>
    </w:p>
    <w:p w:rsidR="001D14CD" w:rsidRDefault="001D14CD" w:rsidP="001D14CD">
      <w:pPr>
        <w:pStyle w:val="Prrafodelista"/>
        <w:numPr>
          <w:ilvl w:val="1"/>
          <w:numId w:val="12"/>
        </w:numPr>
        <w:tabs>
          <w:tab w:val="left" w:pos="2045"/>
        </w:tabs>
        <w:kinsoku w:val="0"/>
        <w:overflowPunct w:val="0"/>
        <w:spacing w:line="277" w:lineRule="exact"/>
        <w:ind w:left="2044" w:hanging="349"/>
        <w:rPr>
          <w:sz w:val="23"/>
          <w:szCs w:val="23"/>
        </w:rPr>
      </w:pPr>
      <w:r>
        <w:rPr>
          <w:sz w:val="23"/>
          <w:szCs w:val="23"/>
        </w:rPr>
        <w:t>Idea General-Título: con mayúscula y</w:t>
      </w:r>
      <w:r>
        <w:rPr>
          <w:spacing w:val="43"/>
          <w:sz w:val="23"/>
          <w:szCs w:val="23"/>
        </w:rPr>
        <w:t xml:space="preserve"> </w:t>
      </w:r>
      <w:r>
        <w:rPr>
          <w:sz w:val="23"/>
          <w:szCs w:val="23"/>
        </w:rPr>
        <w:t>subrayado.</w:t>
      </w:r>
    </w:p>
    <w:p w:rsidR="001D14CD" w:rsidRDefault="001D14CD" w:rsidP="001D14CD">
      <w:pPr>
        <w:pStyle w:val="Prrafodelista"/>
        <w:numPr>
          <w:ilvl w:val="1"/>
          <w:numId w:val="12"/>
        </w:numPr>
        <w:tabs>
          <w:tab w:val="left" w:pos="2045"/>
        </w:tabs>
        <w:kinsoku w:val="0"/>
        <w:overflowPunct w:val="0"/>
        <w:spacing w:line="268" w:lineRule="exact"/>
        <w:ind w:left="2044" w:hanging="349"/>
        <w:rPr>
          <w:sz w:val="23"/>
          <w:szCs w:val="23"/>
        </w:rPr>
      </w:pPr>
      <w:r>
        <w:rPr>
          <w:sz w:val="23"/>
          <w:szCs w:val="23"/>
        </w:rPr>
        <w:t>Idea Principal-Clave: con minúscula y</w:t>
      </w:r>
      <w:r>
        <w:rPr>
          <w:spacing w:val="36"/>
          <w:sz w:val="23"/>
          <w:szCs w:val="23"/>
        </w:rPr>
        <w:t xml:space="preserve"> </w:t>
      </w:r>
      <w:r>
        <w:rPr>
          <w:sz w:val="23"/>
          <w:szCs w:val="23"/>
        </w:rPr>
        <w:t>subrayado.</w:t>
      </w:r>
    </w:p>
    <w:p w:rsidR="001D14CD" w:rsidRDefault="001D14CD" w:rsidP="001D14CD">
      <w:pPr>
        <w:pStyle w:val="Prrafodelista"/>
        <w:numPr>
          <w:ilvl w:val="1"/>
          <w:numId w:val="12"/>
        </w:numPr>
        <w:tabs>
          <w:tab w:val="left" w:pos="2045"/>
        </w:tabs>
        <w:kinsoku w:val="0"/>
        <w:overflowPunct w:val="0"/>
        <w:spacing w:line="268" w:lineRule="exact"/>
        <w:ind w:left="2044" w:hanging="349"/>
        <w:rPr>
          <w:sz w:val="23"/>
          <w:szCs w:val="23"/>
        </w:rPr>
      </w:pPr>
      <w:r>
        <w:rPr>
          <w:sz w:val="23"/>
          <w:szCs w:val="23"/>
        </w:rPr>
        <w:t>Idea Secundaria: con</w:t>
      </w:r>
      <w:r>
        <w:rPr>
          <w:spacing w:val="26"/>
          <w:sz w:val="23"/>
          <w:szCs w:val="23"/>
        </w:rPr>
        <w:t xml:space="preserve"> </w:t>
      </w:r>
      <w:r>
        <w:rPr>
          <w:sz w:val="23"/>
          <w:szCs w:val="23"/>
        </w:rPr>
        <w:t>minúscula.</w:t>
      </w:r>
    </w:p>
    <w:p w:rsidR="001D14CD" w:rsidRDefault="001D14CD" w:rsidP="001D14CD">
      <w:pPr>
        <w:pStyle w:val="Prrafodelista"/>
        <w:numPr>
          <w:ilvl w:val="1"/>
          <w:numId w:val="12"/>
        </w:numPr>
        <w:tabs>
          <w:tab w:val="left" w:pos="2045"/>
        </w:tabs>
        <w:kinsoku w:val="0"/>
        <w:overflowPunct w:val="0"/>
        <w:spacing w:line="269" w:lineRule="exact"/>
        <w:ind w:left="2044" w:hanging="349"/>
        <w:rPr>
          <w:sz w:val="23"/>
          <w:szCs w:val="23"/>
        </w:rPr>
      </w:pPr>
      <w:r>
        <w:rPr>
          <w:sz w:val="23"/>
          <w:szCs w:val="23"/>
        </w:rPr>
        <w:t>Idea Explicativa: con</w:t>
      </w:r>
      <w:r>
        <w:rPr>
          <w:spacing w:val="24"/>
          <w:sz w:val="23"/>
          <w:szCs w:val="23"/>
        </w:rPr>
        <w:t xml:space="preserve"> </w:t>
      </w:r>
      <w:r>
        <w:rPr>
          <w:sz w:val="23"/>
          <w:szCs w:val="23"/>
        </w:rPr>
        <w:t>minúscula.</w:t>
      </w:r>
    </w:p>
    <w:p w:rsidR="001D14CD" w:rsidRDefault="001D14CD" w:rsidP="001D14CD">
      <w:pPr>
        <w:pStyle w:val="Prrafodelista"/>
        <w:numPr>
          <w:ilvl w:val="1"/>
          <w:numId w:val="12"/>
        </w:numPr>
        <w:tabs>
          <w:tab w:val="left" w:pos="2045"/>
        </w:tabs>
        <w:kinsoku w:val="0"/>
        <w:overflowPunct w:val="0"/>
        <w:spacing w:line="277" w:lineRule="exact"/>
        <w:ind w:left="2044" w:hanging="349"/>
        <w:rPr>
          <w:sz w:val="23"/>
          <w:szCs w:val="23"/>
        </w:rPr>
      </w:pPr>
      <w:r>
        <w:rPr>
          <w:sz w:val="23"/>
          <w:szCs w:val="23"/>
        </w:rPr>
        <w:t>Detalles de Interés: con minúscula y</w:t>
      </w:r>
      <w:r>
        <w:rPr>
          <w:spacing w:val="38"/>
          <w:sz w:val="23"/>
          <w:szCs w:val="23"/>
        </w:rPr>
        <w:t xml:space="preserve"> </w:t>
      </w:r>
      <w:r>
        <w:rPr>
          <w:sz w:val="23"/>
          <w:szCs w:val="23"/>
        </w:rPr>
        <w:t>subrayado.</w:t>
      </w:r>
    </w:p>
    <w:p w:rsidR="001D14CD" w:rsidRDefault="001D14CD" w:rsidP="001D14CD">
      <w:pPr>
        <w:pStyle w:val="Textoindependiente"/>
        <w:kinsoku w:val="0"/>
        <w:overflowPunct w:val="0"/>
        <w:spacing w:line="244" w:lineRule="auto"/>
        <w:ind w:right="913"/>
        <w:jc w:val="both"/>
      </w:pPr>
    </w:p>
    <w:p w:rsidR="001D14CD" w:rsidRDefault="001D14CD" w:rsidP="001D14CD">
      <w:pPr>
        <w:pStyle w:val="Textoindependiente"/>
        <w:kinsoku w:val="0"/>
        <w:overflowPunct w:val="0"/>
        <w:spacing w:line="244" w:lineRule="auto"/>
        <w:ind w:left="994" w:right="937" w:hanging="1"/>
      </w:pPr>
      <w:r>
        <w:t xml:space="preserve">Los </w:t>
      </w:r>
      <w:r>
        <w:rPr>
          <w:b/>
          <w:bCs/>
        </w:rPr>
        <w:t xml:space="preserve">tipos de esquemas </w:t>
      </w:r>
      <w:r>
        <w:t>se pueden reducir a dos grandes grupos: Esquemas de llaves, de flechas o de ángulos o diagramas.</w:t>
      </w:r>
    </w:p>
    <w:p w:rsidR="001D14CD" w:rsidRDefault="001D14CD" w:rsidP="001D14CD">
      <w:pPr>
        <w:pStyle w:val="Textoindependiente"/>
        <w:kinsoku w:val="0"/>
        <w:overflowPunct w:val="0"/>
        <w:spacing w:before="5"/>
        <w:rPr>
          <w:sz w:val="19"/>
          <w:szCs w:val="19"/>
        </w:rPr>
      </w:pPr>
      <w:r>
        <w:rPr>
          <w:noProof/>
        </w:rPr>
        <mc:AlternateContent>
          <mc:Choice Requires="wpg">
            <w:drawing>
              <wp:anchor distT="0" distB="0" distL="0" distR="0" simplePos="0" relativeHeight="251671040" behindDoc="0" locked="0" layoutInCell="0" allowOverlap="1" wp14:anchorId="16F2BF71" wp14:editId="79A7060C">
                <wp:simplePos x="0" y="0"/>
                <wp:positionH relativeFrom="page">
                  <wp:posOffset>1001395</wp:posOffset>
                </wp:positionH>
                <wp:positionV relativeFrom="paragraph">
                  <wp:posOffset>166370</wp:posOffset>
                </wp:positionV>
                <wp:extent cx="5349875" cy="2049780"/>
                <wp:effectExtent l="0" t="0" r="0" b="0"/>
                <wp:wrapTopAndBottom/>
                <wp:docPr id="406"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875" cy="2049780"/>
                          <a:chOff x="1577" y="262"/>
                          <a:chExt cx="8425" cy="3228"/>
                        </a:xfrm>
                      </wpg:grpSpPr>
                      <wps:wsp>
                        <wps:cNvPr id="407" name="Freeform 189"/>
                        <wps:cNvSpPr>
                          <a:spLocks/>
                        </wps:cNvSpPr>
                        <wps:spPr bwMode="auto">
                          <a:xfrm>
                            <a:off x="1582" y="272"/>
                            <a:ext cx="8415" cy="20"/>
                          </a:xfrm>
                          <a:custGeom>
                            <a:avLst/>
                            <a:gdLst>
                              <a:gd name="T0" fmla="*/ 0 w 8415"/>
                              <a:gd name="T1" fmla="*/ 0 h 20"/>
                              <a:gd name="T2" fmla="*/ 8414 w 8415"/>
                              <a:gd name="T3" fmla="*/ 0 h 20"/>
                            </a:gdLst>
                            <a:ahLst/>
                            <a:cxnLst>
                              <a:cxn ang="0">
                                <a:pos x="T0" y="T1"/>
                              </a:cxn>
                              <a:cxn ang="0">
                                <a:pos x="T2" y="T3"/>
                              </a:cxn>
                            </a:cxnLst>
                            <a:rect l="0" t="0" r="r" b="b"/>
                            <a:pathLst>
                              <a:path w="8415" h="20">
                                <a:moveTo>
                                  <a:pt x="0" y="0"/>
                                </a:moveTo>
                                <a:lnTo>
                                  <a:pt x="8414"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Freeform 190"/>
                        <wps:cNvSpPr>
                          <a:spLocks/>
                        </wps:cNvSpPr>
                        <wps:spPr bwMode="auto">
                          <a:xfrm>
                            <a:off x="1586" y="267"/>
                            <a:ext cx="20" cy="3219"/>
                          </a:xfrm>
                          <a:custGeom>
                            <a:avLst/>
                            <a:gdLst>
                              <a:gd name="T0" fmla="*/ 0 w 20"/>
                              <a:gd name="T1" fmla="*/ 0 h 3219"/>
                              <a:gd name="T2" fmla="*/ 0 w 20"/>
                              <a:gd name="T3" fmla="*/ 3218 h 3219"/>
                            </a:gdLst>
                            <a:ahLst/>
                            <a:cxnLst>
                              <a:cxn ang="0">
                                <a:pos x="T0" y="T1"/>
                              </a:cxn>
                              <a:cxn ang="0">
                                <a:pos x="T2" y="T3"/>
                              </a:cxn>
                            </a:cxnLst>
                            <a:rect l="0" t="0" r="r" b="b"/>
                            <a:pathLst>
                              <a:path w="20" h="3219">
                                <a:moveTo>
                                  <a:pt x="0" y="0"/>
                                </a:moveTo>
                                <a:lnTo>
                                  <a:pt x="0" y="3218"/>
                                </a:lnTo>
                              </a:path>
                            </a:pathLst>
                          </a:custGeom>
                          <a:noFill/>
                          <a:ln w="53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Freeform 191"/>
                        <wps:cNvSpPr>
                          <a:spLocks/>
                        </wps:cNvSpPr>
                        <wps:spPr bwMode="auto">
                          <a:xfrm>
                            <a:off x="1582" y="3481"/>
                            <a:ext cx="8406" cy="20"/>
                          </a:xfrm>
                          <a:custGeom>
                            <a:avLst/>
                            <a:gdLst>
                              <a:gd name="T0" fmla="*/ 0 w 8406"/>
                              <a:gd name="T1" fmla="*/ 0 h 20"/>
                              <a:gd name="T2" fmla="*/ 8406 w 8406"/>
                              <a:gd name="T3" fmla="*/ 0 h 20"/>
                            </a:gdLst>
                            <a:ahLst/>
                            <a:cxnLst>
                              <a:cxn ang="0">
                                <a:pos x="T0" y="T1"/>
                              </a:cxn>
                              <a:cxn ang="0">
                                <a:pos x="T2" y="T3"/>
                              </a:cxn>
                            </a:cxnLst>
                            <a:rect l="0" t="0" r="r" b="b"/>
                            <a:pathLst>
                              <a:path w="8406" h="20">
                                <a:moveTo>
                                  <a:pt x="0" y="0"/>
                                </a:moveTo>
                                <a:lnTo>
                                  <a:pt x="8406" y="0"/>
                                </a:lnTo>
                              </a:path>
                            </a:pathLst>
                          </a:custGeom>
                          <a:noFill/>
                          <a:ln w="53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Freeform 192"/>
                        <wps:cNvSpPr>
                          <a:spLocks/>
                        </wps:cNvSpPr>
                        <wps:spPr bwMode="auto">
                          <a:xfrm>
                            <a:off x="9993" y="267"/>
                            <a:ext cx="20" cy="3219"/>
                          </a:xfrm>
                          <a:custGeom>
                            <a:avLst/>
                            <a:gdLst>
                              <a:gd name="T0" fmla="*/ 0 w 20"/>
                              <a:gd name="T1" fmla="*/ 0 h 3219"/>
                              <a:gd name="T2" fmla="*/ 0 w 20"/>
                              <a:gd name="T3" fmla="*/ 3218 h 3219"/>
                            </a:gdLst>
                            <a:ahLst/>
                            <a:cxnLst>
                              <a:cxn ang="0">
                                <a:pos x="T0" y="T1"/>
                              </a:cxn>
                              <a:cxn ang="0">
                                <a:pos x="T2" y="T3"/>
                              </a:cxn>
                            </a:cxnLst>
                            <a:rect l="0" t="0" r="r" b="b"/>
                            <a:pathLst>
                              <a:path w="20" h="3219">
                                <a:moveTo>
                                  <a:pt x="0" y="0"/>
                                </a:moveTo>
                                <a:lnTo>
                                  <a:pt x="0" y="3218"/>
                                </a:lnTo>
                              </a:path>
                            </a:pathLst>
                          </a:custGeom>
                          <a:noFill/>
                          <a:ln w="53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Freeform 193"/>
                        <wps:cNvSpPr>
                          <a:spLocks/>
                        </wps:cNvSpPr>
                        <wps:spPr bwMode="auto">
                          <a:xfrm>
                            <a:off x="4112" y="836"/>
                            <a:ext cx="197" cy="1413"/>
                          </a:xfrm>
                          <a:custGeom>
                            <a:avLst/>
                            <a:gdLst>
                              <a:gd name="T0" fmla="*/ 196 w 197"/>
                              <a:gd name="T1" fmla="*/ 0 h 1413"/>
                              <a:gd name="T2" fmla="*/ 158 w 197"/>
                              <a:gd name="T3" fmla="*/ 9 h 1413"/>
                              <a:gd name="T4" fmla="*/ 127 w 197"/>
                              <a:gd name="T5" fmla="*/ 34 h 1413"/>
                              <a:gd name="T6" fmla="*/ 106 w 197"/>
                              <a:gd name="T7" fmla="*/ 71 h 1413"/>
                              <a:gd name="T8" fmla="*/ 98 w 197"/>
                              <a:gd name="T9" fmla="*/ 117 h 1413"/>
                              <a:gd name="T10" fmla="*/ 98 w 197"/>
                              <a:gd name="T11" fmla="*/ 588 h 1413"/>
                              <a:gd name="T12" fmla="*/ 90 w 197"/>
                              <a:gd name="T13" fmla="*/ 634 h 1413"/>
                              <a:gd name="T14" fmla="*/ 69 w 197"/>
                              <a:gd name="T15" fmla="*/ 671 h 1413"/>
                              <a:gd name="T16" fmla="*/ 38 w 197"/>
                              <a:gd name="T17" fmla="*/ 696 h 1413"/>
                              <a:gd name="T18" fmla="*/ 0 w 197"/>
                              <a:gd name="T19" fmla="*/ 705 h 1413"/>
                              <a:gd name="T20" fmla="*/ 38 w 197"/>
                              <a:gd name="T21" fmla="*/ 714 h 1413"/>
                              <a:gd name="T22" fmla="*/ 69 w 197"/>
                              <a:gd name="T23" fmla="*/ 740 h 1413"/>
                              <a:gd name="T24" fmla="*/ 90 w 197"/>
                              <a:gd name="T25" fmla="*/ 777 h 1413"/>
                              <a:gd name="T26" fmla="*/ 98 w 197"/>
                              <a:gd name="T27" fmla="*/ 824 h 1413"/>
                              <a:gd name="T28" fmla="*/ 98 w 197"/>
                              <a:gd name="T29" fmla="*/ 1293 h 1413"/>
                              <a:gd name="T30" fmla="*/ 106 w 197"/>
                              <a:gd name="T31" fmla="*/ 1340 h 1413"/>
                              <a:gd name="T32" fmla="*/ 127 w 197"/>
                              <a:gd name="T33" fmla="*/ 1377 h 1413"/>
                              <a:gd name="T34" fmla="*/ 158 w 197"/>
                              <a:gd name="T35" fmla="*/ 1403 h 1413"/>
                              <a:gd name="T36" fmla="*/ 196 w 197"/>
                              <a:gd name="T37" fmla="*/ 1412 h 1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7" h="1413">
                                <a:moveTo>
                                  <a:pt x="196" y="0"/>
                                </a:moveTo>
                                <a:lnTo>
                                  <a:pt x="158" y="9"/>
                                </a:lnTo>
                                <a:lnTo>
                                  <a:pt x="127" y="34"/>
                                </a:lnTo>
                                <a:lnTo>
                                  <a:pt x="106" y="71"/>
                                </a:lnTo>
                                <a:lnTo>
                                  <a:pt x="98" y="117"/>
                                </a:lnTo>
                                <a:lnTo>
                                  <a:pt x="98" y="588"/>
                                </a:lnTo>
                                <a:lnTo>
                                  <a:pt x="90" y="634"/>
                                </a:lnTo>
                                <a:lnTo>
                                  <a:pt x="69" y="671"/>
                                </a:lnTo>
                                <a:lnTo>
                                  <a:pt x="38" y="696"/>
                                </a:lnTo>
                                <a:lnTo>
                                  <a:pt x="0" y="705"/>
                                </a:lnTo>
                                <a:lnTo>
                                  <a:pt x="38" y="714"/>
                                </a:lnTo>
                                <a:lnTo>
                                  <a:pt x="69" y="740"/>
                                </a:lnTo>
                                <a:lnTo>
                                  <a:pt x="90" y="777"/>
                                </a:lnTo>
                                <a:lnTo>
                                  <a:pt x="98" y="824"/>
                                </a:lnTo>
                                <a:lnTo>
                                  <a:pt x="98" y="1293"/>
                                </a:lnTo>
                                <a:lnTo>
                                  <a:pt x="106" y="1340"/>
                                </a:lnTo>
                                <a:lnTo>
                                  <a:pt x="127" y="1377"/>
                                </a:lnTo>
                                <a:lnTo>
                                  <a:pt x="158" y="1403"/>
                                </a:lnTo>
                                <a:lnTo>
                                  <a:pt x="196" y="1412"/>
                                </a:lnTo>
                              </a:path>
                            </a:pathLst>
                          </a:custGeom>
                          <a:noFill/>
                          <a:ln w="8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Freeform 194"/>
                        <wps:cNvSpPr>
                          <a:spLocks/>
                        </wps:cNvSpPr>
                        <wps:spPr bwMode="auto">
                          <a:xfrm>
                            <a:off x="6380" y="1237"/>
                            <a:ext cx="176" cy="525"/>
                          </a:xfrm>
                          <a:custGeom>
                            <a:avLst/>
                            <a:gdLst>
                              <a:gd name="T0" fmla="*/ 175 w 176"/>
                              <a:gd name="T1" fmla="*/ 0 h 525"/>
                              <a:gd name="T2" fmla="*/ 141 w 176"/>
                              <a:gd name="T3" fmla="*/ 3 h 525"/>
                              <a:gd name="T4" fmla="*/ 113 w 176"/>
                              <a:gd name="T5" fmla="*/ 12 h 525"/>
                              <a:gd name="T6" fmla="*/ 94 w 176"/>
                              <a:gd name="T7" fmla="*/ 26 h 525"/>
                              <a:gd name="T8" fmla="*/ 87 w 176"/>
                              <a:gd name="T9" fmla="*/ 43 h 525"/>
                              <a:gd name="T10" fmla="*/ 87 w 176"/>
                              <a:gd name="T11" fmla="*/ 218 h 525"/>
                              <a:gd name="T12" fmla="*/ 80 w 176"/>
                              <a:gd name="T13" fmla="*/ 235 h 525"/>
                              <a:gd name="T14" fmla="*/ 62 w 176"/>
                              <a:gd name="T15" fmla="*/ 249 h 525"/>
                              <a:gd name="T16" fmla="*/ 34 w 176"/>
                              <a:gd name="T17" fmla="*/ 258 h 525"/>
                              <a:gd name="T18" fmla="*/ 0 w 176"/>
                              <a:gd name="T19" fmla="*/ 261 h 525"/>
                              <a:gd name="T20" fmla="*/ 34 w 176"/>
                              <a:gd name="T21" fmla="*/ 265 h 525"/>
                              <a:gd name="T22" fmla="*/ 62 w 176"/>
                              <a:gd name="T23" fmla="*/ 274 h 525"/>
                              <a:gd name="T24" fmla="*/ 80 w 176"/>
                              <a:gd name="T25" fmla="*/ 288 h 525"/>
                              <a:gd name="T26" fmla="*/ 87 w 176"/>
                              <a:gd name="T27" fmla="*/ 306 h 525"/>
                              <a:gd name="T28" fmla="*/ 87 w 176"/>
                              <a:gd name="T29" fmla="*/ 481 h 525"/>
                              <a:gd name="T30" fmla="*/ 94 w 176"/>
                              <a:gd name="T31" fmla="*/ 498 h 525"/>
                              <a:gd name="T32" fmla="*/ 113 w 176"/>
                              <a:gd name="T33" fmla="*/ 512 h 525"/>
                              <a:gd name="T34" fmla="*/ 141 w 176"/>
                              <a:gd name="T35" fmla="*/ 521 h 525"/>
                              <a:gd name="T36" fmla="*/ 175 w 176"/>
                              <a:gd name="T37" fmla="*/ 524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76" h="525">
                                <a:moveTo>
                                  <a:pt x="175" y="0"/>
                                </a:moveTo>
                                <a:lnTo>
                                  <a:pt x="141" y="3"/>
                                </a:lnTo>
                                <a:lnTo>
                                  <a:pt x="113" y="12"/>
                                </a:lnTo>
                                <a:lnTo>
                                  <a:pt x="94" y="26"/>
                                </a:lnTo>
                                <a:lnTo>
                                  <a:pt x="87" y="43"/>
                                </a:lnTo>
                                <a:lnTo>
                                  <a:pt x="87" y="218"/>
                                </a:lnTo>
                                <a:lnTo>
                                  <a:pt x="80" y="235"/>
                                </a:lnTo>
                                <a:lnTo>
                                  <a:pt x="62" y="249"/>
                                </a:lnTo>
                                <a:lnTo>
                                  <a:pt x="34" y="258"/>
                                </a:lnTo>
                                <a:lnTo>
                                  <a:pt x="0" y="261"/>
                                </a:lnTo>
                                <a:lnTo>
                                  <a:pt x="34" y="265"/>
                                </a:lnTo>
                                <a:lnTo>
                                  <a:pt x="62" y="274"/>
                                </a:lnTo>
                                <a:lnTo>
                                  <a:pt x="80" y="288"/>
                                </a:lnTo>
                                <a:lnTo>
                                  <a:pt x="87" y="306"/>
                                </a:lnTo>
                                <a:lnTo>
                                  <a:pt x="87" y="481"/>
                                </a:lnTo>
                                <a:lnTo>
                                  <a:pt x="94" y="498"/>
                                </a:lnTo>
                                <a:lnTo>
                                  <a:pt x="113" y="512"/>
                                </a:lnTo>
                                <a:lnTo>
                                  <a:pt x="141" y="521"/>
                                </a:lnTo>
                                <a:lnTo>
                                  <a:pt x="175" y="524"/>
                                </a:lnTo>
                              </a:path>
                            </a:pathLst>
                          </a:custGeom>
                          <a:noFill/>
                          <a:ln w="8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Freeform 195"/>
                        <wps:cNvSpPr>
                          <a:spLocks/>
                        </wps:cNvSpPr>
                        <wps:spPr bwMode="auto">
                          <a:xfrm>
                            <a:off x="4103" y="2039"/>
                            <a:ext cx="176" cy="875"/>
                          </a:xfrm>
                          <a:custGeom>
                            <a:avLst/>
                            <a:gdLst>
                              <a:gd name="T0" fmla="*/ 175 w 176"/>
                              <a:gd name="T1" fmla="*/ 0 h 875"/>
                              <a:gd name="T2" fmla="*/ 141 w 176"/>
                              <a:gd name="T3" fmla="*/ 5 h 875"/>
                              <a:gd name="T4" fmla="*/ 113 w 176"/>
                              <a:gd name="T5" fmla="*/ 21 h 875"/>
                              <a:gd name="T6" fmla="*/ 94 w 176"/>
                              <a:gd name="T7" fmla="*/ 44 h 875"/>
                              <a:gd name="T8" fmla="*/ 87 w 176"/>
                              <a:gd name="T9" fmla="*/ 71 h 875"/>
                              <a:gd name="T10" fmla="*/ 87 w 176"/>
                              <a:gd name="T11" fmla="*/ 363 h 875"/>
                              <a:gd name="T12" fmla="*/ 80 w 176"/>
                              <a:gd name="T13" fmla="*/ 392 h 875"/>
                              <a:gd name="T14" fmla="*/ 62 w 176"/>
                              <a:gd name="T15" fmla="*/ 415 h 875"/>
                              <a:gd name="T16" fmla="*/ 34 w 176"/>
                              <a:gd name="T17" fmla="*/ 431 h 875"/>
                              <a:gd name="T18" fmla="*/ 0 w 176"/>
                              <a:gd name="T19" fmla="*/ 436 h 875"/>
                              <a:gd name="T20" fmla="*/ 34 w 176"/>
                              <a:gd name="T21" fmla="*/ 442 h 875"/>
                              <a:gd name="T22" fmla="*/ 62 w 176"/>
                              <a:gd name="T23" fmla="*/ 458 h 875"/>
                              <a:gd name="T24" fmla="*/ 80 w 176"/>
                              <a:gd name="T25" fmla="*/ 481 h 875"/>
                              <a:gd name="T26" fmla="*/ 87 w 176"/>
                              <a:gd name="T27" fmla="*/ 509 h 875"/>
                              <a:gd name="T28" fmla="*/ 87 w 176"/>
                              <a:gd name="T29" fmla="*/ 801 h 875"/>
                              <a:gd name="T30" fmla="*/ 94 w 176"/>
                              <a:gd name="T31" fmla="*/ 830 h 875"/>
                              <a:gd name="T32" fmla="*/ 113 w 176"/>
                              <a:gd name="T33" fmla="*/ 853 h 875"/>
                              <a:gd name="T34" fmla="*/ 141 w 176"/>
                              <a:gd name="T35" fmla="*/ 869 h 875"/>
                              <a:gd name="T36" fmla="*/ 175 w 176"/>
                              <a:gd name="T37" fmla="*/ 874 h 8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76" h="875">
                                <a:moveTo>
                                  <a:pt x="175" y="0"/>
                                </a:moveTo>
                                <a:lnTo>
                                  <a:pt x="141" y="5"/>
                                </a:lnTo>
                                <a:lnTo>
                                  <a:pt x="113" y="21"/>
                                </a:lnTo>
                                <a:lnTo>
                                  <a:pt x="94" y="44"/>
                                </a:lnTo>
                                <a:lnTo>
                                  <a:pt x="87" y="71"/>
                                </a:lnTo>
                                <a:lnTo>
                                  <a:pt x="87" y="363"/>
                                </a:lnTo>
                                <a:lnTo>
                                  <a:pt x="80" y="392"/>
                                </a:lnTo>
                                <a:lnTo>
                                  <a:pt x="62" y="415"/>
                                </a:lnTo>
                                <a:lnTo>
                                  <a:pt x="34" y="431"/>
                                </a:lnTo>
                                <a:lnTo>
                                  <a:pt x="0" y="436"/>
                                </a:lnTo>
                                <a:lnTo>
                                  <a:pt x="34" y="442"/>
                                </a:lnTo>
                                <a:lnTo>
                                  <a:pt x="62" y="458"/>
                                </a:lnTo>
                                <a:lnTo>
                                  <a:pt x="80" y="481"/>
                                </a:lnTo>
                                <a:lnTo>
                                  <a:pt x="87" y="509"/>
                                </a:lnTo>
                                <a:lnTo>
                                  <a:pt x="87" y="801"/>
                                </a:lnTo>
                                <a:lnTo>
                                  <a:pt x="94" y="830"/>
                                </a:lnTo>
                                <a:lnTo>
                                  <a:pt x="113" y="853"/>
                                </a:lnTo>
                                <a:lnTo>
                                  <a:pt x="141" y="869"/>
                                </a:lnTo>
                                <a:lnTo>
                                  <a:pt x="175" y="874"/>
                                </a:lnTo>
                              </a:path>
                            </a:pathLst>
                          </a:custGeom>
                          <a:noFill/>
                          <a:ln w="8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Freeform 196"/>
                        <wps:cNvSpPr>
                          <a:spLocks/>
                        </wps:cNvSpPr>
                        <wps:spPr bwMode="auto">
                          <a:xfrm>
                            <a:off x="6380" y="1825"/>
                            <a:ext cx="176" cy="1226"/>
                          </a:xfrm>
                          <a:custGeom>
                            <a:avLst/>
                            <a:gdLst>
                              <a:gd name="T0" fmla="*/ 175 w 176"/>
                              <a:gd name="T1" fmla="*/ 0 h 1226"/>
                              <a:gd name="T2" fmla="*/ 141 w 176"/>
                              <a:gd name="T3" fmla="*/ 8 h 1226"/>
                              <a:gd name="T4" fmla="*/ 113 w 176"/>
                              <a:gd name="T5" fmla="*/ 30 h 1226"/>
                              <a:gd name="T6" fmla="*/ 94 w 176"/>
                              <a:gd name="T7" fmla="*/ 62 h 1226"/>
                              <a:gd name="T8" fmla="*/ 87 w 176"/>
                              <a:gd name="T9" fmla="*/ 101 h 1226"/>
                              <a:gd name="T10" fmla="*/ 87 w 176"/>
                              <a:gd name="T11" fmla="*/ 511 h 1226"/>
                              <a:gd name="T12" fmla="*/ 80 w 176"/>
                              <a:gd name="T13" fmla="*/ 550 h 1226"/>
                              <a:gd name="T14" fmla="*/ 62 w 176"/>
                              <a:gd name="T15" fmla="*/ 582 h 1226"/>
                              <a:gd name="T16" fmla="*/ 34 w 176"/>
                              <a:gd name="T17" fmla="*/ 604 h 1226"/>
                              <a:gd name="T18" fmla="*/ 0 w 176"/>
                              <a:gd name="T19" fmla="*/ 611 h 1226"/>
                              <a:gd name="T20" fmla="*/ 34 w 176"/>
                              <a:gd name="T21" fmla="*/ 620 h 1226"/>
                              <a:gd name="T22" fmla="*/ 62 w 176"/>
                              <a:gd name="T23" fmla="*/ 642 h 1226"/>
                              <a:gd name="T24" fmla="*/ 80 w 176"/>
                              <a:gd name="T25" fmla="*/ 675 h 1226"/>
                              <a:gd name="T26" fmla="*/ 87 w 176"/>
                              <a:gd name="T27" fmla="*/ 715 h 1226"/>
                              <a:gd name="T28" fmla="*/ 87 w 176"/>
                              <a:gd name="T29" fmla="*/ 1123 h 1226"/>
                              <a:gd name="T30" fmla="*/ 94 w 176"/>
                              <a:gd name="T31" fmla="*/ 1162 h 1226"/>
                              <a:gd name="T32" fmla="*/ 113 w 176"/>
                              <a:gd name="T33" fmla="*/ 1195 h 1226"/>
                              <a:gd name="T34" fmla="*/ 141 w 176"/>
                              <a:gd name="T35" fmla="*/ 1217 h 1226"/>
                              <a:gd name="T36" fmla="*/ 175 w 176"/>
                              <a:gd name="T37" fmla="*/ 1225 h 1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76" h="1226">
                                <a:moveTo>
                                  <a:pt x="175" y="0"/>
                                </a:moveTo>
                                <a:lnTo>
                                  <a:pt x="141" y="8"/>
                                </a:lnTo>
                                <a:lnTo>
                                  <a:pt x="113" y="30"/>
                                </a:lnTo>
                                <a:lnTo>
                                  <a:pt x="94" y="62"/>
                                </a:lnTo>
                                <a:lnTo>
                                  <a:pt x="87" y="101"/>
                                </a:lnTo>
                                <a:lnTo>
                                  <a:pt x="87" y="511"/>
                                </a:lnTo>
                                <a:lnTo>
                                  <a:pt x="80" y="550"/>
                                </a:lnTo>
                                <a:lnTo>
                                  <a:pt x="62" y="582"/>
                                </a:lnTo>
                                <a:lnTo>
                                  <a:pt x="34" y="604"/>
                                </a:lnTo>
                                <a:lnTo>
                                  <a:pt x="0" y="611"/>
                                </a:lnTo>
                                <a:lnTo>
                                  <a:pt x="34" y="620"/>
                                </a:lnTo>
                                <a:lnTo>
                                  <a:pt x="62" y="642"/>
                                </a:lnTo>
                                <a:lnTo>
                                  <a:pt x="80" y="675"/>
                                </a:lnTo>
                                <a:lnTo>
                                  <a:pt x="87" y="715"/>
                                </a:lnTo>
                                <a:lnTo>
                                  <a:pt x="87" y="1123"/>
                                </a:lnTo>
                                <a:lnTo>
                                  <a:pt x="94" y="1162"/>
                                </a:lnTo>
                                <a:lnTo>
                                  <a:pt x="113" y="1195"/>
                                </a:lnTo>
                                <a:lnTo>
                                  <a:pt x="141" y="1217"/>
                                </a:lnTo>
                                <a:lnTo>
                                  <a:pt x="175" y="1225"/>
                                </a:lnTo>
                              </a:path>
                            </a:pathLst>
                          </a:custGeom>
                          <a:noFill/>
                          <a:ln w="8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Text Box 197"/>
                        <wps:cNvSpPr txBox="1">
                          <a:spLocks noChangeArrowheads="1"/>
                        </wps:cNvSpPr>
                        <wps:spPr bwMode="auto">
                          <a:xfrm>
                            <a:off x="4747" y="279"/>
                            <a:ext cx="2104"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4CD" w:rsidRDefault="001D14CD" w:rsidP="001D14CD">
                              <w:pPr>
                                <w:pStyle w:val="Textoindependiente"/>
                                <w:kinsoku w:val="0"/>
                                <w:overflowPunct w:val="0"/>
                                <w:spacing w:line="217" w:lineRule="exact"/>
                                <w:rPr>
                                  <w:w w:val="105"/>
                                  <w:sz w:val="19"/>
                                  <w:szCs w:val="19"/>
                                </w:rPr>
                              </w:pPr>
                              <w:r>
                                <w:rPr>
                                  <w:w w:val="105"/>
                                  <w:sz w:val="19"/>
                                  <w:szCs w:val="19"/>
                                </w:rPr>
                                <w:t>ESQUEMA</w:t>
                              </w:r>
                              <w:r>
                                <w:rPr>
                                  <w:spacing w:val="-33"/>
                                  <w:w w:val="105"/>
                                  <w:sz w:val="19"/>
                                  <w:szCs w:val="19"/>
                                </w:rPr>
                                <w:t xml:space="preserve"> </w:t>
                              </w:r>
                              <w:r>
                                <w:rPr>
                                  <w:w w:val="105"/>
                                  <w:sz w:val="19"/>
                                  <w:szCs w:val="19"/>
                                </w:rPr>
                                <w:t>DE</w:t>
                              </w:r>
                              <w:r>
                                <w:rPr>
                                  <w:spacing w:val="-33"/>
                                  <w:w w:val="105"/>
                                  <w:sz w:val="19"/>
                                  <w:szCs w:val="19"/>
                                </w:rPr>
                                <w:t xml:space="preserve"> </w:t>
                              </w:r>
                              <w:r>
                                <w:rPr>
                                  <w:w w:val="105"/>
                                  <w:sz w:val="19"/>
                                  <w:szCs w:val="19"/>
                                </w:rPr>
                                <w:t>LLAVES</w:t>
                              </w:r>
                            </w:p>
                          </w:txbxContent>
                        </wps:txbx>
                        <wps:bodyPr rot="0" vert="horz" wrap="square" lIns="0" tIns="0" rIns="0" bIns="0" anchor="t" anchorCtr="0" upright="1">
                          <a:noAutofit/>
                        </wps:bodyPr>
                      </wps:wsp>
                      <wps:wsp>
                        <wps:cNvPr id="416" name="Text Box 198"/>
                        <wps:cNvSpPr txBox="1">
                          <a:spLocks noChangeArrowheads="1"/>
                        </wps:cNvSpPr>
                        <wps:spPr bwMode="auto">
                          <a:xfrm>
                            <a:off x="1655" y="775"/>
                            <a:ext cx="14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4CD" w:rsidRDefault="001D14CD" w:rsidP="001D14CD">
                              <w:pPr>
                                <w:pStyle w:val="Textoindependiente"/>
                                <w:kinsoku w:val="0"/>
                                <w:overflowPunct w:val="0"/>
                                <w:spacing w:line="217" w:lineRule="exact"/>
                                <w:rPr>
                                  <w:w w:val="102"/>
                                  <w:sz w:val="19"/>
                                  <w:szCs w:val="19"/>
                                </w:rPr>
                              </w:pPr>
                              <w:r>
                                <w:rPr>
                                  <w:w w:val="102"/>
                                  <w:sz w:val="19"/>
                                  <w:szCs w:val="19"/>
                                </w:rPr>
                                <w:t>T</w:t>
                              </w:r>
                            </w:p>
                          </w:txbxContent>
                        </wps:txbx>
                        <wps:bodyPr rot="0" vert="horz" wrap="square" lIns="0" tIns="0" rIns="0" bIns="0" anchor="t" anchorCtr="0" upright="1">
                          <a:noAutofit/>
                        </wps:bodyPr>
                      </wps:wsp>
                      <wps:wsp>
                        <wps:cNvPr id="417" name="Text Box 199"/>
                        <wps:cNvSpPr txBox="1">
                          <a:spLocks noChangeArrowheads="1"/>
                        </wps:cNvSpPr>
                        <wps:spPr bwMode="auto">
                          <a:xfrm>
                            <a:off x="4675" y="775"/>
                            <a:ext cx="164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4CD" w:rsidRDefault="001D14CD" w:rsidP="001D14CD">
                              <w:pPr>
                                <w:pStyle w:val="Textoindependiente"/>
                                <w:kinsoku w:val="0"/>
                                <w:overflowPunct w:val="0"/>
                                <w:spacing w:line="217" w:lineRule="exact"/>
                                <w:rPr>
                                  <w:w w:val="105"/>
                                  <w:sz w:val="19"/>
                                  <w:szCs w:val="19"/>
                                </w:rPr>
                              </w:pPr>
                              <w:r>
                                <w:rPr>
                                  <w:w w:val="105"/>
                                  <w:sz w:val="19"/>
                                  <w:szCs w:val="19"/>
                                </w:rPr>
                                <w:t>1ª</w:t>
                              </w:r>
                              <w:r>
                                <w:rPr>
                                  <w:spacing w:val="-27"/>
                                  <w:w w:val="105"/>
                                  <w:sz w:val="19"/>
                                  <w:szCs w:val="19"/>
                                </w:rPr>
                                <w:t xml:space="preserve"> </w:t>
                              </w:r>
                              <w:r>
                                <w:rPr>
                                  <w:w w:val="105"/>
                                  <w:sz w:val="19"/>
                                  <w:szCs w:val="19"/>
                                </w:rPr>
                                <w:t>Idea</w:t>
                              </w:r>
                              <w:r>
                                <w:rPr>
                                  <w:spacing w:val="-27"/>
                                  <w:w w:val="105"/>
                                  <w:sz w:val="19"/>
                                  <w:szCs w:val="19"/>
                                </w:rPr>
                                <w:t xml:space="preserve"> </w:t>
                              </w:r>
                              <w:r>
                                <w:rPr>
                                  <w:w w:val="105"/>
                                  <w:sz w:val="19"/>
                                  <w:szCs w:val="19"/>
                                </w:rPr>
                                <w:t>secundaria</w:t>
                              </w:r>
                            </w:p>
                          </w:txbxContent>
                        </wps:txbx>
                        <wps:bodyPr rot="0" vert="horz" wrap="square" lIns="0" tIns="0" rIns="0" bIns="0" anchor="t" anchorCtr="0" upright="1">
                          <a:noAutofit/>
                        </wps:bodyPr>
                      </wps:wsp>
                      <wps:wsp>
                        <wps:cNvPr id="418" name="Text Box 200"/>
                        <wps:cNvSpPr txBox="1">
                          <a:spLocks noChangeArrowheads="1"/>
                        </wps:cNvSpPr>
                        <wps:spPr bwMode="auto">
                          <a:xfrm>
                            <a:off x="1709" y="1272"/>
                            <a:ext cx="75"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4CD" w:rsidRDefault="001D14CD" w:rsidP="001D14CD">
                              <w:pPr>
                                <w:pStyle w:val="Textoindependiente"/>
                                <w:kinsoku w:val="0"/>
                                <w:overflowPunct w:val="0"/>
                                <w:spacing w:line="217" w:lineRule="exact"/>
                                <w:rPr>
                                  <w:w w:val="102"/>
                                  <w:sz w:val="19"/>
                                  <w:szCs w:val="19"/>
                                </w:rPr>
                              </w:pPr>
                              <w:r>
                                <w:rPr>
                                  <w:w w:val="102"/>
                                  <w:sz w:val="19"/>
                                  <w:szCs w:val="19"/>
                                </w:rPr>
                                <w:t>Í</w:t>
                              </w:r>
                            </w:p>
                          </w:txbxContent>
                        </wps:txbx>
                        <wps:bodyPr rot="0" vert="horz" wrap="square" lIns="0" tIns="0" rIns="0" bIns="0" anchor="t" anchorCtr="0" upright="1">
                          <a:noAutofit/>
                        </wps:bodyPr>
                      </wps:wsp>
                      <wps:wsp>
                        <wps:cNvPr id="419" name="Text Box 201"/>
                        <wps:cNvSpPr txBox="1">
                          <a:spLocks noChangeArrowheads="1"/>
                        </wps:cNvSpPr>
                        <wps:spPr bwMode="auto">
                          <a:xfrm>
                            <a:off x="2730" y="1272"/>
                            <a:ext cx="1413"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4CD" w:rsidRDefault="001D14CD" w:rsidP="001D14CD">
                              <w:pPr>
                                <w:pStyle w:val="Textoindependiente"/>
                                <w:kinsoku w:val="0"/>
                                <w:overflowPunct w:val="0"/>
                                <w:spacing w:line="217" w:lineRule="exact"/>
                                <w:rPr>
                                  <w:w w:val="105"/>
                                  <w:sz w:val="19"/>
                                  <w:szCs w:val="19"/>
                                </w:rPr>
                              </w:pPr>
                              <w:r>
                                <w:rPr>
                                  <w:w w:val="105"/>
                                  <w:sz w:val="19"/>
                                  <w:szCs w:val="19"/>
                                  <w:u w:val="single"/>
                                </w:rPr>
                                <w:t>1ª</w:t>
                              </w:r>
                              <w:r>
                                <w:rPr>
                                  <w:spacing w:val="-23"/>
                                  <w:w w:val="105"/>
                                  <w:sz w:val="19"/>
                                  <w:szCs w:val="19"/>
                                  <w:u w:val="single"/>
                                </w:rPr>
                                <w:t xml:space="preserve"> </w:t>
                              </w:r>
                              <w:r>
                                <w:rPr>
                                  <w:w w:val="105"/>
                                  <w:sz w:val="19"/>
                                  <w:szCs w:val="19"/>
                                  <w:u w:val="single"/>
                                </w:rPr>
                                <w:t>Idea</w:t>
                              </w:r>
                              <w:r>
                                <w:rPr>
                                  <w:spacing w:val="-23"/>
                                  <w:w w:val="105"/>
                                  <w:sz w:val="19"/>
                                  <w:szCs w:val="19"/>
                                  <w:u w:val="single"/>
                                </w:rPr>
                                <w:t xml:space="preserve"> </w:t>
                              </w:r>
                              <w:r>
                                <w:rPr>
                                  <w:w w:val="105"/>
                                  <w:sz w:val="19"/>
                                  <w:szCs w:val="19"/>
                                  <w:u w:val="single"/>
                                </w:rPr>
                                <w:t>principal</w:t>
                              </w:r>
                            </w:p>
                          </w:txbxContent>
                        </wps:txbx>
                        <wps:bodyPr rot="0" vert="horz" wrap="square" lIns="0" tIns="0" rIns="0" bIns="0" anchor="t" anchorCtr="0" upright="1">
                          <a:noAutofit/>
                        </wps:bodyPr>
                      </wps:wsp>
                      <wps:wsp>
                        <wps:cNvPr id="420" name="Text Box 202"/>
                        <wps:cNvSpPr txBox="1">
                          <a:spLocks noChangeArrowheads="1"/>
                        </wps:cNvSpPr>
                        <wps:spPr bwMode="auto">
                          <a:xfrm>
                            <a:off x="4606" y="1272"/>
                            <a:ext cx="256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4CD" w:rsidRDefault="001D14CD" w:rsidP="001D14CD">
                              <w:pPr>
                                <w:pStyle w:val="Textoindependiente"/>
                                <w:tabs>
                                  <w:tab w:val="left" w:pos="1942"/>
                                </w:tabs>
                                <w:kinsoku w:val="0"/>
                                <w:overflowPunct w:val="0"/>
                                <w:spacing w:line="217" w:lineRule="exact"/>
                                <w:rPr>
                                  <w:sz w:val="19"/>
                                  <w:szCs w:val="19"/>
                                </w:rPr>
                              </w:pPr>
                              <w:r>
                                <w:rPr>
                                  <w:w w:val="105"/>
                                  <w:sz w:val="19"/>
                                  <w:szCs w:val="19"/>
                                </w:rPr>
                                <w:t>2ª</w:t>
                              </w:r>
                              <w:r>
                                <w:rPr>
                                  <w:spacing w:val="-14"/>
                                  <w:w w:val="105"/>
                                  <w:sz w:val="19"/>
                                  <w:szCs w:val="19"/>
                                </w:rPr>
                                <w:t xml:space="preserve"> </w:t>
                              </w:r>
                              <w:r>
                                <w:rPr>
                                  <w:w w:val="105"/>
                                  <w:sz w:val="19"/>
                                  <w:szCs w:val="19"/>
                                </w:rPr>
                                <w:t>Idea</w:t>
                              </w:r>
                              <w:r>
                                <w:rPr>
                                  <w:spacing w:val="-14"/>
                                  <w:w w:val="105"/>
                                  <w:sz w:val="19"/>
                                  <w:szCs w:val="19"/>
                                </w:rPr>
                                <w:t xml:space="preserve"> </w:t>
                              </w:r>
                              <w:r>
                                <w:rPr>
                                  <w:w w:val="105"/>
                                  <w:sz w:val="19"/>
                                  <w:szCs w:val="19"/>
                                </w:rPr>
                                <w:t>secundaria</w:t>
                              </w:r>
                              <w:r>
                                <w:rPr>
                                  <w:w w:val="105"/>
                                  <w:sz w:val="19"/>
                                  <w:szCs w:val="19"/>
                                </w:rPr>
                                <w:tab/>
                              </w:r>
                              <w:r>
                                <w:rPr>
                                  <w:sz w:val="19"/>
                                  <w:szCs w:val="19"/>
                                  <w:u w:val="single"/>
                                </w:rPr>
                                <w:t>Detalle</w:t>
                              </w:r>
                            </w:p>
                          </w:txbxContent>
                        </wps:txbx>
                        <wps:bodyPr rot="0" vert="horz" wrap="square" lIns="0" tIns="0" rIns="0" bIns="0" anchor="t" anchorCtr="0" upright="1">
                          <a:noAutofit/>
                        </wps:bodyPr>
                      </wps:wsp>
                      <wps:wsp>
                        <wps:cNvPr id="421" name="Text Box 203"/>
                        <wps:cNvSpPr txBox="1">
                          <a:spLocks noChangeArrowheads="1"/>
                        </wps:cNvSpPr>
                        <wps:spPr bwMode="auto">
                          <a:xfrm>
                            <a:off x="1655" y="1767"/>
                            <a:ext cx="14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4CD" w:rsidRDefault="001D14CD" w:rsidP="001D14CD">
                              <w:pPr>
                                <w:pStyle w:val="Textoindependiente"/>
                                <w:kinsoku w:val="0"/>
                                <w:overflowPunct w:val="0"/>
                                <w:spacing w:line="217" w:lineRule="exact"/>
                                <w:rPr>
                                  <w:w w:val="102"/>
                                  <w:sz w:val="19"/>
                                  <w:szCs w:val="19"/>
                                </w:rPr>
                              </w:pPr>
                              <w:r>
                                <w:rPr>
                                  <w:w w:val="102"/>
                                  <w:sz w:val="19"/>
                                  <w:szCs w:val="19"/>
                                </w:rPr>
                                <w:t>T</w:t>
                              </w:r>
                            </w:p>
                          </w:txbxContent>
                        </wps:txbx>
                        <wps:bodyPr rot="0" vert="horz" wrap="square" lIns="0" tIns="0" rIns="0" bIns="0" anchor="t" anchorCtr="0" upright="1">
                          <a:noAutofit/>
                        </wps:bodyPr>
                      </wps:wsp>
                      <wps:wsp>
                        <wps:cNvPr id="422" name="Text Box 204"/>
                        <wps:cNvSpPr txBox="1">
                          <a:spLocks noChangeArrowheads="1"/>
                        </wps:cNvSpPr>
                        <wps:spPr bwMode="auto">
                          <a:xfrm>
                            <a:off x="6771" y="1767"/>
                            <a:ext cx="1562"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4CD" w:rsidRDefault="001D14CD" w:rsidP="001D14CD">
                              <w:pPr>
                                <w:pStyle w:val="Textoindependiente"/>
                                <w:kinsoku w:val="0"/>
                                <w:overflowPunct w:val="0"/>
                                <w:spacing w:line="217" w:lineRule="exact"/>
                                <w:rPr>
                                  <w:w w:val="105"/>
                                  <w:sz w:val="19"/>
                                  <w:szCs w:val="19"/>
                                </w:rPr>
                              </w:pPr>
                              <w:r>
                                <w:rPr>
                                  <w:w w:val="105"/>
                                  <w:sz w:val="19"/>
                                  <w:szCs w:val="19"/>
                                  <w:u w:val="single"/>
                                </w:rPr>
                                <w:t>Detalle</w:t>
                              </w:r>
                              <w:r>
                                <w:rPr>
                                  <w:spacing w:val="-29"/>
                                  <w:w w:val="105"/>
                                  <w:sz w:val="19"/>
                                  <w:szCs w:val="19"/>
                                  <w:u w:val="single"/>
                                </w:rPr>
                                <w:t xml:space="preserve"> </w:t>
                              </w:r>
                              <w:r>
                                <w:rPr>
                                  <w:w w:val="105"/>
                                  <w:sz w:val="19"/>
                                  <w:szCs w:val="19"/>
                                </w:rPr>
                                <w:t>--</w:t>
                              </w:r>
                              <w:r>
                                <w:rPr>
                                  <w:spacing w:val="-26"/>
                                  <w:w w:val="105"/>
                                  <w:sz w:val="19"/>
                                  <w:szCs w:val="19"/>
                                </w:rPr>
                                <w:t xml:space="preserve"> </w:t>
                              </w:r>
                              <w:r>
                                <w:rPr>
                                  <w:w w:val="105"/>
                                  <w:sz w:val="19"/>
                                  <w:szCs w:val="19"/>
                                </w:rPr>
                                <w:t>Aspecto</w:t>
                              </w:r>
                            </w:p>
                          </w:txbxContent>
                        </wps:txbx>
                        <wps:bodyPr rot="0" vert="horz" wrap="square" lIns="0" tIns="0" rIns="0" bIns="0" anchor="t" anchorCtr="0" upright="1">
                          <a:noAutofit/>
                        </wps:bodyPr>
                      </wps:wsp>
                      <wps:wsp>
                        <wps:cNvPr id="423" name="Text Box 205"/>
                        <wps:cNvSpPr txBox="1">
                          <a:spLocks noChangeArrowheads="1"/>
                        </wps:cNvSpPr>
                        <wps:spPr bwMode="auto">
                          <a:xfrm>
                            <a:off x="1655" y="2263"/>
                            <a:ext cx="161"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4CD" w:rsidRDefault="001D14CD" w:rsidP="001D14CD">
                              <w:pPr>
                                <w:pStyle w:val="Textoindependiente"/>
                                <w:kinsoku w:val="0"/>
                                <w:overflowPunct w:val="0"/>
                                <w:spacing w:line="217" w:lineRule="exact"/>
                                <w:rPr>
                                  <w:w w:val="102"/>
                                  <w:sz w:val="19"/>
                                  <w:szCs w:val="19"/>
                                </w:rPr>
                              </w:pPr>
                              <w:r>
                                <w:rPr>
                                  <w:w w:val="102"/>
                                  <w:sz w:val="19"/>
                                  <w:szCs w:val="19"/>
                                </w:rPr>
                                <w:t>U</w:t>
                              </w:r>
                            </w:p>
                          </w:txbxContent>
                        </wps:txbx>
                        <wps:bodyPr rot="0" vert="horz" wrap="square" lIns="0" tIns="0" rIns="0" bIns="0" anchor="t" anchorCtr="0" upright="1">
                          <a:noAutofit/>
                        </wps:bodyPr>
                      </wps:wsp>
                      <wps:wsp>
                        <wps:cNvPr id="424" name="Text Box 206"/>
                        <wps:cNvSpPr txBox="1">
                          <a:spLocks noChangeArrowheads="1"/>
                        </wps:cNvSpPr>
                        <wps:spPr bwMode="auto">
                          <a:xfrm>
                            <a:off x="2762" y="2263"/>
                            <a:ext cx="1411"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4CD" w:rsidRDefault="001D14CD" w:rsidP="001D14CD">
                              <w:pPr>
                                <w:pStyle w:val="Textoindependiente"/>
                                <w:kinsoku w:val="0"/>
                                <w:overflowPunct w:val="0"/>
                                <w:spacing w:line="217" w:lineRule="exact"/>
                                <w:rPr>
                                  <w:w w:val="105"/>
                                  <w:sz w:val="19"/>
                                  <w:szCs w:val="19"/>
                                </w:rPr>
                              </w:pPr>
                              <w:r>
                                <w:rPr>
                                  <w:w w:val="105"/>
                                  <w:sz w:val="19"/>
                                  <w:szCs w:val="19"/>
                                  <w:u w:val="single"/>
                                </w:rPr>
                                <w:t>2ª Idea</w:t>
                              </w:r>
                              <w:r>
                                <w:rPr>
                                  <w:spacing w:val="-39"/>
                                  <w:w w:val="105"/>
                                  <w:sz w:val="19"/>
                                  <w:szCs w:val="19"/>
                                  <w:u w:val="single"/>
                                </w:rPr>
                                <w:t xml:space="preserve"> </w:t>
                              </w:r>
                              <w:r>
                                <w:rPr>
                                  <w:w w:val="105"/>
                                  <w:sz w:val="19"/>
                                  <w:szCs w:val="19"/>
                                  <w:u w:val="single"/>
                                </w:rPr>
                                <w:t>principal</w:t>
                              </w:r>
                            </w:p>
                          </w:txbxContent>
                        </wps:txbx>
                        <wps:bodyPr rot="0" vert="horz" wrap="square" lIns="0" tIns="0" rIns="0" bIns="0" anchor="t" anchorCtr="0" upright="1">
                          <a:noAutofit/>
                        </wps:bodyPr>
                      </wps:wsp>
                      <wps:wsp>
                        <wps:cNvPr id="425" name="Text Box 207"/>
                        <wps:cNvSpPr txBox="1">
                          <a:spLocks noChangeArrowheads="1"/>
                        </wps:cNvSpPr>
                        <wps:spPr bwMode="auto">
                          <a:xfrm>
                            <a:off x="4584" y="2263"/>
                            <a:ext cx="164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4CD" w:rsidRDefault="001D14CD" w:rsidP="001D14CD">
                              <w:pPr>
                                <w:pStyle w:val="Textoindependiente"/>
                                <w:kinsoku w:val="0"/>
                                <w:overflowPunct w:val="0"/>
                                <w:spacing w:line="217" w:lineRule="exact"/>
                                <w:rPr>
                                  <w:w w:val="105"/>
                                  <w:sz w:val="19"/>
                                  <w:szCs w:val="19"/>
                                </w:rPr>
                              </w:pPr>
                              <w:r>
                                <w:rPr>
                                  <w:w w:val="105"/>
                                  <w:sz w:val="19"/>
                                  <w:szCs w:val="19"/>
                                </w:rPr>
                                <w:t>1ª</w:t>
                              </w:r>
                              <w:r>
                                <w:rPr>
                                  <w:spacing w:val="-27"/>
                                  <w:w w:val="105"/>
                                  <w:sz w:val="19"/>
                                  <w:szCs w:val="19"/>
                                </w:rPr>
                                <w:t xml:space="preserve"> </w:t>
                              </w:r>
                              <w:r>
                                <w:rPr>
                                  <w:w w:val="105"/>
                                  <w:sz w:val="19"/>
                                  <w:szCs w:val="19"/>
                                </w:rPr>
                                <w:t>Idea</w:t>
                              </w:r>
                              <w:r>
                                <w:rPr>
                                  <w:spacing w:val="-28"/>
                                  <w:w w:val="105"/>
                                  <w:sz w:val="19"/>
                                  <w:szCs w:val="19"/>
                                </w:rPr>
                                <w:t xml:space="preserve"> </w:t>
                              </w:r>
                              <w:r>
                                <w:rPr>
                                  <w:w w:val="105"/>
                                  <w:sz w:val="19"/>
                                  <w:szCs w:val="19"/>
                                </w:rPr>
                                <w:t>secundaria</w:t>
                              </w:r>
                            </w:p>
                          </w:txbxContent>
                        </wps:txbx>
                        <wps:bodyPr rot="0" vert="horz" wrap="square" lIns="0" tIns="0" rIns="0" bIns="0" anchor="t" anchorCtr="0" upright="1">
                          <a:noAutofit/>
                        </wps:bodyPr>
                      </wps:wsp>
                      <wps:wsp>
                        <wps:cNvPr id="426" name="Text Box 208"/>
                        <wps:cNvSpPr txBox="1">
                          <a:spLocks noChangeArrowheads="1"/>
                        </wps:cNvSpPr>
                        <wps:spPr bwMode="auto">
                          <a:xfrm>
                            <a:off x="6794" y="2263"/>
                            <a:ext cx="1567"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4CD" w:rsidRDefault="001D14CD" w:rsidP="001D14CD">
                              <w:pPr>
                                <w:pStyle w:val="Textoindependiente"/>
                                <w:kinsoku w:val="0"/>
                                <w:overflowPunct w:val="0"/>
                                <w:spacing w:line="217" w:lineRule="exact"/>
                                <w:rPr>
                                  <w:w w:val="105"/>
                                  <w:sz w:val="19"/>
                                  <w:szCs w:val="19"/>
                                </w:rPr>
                              </w:pPr>
                              <w:r>
                                <w:rPr>
                                  <w:w w:val="105"/>
                                  <w:sz w:val="19"/>
                                  <w:szCs w:val="19"/>
                                  <w:u w:val="single"/>
                                </w:rPr>
                                <w:t>Detalle</w:t>
                              </w:r>
                              <w:r>
                                <w:rPr>
                                  <w:spacing w:val="-25"/>
                                  <w:w w:val="105"/>
                                  <w:sz w:val="19"/>
                                  <w:szCs w:val="19"/>
                                  <w:u w:val="single"/>
                                </w:rPr>
                                <w:t xml:space="preserve"> </w:t>
                              </w:r>
                              <w:r>
                                <w:rPr>
                                  <w:w w:val="105"/>
                                  <w:sz w:val="19"/>
                                  <w:szCs w:val="19"/>
                                </w:rPr>
                                <w:t>--</w:t>
                              </w:r>
                              <w:r>
                                <w:rPr>
                                  <w:spacing w:val="-25"/>
                                  <w:w w:val="105"/>
                                  <w:sz w:val="19"/>
                                  <w:szCs w:val="19"/>
                                </w:rPr>
                                <w:t xml:space="preserve"> </w:t>
                              </w:r>
                              <w:r>
                                <w:rPr>
                                  <w:w w:val="105"/>
                                  <w:sz w:val="19"/>
                                  <w:szCs w:val="19"/>
                                </w:rPr>
                                <w:t>Aspecto</w:t>
                              </w:r>
                            </w:p>
                          </w:txbxContent>
                        </wps:txbx>
                        <wps:bodyPr rot="0" vert="horz" wrap="square" lIns="0" tIns="0" rIns="0" bIns="0" anchor="t" anchorCtr="0" upright="1">
                          <a:noAutofit/>
                        </wps:bodyPr>
                      </wps:wsp>
                      <wps:wsp>
                        <wps:cNvPr id="427" name="Text Box 209"/>
                        <wps:cNvSpPr txBox="1">
                          <a:spLocks noChangeArrowheads="1"/>
                        </wps:cNvSpPr>
                        <wps:spPr bwMode="auto">
                          <a:xfrm>
                            <a:off x="1655" y="2760"/>
                            <a:ext cx="172"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4CD" w:rsidRDefault="001D14CD" w:rsidP="001D14CD">
                              <w:pPr>
                                <w:pStyle w:val="Textoindependiente"/>
                                <w:kinsoku w:val="0"/>
                                <w:overflowPunct w:val="0"/>
                                <w:spacing w:line="217" w:lineRule="exact"/>
                                <w:rPr>
                                  <w:w w:val="102"/>
                                  <w:sz w:val="19"/>
                                  <w:szCs w:val="19"/>
                                </w:rPr>
                              </w:pPr>
                              <w:r>
                                <w:rPr>
                                  <w:w w:val="102"/>
                                  <w:sz w:val="19"/>
                                  <w:szCs w:val="19"/>
                                </w:rPr>
                                <w:t>L</w:t>
                              </w:r>
                            </w:p>
                            <w:p w:rsidR="001D14CD" w:rsidRDefault="001D14CD" w:rsidP="001D14CD">
                              <w:pPr>
                                <w:pStyle w:val="Textoindependiente"/>
                                <w:kinsoku w:val="0"/>
                                <w:overflowPunct w:val="0"/>
                                <w:spacing w:before="1"/>
                                <w:rPr>
                                  <w:sz w:val="24"/>
                                  <w:szCs w:val="24"/>
                                </w:rPr>
                              </w:pPr>
                            </w:p>
                            <w:p w:rsidR="001D14CD" w:rsidRDefault="001D14CD" w:rsidP="001D14CD">
                              <w:pPr>
                                <w:pStyle w:val="Textoindependiente"/>
                                <w:kinsoku w:val="0"/>
                                <w:overflowPunct w:val="0"/>
                                <w:rPr>
                                  <w:w w:val="102"/>
                                  <w:sz w:val="19"/>
                                  <w:szCs w:val="19"/>
                                </w:rPr>
                              </w:pPr>
                              <w:r>
                                <w:rPr>
                                  <w:w w:val="102"/>
                                  <w:sz w:val="19"/>
                                  <w:szCs w:val="19"/>
                                </w:rPr>
                                <w: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 o:spid="_x0000_s1067" style="position:absolute;margin-left:78.85pt;margin-top:13.1pt;width:421.25pt;height:161.4pt;z-index:251671040;mso-wrap-distance-left:0;mso-wrap-distance-right:0;mso-position-horizontal-relative:page;mso-position-vertical-relative:text" coordorigin="1577,262" coordsize="8425,3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" o:allowincell="f">
                <v:shape id="Freeform 189" o:spid="_x0000_s1068" style="position:absolute;left:1582;top:272;width:8415;height:20;visibility:visible;mso-wrap-style:square;v-text-anchor:top" coordsize="84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SJAsMA&#10;AADcAAAADwAAAGRycy9kb3ducmV2LnhtbESP0WrCQBRE3wX/YblC33RjKY1GV2mFYl5N8gHX7DUJ&#10;Zu+G7DaJ/fpuoeDjMDNnmP1xMq0YqHeNZQXrVQSCuLS64UpBkX8tNyCcR9bYWiYFD3JwPMxne0y0&#10;HflCQ+YrESDsElRQe98lUrqyJoNuZTvi4N1sb9AH2VdS9zgGuGnlaxS9S4MNh4UaOzrVVN6zb6Pg&#10;/Fm4rT3Fw8/Drc85xddmTGOlXhbTxw6Ep8k/w//tVCt4i2L4OxOO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SJAsMAAADcAAAADwAAAAAAAAAAAAAAAACYAgAAZHJzL2Rv&#10;d25yZXYueG1sUEsFBgAAAAAEAAQA9QAAAIgDAAAAAA==&#10;" path="m,l8414,e" filled="f" strokeweight=".16931mm">
                  <v:path arrowok="t" o:connecttype="custom" o:connectlocs="0,0;8414,0" o:connectangles="0,0"/>
                </v:shape>
                <v:shape id="Freeform 190" o:spid="_x0000_s1069" style="position:absolute;left:1586;top:267;width:20;height:3219;visibility:visible;mso-wrap-style:square;v-text-anchor:top" coordsize="20,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MHDr8A&#10;AADcAAAADwAAAGRycy9kb3ducmV2LnhtbERPzYrCMBC+C/sOYRa8aeoiol2jSFdhUS9VH2BoxqZs&#10;MwlN1O7bm4Pg8eP7X65724o7daFxrGAyzkAQV043XCu4nHejOYgQkTW2jknBPwVYrz4GS8y1e3BJ&#10;91OsRQrhkKMCE6PPpQyVIYth7Dxx4q6usxgT7GqpO3ykcNvKryybSYsNpwaDngpD1d/pZhUc5lzM&#10;itvZ/RzNdVuGvV9I7ZUafvabbxCR+vgWv9y/WsE0S2vTmXQE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AwcOvwAAANwAAAAPAAAAAAAAAAAAAAAAAJgCAABkcnMvZG93bnJl&#10;di54bWxQSwUGAAAAAAQABAD1AAAAhAMAAAAA&#10;" path="m,l,3218e" filled="f" strokeweight=".42pt">
                  <v:path arrowok="t" o:connecttype="custom" o:connectlocs="0,0;0,3218" o:connectangles="0,0"/>
                </v:shape>
                <v:shape id="Freeform 191" o:spid="_x0000_s1070" style="position:absolute;left:1582;top:3481;width:8406;height:20;visibility:visible;mso-wrap-style:square;v-text-anchor:top" coordsize="84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V4c8UA&#10;AADcAAAADwAAAGRycy9kb3ducmV2LnhtbESPT2sCMRTE7wW/Q3hCL6VmW9S2q1FEKCz25D/Q23Pz&#10;3F27eVmSVNdvbwqCx2FmfsOMp62pxZmcrywreOslIIhzqysuFGzW36+fIHxA1lhbJgVX8jCddJ7G&#10;mGp74SWdV6EQEcI+RQVlCE0qpc9LMuh7tiGO3tE6gyFKV0jt8BLhppbvSTKUBiuOCyU2NC8p/139&#10;GQUf2eDAJ7+nYq9dXrufbPuy2Cn13G1nIxCB2vAI39uZVtBPvuD/TDwC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XhzxQAAANwAAAAPAAAAAAAAAAAAAAAAAJgCAABkcnMv&#10;ZG93bnJldi54bWxQSwUGAAAAAAQABAD1AAAAigMAAAAA&#10;" path="m,l8406,e" filled="f" strokeweight=".14814mm">
                  <v:path arrowok="t" o:connecttype="custom" o:connectlocs="0,0;8406,0" o:connectangles="0,0"/>
                </v:shape>
                <v:shape id="Freeform 192" o:spid="_x0000_s1071" style="position:absolute;left:9993;top:267;width:20;height:3219;visibility:visible;mso-wrap-style:square;v-text-anchor:top" coordsize="20,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d1b8A&#10;AADcAAAADwAAAGRycy9kb3ducmV2LnhtbERPzYrCMBC+C/sOYRb2pqmyiHaNIlVhUS/VfYChGZti&#10;MwlN1O7bm4Pg8eP7X6x624o7daFxrGA8ykAQV043XCv4O++GMxAhImtsHZOCfwqwWn4MFphr9+CS&#10;7qdYixTCIUcFJkafSxkqQxbDyHnixF1cZzEm2NVSd/hI4baVkyybSosNpwaDngpD1fV0swoOMy6m&#10;xe3sNkdz2ZZh7+dSe6W+Pvv1D4hIfXyLX+5freB7nOanM+kI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rJ3VvwAAANwAAAAPAAAAAAAAAAAAAAAAAJgCAABkcnMvZG93bnJl&#10;di54bWxQSwUGAAAAAAQABAD1AAAAhAMAAAAA&#10;" path="m,l,3218e" filled="f" strokeweight=".42pt">
                  <v:path arrowok="t" o:connecttype="custom" o:connectlocs="0,0;0,3218" o:connectangles="0,0"/>
                </v:shape>
                <v:shape id="Freeform 193" o:spid="_x0000_s1072" style="position:absolute;left:4112;top:836;width:197;height:1413;visibility:visible;mso-wrap-style:square;v-text-anchor:top" coordsize="197,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R46cYA&#10;AADcAAAADwAAAGRycy9kb3ducmV2LnhtbESPT2vCQBTE7wW/w/KEXopuUorU6CoiSFvsxT8Rj4/s&#10;Mwlm36a7W43f3hUKPQ4z8xtmOu9MIy7kfG1ZQTpMQBAXVtdcKtjvVoN3ED4ga2wsk4IbeZjPek9T&#10;zLS98oYu21CKCGGfoYIqhDaT0hcVGfRD2xJH72SdwRClK6V2eI1w08jXJBlJgzXHhQpbWlZUnLe/&#10;RkH+JfPd+PjxPVqsX9yPPeaH3K2Ueu53iwmIQF34D/+1P7WCtzSFx5l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R46cYAAADcAAAADwAAAAAAAAAAAAAAAACYAgAAZHJz&#10;L2Rvd25yZXYueG1sUEsFBgAAAAAEAAQA9QAAAIsDAAAAAA==&#10;" path="m196,l158,9,127,34,106,71r-8,46l98,588r-8,46l69,671,38,696,,705r38,9l69,740r21,37l98,824r,469l106,1340r21,37l158,1403r38,9e" filled="f" strokeweight=".24622mm">
                  <v:path arrowok="t" o:connecttype="custom" o:connectlocs="196,0;158,9;127,34;106,71;98,117;98,588;90,634;69,671;38,696;0,705;38,714;69,740;90,777;98,824;98,1293;106,1340;127,1377;158,1403;196,1412" o:connectangles="0,0,0,0,0,0,0,0,0,0,0,0,0,0,0,0,0,0,0"/>
                </v:shape>
                <v:shape id="Freeform 194" o:spid="_x0000_s1073" style="position:absolute;left:6380;top:1237;width:176;height:525;visibility:visible;mso-wrap-style:square;v-text-anchor:top" coordsize="176,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jwMUA&#10;AADcAAAADwAAAGRycy9kb3ducmV2LnhtbESPT2vCQBDF74LfYZlCb7oxpiKpq9hioRcL/jnobcxO&#10;k9DsbMhudf32riB4fLx5vzdvtgimEWfqXG1ZwWiYgCAurK65VLDffQ2mIJxH1thYJgVXcrCY93sz&#10;zLW98IbOW1+KCGGXo4LK+zaX0hUVGXRD2xJH79d2Bn2UXSl1h5cIN41Mk2QiDdYcGyps6bOi4m/7&#10;b+IbH6E+nFZZKsNp/BZ+1tbujplSry9h+Q7CU/DP40f6WyvIRincx0QC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CPAxQAAANwAAAAPAAAAAAAAAAAAAAAAAJgCAABkcnMv&#10;ZG93bnJldi54bWxQSwUGAAAAAAQABAD1AAAAigMAAAAA&#10;" path="m175,l141,3r-28,9l94,26,87,43r,175l80,235,62,249r-28,9l,261r34,4l62,274r18,14l87,306r,175l94,498r19,14l141,521r34,3e" filled="f" strokeweight=".24622mm">
                  <v:path arrowok="t" o:connecttype="custom" o:connectlocs="175,0;141,3;113,12;94,26;87,43;87,218;80,235;62,249;34,258;0,261;34,265;62,274;80,288;87,306;87,481;94,498;113,512;141,521;175,524" o:connectangles="0,0,0,0,0,0,0,0,0,0,0,0,0,0,0,0,0,0,0"/>
                </v:shape>
                <v:shape id="Freeform 195" o:spid="_x0000_s1074" style="position:absolute;left:4103;top:2039;width:176;height:875;visibility:visible;mso-wrap-style:square;v-text-anchor:top" coordsize="176,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GLVccA&#10;AADcAAAADwAAAGRycy9kb3ducmV2LnhtbESPT2sCMRTE74V+h/AK3mpWbdVujSJCQdse/Af2+Ehe&#10;d7fdvGyTqOu3N4VCj8PM/IaZzFpbixP5UDlW0OtmIIi1MxUXCva7l/sxiBCRDdaOScGFAsymtzcT&#10;zI0784ZO21iIBOGQo4IyxiaXMuiSLIaua4iT9+m8xZikL6TxeE5wW8t+lg2lxYrTQokNLUrS39uj&#10;VTC6rN7ffr6Or4cnrf26iY8L/lgp1blr588gIrXxP/zXXhoFD70B/J5JR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xi1XHAAAA3AAAAA8AAAAAAAAAAAAAAAAAmAIAAGRy&#10;cy9kb3ducmV2LnhtbFBLBQYAAAAABAAEAPUAAACMAwAAAAA=&#10;" path="m175,l141,5,113,21,94,44,87,71r,292l80,392,62,415,34,431,,436r34,6l62,458r18,23l87,509r,292l94,830r19,23l141,869r34,5e" filled="f" strokeweight=".24622mm">
                  <v:path arrowok="t" o:connecttype="custom" o:connectlocs="175,0;141,5;113,21;94,44;87,71;87,363;80,392;62,415;34,431;0,436;34,442;62,458;80,481;87,509;87,801;94,830;113,853;141,869;175,874" o:connectangles="0,0,0,0,0,0,0,0,0,0,0,0,0,0,0,0,0,0,0"/>
                </v:shape>
                <v:shape id="Freeform 196" o:spid="_x0000_s1075" style="position:absolute;left:6380;top:1825;width:176;height:1226;visibility:visible;mso-wrap-style:square;v-text-anchor:top" coordsize="176,1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P8cMA&#10;AADcAAAADwAAAGRycy9kb3ducmV2LnhtbESPQYvCMBSE7wv+h/AEb2uqyK5Wo4gi7sXD6oLXZ/Ns&#10;i81LTWKt/94Iwh6HmfmGmS1aU4mGnC8tKxj0ExDEmdUl5wr+DpvPMQgfkDVWlknBgzws5p2PGaba&#10;3vmXmn3IRYSwT1FBEUKdSumzggz6vq2Jo3e2zmCI0uVSO7xHuKnkMEm+pMGS40KBNa0Kyi77m1Hg&#10;vivJ47C+nrbHduUk7w7NZqJUr9supyACteE//G7/aAWjwQh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kP8cMAAADcAAAADwAAAAAAAAAAAAAAAACYAgAAZHJzL2Rv&#10;d25yZXYueG1sUEsFBgAAAAAEAAQA9QAAAIgDAAAAAA==&#10;" path="m175,l141,8,113,30,94,62r-7,39l87,511r-7,39l62,582,34,604,,611r34,9l62,642r18,33l87,715r,408l94,1162r19,33l141,1217r34,8e" filled="f" strokeweight=".24622mm">
                  <v:path arrowok="t" o:connecttype="custom" o:connectlocs="175,0;141,8;113,30;94,62;87,101;87,511;80,550;62,582;34,604;0,611;34,620;62,642;80,675;87,715;87,1123;94,1162;113,1195;141,1217;175,1225" o:connectangles="0,0,0,0,0,0,0,0,0,0,0,0,0,0,0,0,0,0,0"/>
                </v:shape>
                <v:shapetype id="_x0000_t202" coordsize="21600,21600" o:spt="202" path="m,l,21600r21600,l21600,xe">
                  <v:stroke joinstyle="miter"/>
                  <v:path gradientshapeok="t" o:connecttype="rect"/>
                </v:shapetype>
                <v:shape id="Text Box 197" o:spid="_x0000_s1076" type="#_x0000_t202" style="position:absolute;left:4747;top:279;width:2104;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7HLsYA&#10;AADcAAAADwAAAGRycy9kb3ducmV2LnhtbESPQWvCQBSE7wX/w/KE3urG0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7HLsYAAADcAAAADwAAAAAAAAAAAAAAAACYAgAAZHJz&#10;L2Rvd25yZXYueG1sUEsFBgAAAAAEAAQA9QAAAIsDAAAAAA==&#10;" filled="f" stroked="f">
                  <v:textbox inset="0,0,0,0">
                    <w:txbxContent>
                      <w:p w:rsidR="001D14CD" w:rsidRDefault="001D14CD" w:rsidP="001D14CD">
                        <w:pPr>
                          <w:pStyle w:val="Textoindependiente"/>
                          <w:kinsoku w:val="0"/>
                          <w:overflowPunct w:val="0"/>
                          <w:spacing w:line="217" w:lineRule="exact"/>
                          <w:rPr>
                            <w:w w:val="105"/>
                            <w:sz w:val="19"/>
                            <w:szCs w:val="19"/>
                          </w:rPr>
                        </w:pPr>
                        <w:r>
                          <w:rPr>
                            <w:w w:val="105"/>
                            <w:sz w:val="19"/>
                            <w:szCs w:val="19"/>
                          </w:rPr>
                          <w:t>ESQUEMA</w:t>
                        </w:r>
                        <w:r>
                          <w:rPr>
                            <w:spacing w:val="-33"/>
                            <w:w w:val="105"/>
                            <w:sz w:val="19"/>
                            <w:szCs w:val="19"/>
                          </w:rPr>
                          <w:t xml:space="preserve"> </w:t>
                        </w:r>
                        <w:r>
                          <w:rPr>
                            <w:w w:val="105"/>
                            <w:sz w:val="19"/>
                            <w:szCs w:val="19"/>
                          </w:rPr>
                          <w:t>DE</w:t>
                        </w:r>
                        <w:r>
                          <w:rPr>
                            <w:spacing w:val="-33"/>
                            <w:w w:val="105"/>
                            <w:sz w:val="19"/>
                            <w:szCs w:val="19"/>
                          </w:rPr>
                          <w:t xml:space="preserve"> </w:t>
                        </w:r>
                        <w:r>
                          <w:rPr>
                            <w:w w:val="105"/>
                            <w:sz w:val="19"/>
                            <w:szCs w:val="19"/>
                          </w:rPr>
                          <w:t>LLAVES</w:t>
                        </w:r>
                      </w:p>
                    </w:txbxContent>
                  </v:textbox>
                </v:shape>
                <v:shape id="Text Box 198" o:spid="_x0000_s1077" type="#_x0000_t202" style="position:absolute;left:1655;top:775;width:140;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ZWcUA&#10;AADcAAAADwAAAGRycy9kb3ducmV2LnhtbESPQWvCQBSE74L/YXlCb7qxlF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FlZxQAAANwAAAAPAAAAAAAAAAAAAAAAAJgCAABkcnMv&#10;ZG93bnJldi54bWxQSwUGAAAAAAQABAD1AAAAigMAAAAA&#10;" filled="f" stroked="f">
                  <v:textbox inset="0,0,0,0">
                    <w:txbxContent>
                      <w:p w:rsidR="001D14CD" w:rsidRDefault="001D14CD" w:rsidP="001D14CD">
                        <w:pPr>
                          <w:pStyle w:val="Textoindependiente"/>
                          <w:kinsoku w:val="0"/>
                          <w:overflowPunct w:val="0"/>
                          <w:spacing w:line="217" w:lineRule="exact"/>
                          <w:rPr>
                            <w:w w:val="102"/>
                            <w:sz w:val="19"/>
                            <w:szCs w:val="19"/>
                          </w:rPr>
                        </w:pPr>
                        <w:r>
                          <w:rPr>
                            <w:w w:val="102"/>
                            <w:sz w:val="19"/>
                            <w:szCs w:val="19"/>
                          </w:rPr>
                          <w:t>T</w:t>
                        </w:r>
                      </w:p>
                    </w:txbxContent>
                  </v:textbox>
                </v:shape>
                <v:shape id="Text Box 199" o:spid="_x0000_s1078" type="#_x0000_t202" style="position:absolute;left:4675;top:775;width:1640;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8wsYA&#10;AADcAAAADwAAAGRycy9kb3ducmV2LnhtbESPQWvCQBSE7wX/w/KE3urGU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D8wsYAAADcAAAADwAAAAAAAAAAAAAAAACYAgAAZHJz&#10;L2Rvd25yZXYueG1sUEsFBgAAAAAEAAQA9QAAAIsDAAAAAA==&#10;" filled="f" stroked="f">
                  <v:textbox inset="0,0,0,0">
                    <w:txbxContent>
                      <w:p w:rsidR="001D14CD" w:rsidRDefault="001D14CD" w:rsidP="001D14CD">
                        <w:pPr>
                          <w:pStyle w:val="Textoindependiente"/>
                          <w:kinsoku w:val="0"/>
                          <w:overflowPunct w:val="0"/>
                          <w:spacing w:line="217" w:lineRule="exact"/>
                          <w:rPr>
                            <w:w w:val="105"/>
                            <w:sz w:val="19"/>
                            <w:szCs w:val="19"/>
                          </w:rPr>
                        </w:pPr>
                        <w:r>
                          <w:rPr>
                            <w:w w:val="105"/>
                            <w:sz w:val="19"/>
                            <w:szCs w:val="19"/>
                          </w:rPr>
                          <w:t>1ª</w:t>
                        </w:r>
                        <w:r>
                          <w:rPr>
                            <w:spacing w:val="-27"/>
                            <w:w w:val="105"/>
                            <w:sz w:val="19"/>
                            <w:szCs w:val="19"/>
                          </w:rPr>
                          <w:t xml:space="preserve"> </w:t>
                        </w:r>
                        <w:r>
                          <w:rPr>
                            <w:w w:val="105"/>
                            <w:sz w:val="19"/>
                            <w:szCs w:val="19"/>
                          </w:rPr>
                          <w:t>Idea</w:t>
                        </w:r>
                        <w:r>
                          <w:rPr>
                            <w:spacing w:val="-27"/>
                            <w:w w:val="105"/>
                            <w:sz w:val="19"/>
                            <w:szCs w:val="19"/>
                          </w:rPr>
                          <w:t xml:space="preserve"> </w:t>
                        </w:r>
                        <w:r>
                          <w:rPr>
                            <w:w w:val="105"/>
                            <w:sz w:val="19"/>
                            <w:szCs w:val="19"/>
                          </w:rPr>
                          <w:t>secundaria</w:t>
                        </w:r>
                      </w:p>
                    </w:txbxContent>
                  </v:textbox>
                </v:shape>
                <v:shape id="Text Box 200" o:spid="_x0000_s1079" type="#_x0000_t202" style="position:absolute;left:1709;top:1272;width:75;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9osMMA&#10;AADcAAAADwAAAGRycy9kb3ducmV2LnhtbERPz2vCMBS+D/wfwhN2m2nH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9osMMAAADcAAAADwAAAAAAAAAAAAAAAACYAgAAZHJzL2Rv&#10;d25yZXYueG1sUEsFBgAAAAAEAAQA9QAAAIgDAAAAAA==&#10;" filled="f" stroked="f">
                  <v:textbox inset="0,0,0,0">
                    <w:txbxContent>
                      <w:p w:rsidR="001D14CD" w:rsidRDefault="001D14CD" w:rsidP="001D14CD">
                        <w:pPr>
                          <w:pStyle w:val="Textoindependiente"/>
                          <w:kinsoku w:val="0"/>
                          <w:overflowPunct w:val="0"/>
                          <w:spacing w:line="217" w:lineRule="exact"/>
                          <w:rPr>
                            <w:w w:val="102"/>
                            <w:sz w:val="19"/>
                            <w:szCs w:val="19"/>
                          </w:rPr>
                        </w:pPr>
                        <w:r>
                          <w:rPr>
                            <w:w w:val="102"/>
                            <w:sz w:val="19"/>
                            <w:szCs w:val="19"/>
                          </w:rPr>
                          <w:t>Í</w:t>
                        </w:r>
                      </w:p>
                    </w:txbxContent>
                  </v:textbox>
                </v:shape>
                <v:shape id="Text Box 201" o:spid="_x0000_s1080" type="#_x0000_t202" style="position:absolute;left:2730;top:1272;width:1413;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NK8UA&#10;AADcAAAADwAAAGRycy9kb3ducmV2LnhtbESPQWvCQBSE70L/w/IKvelGKW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80rxQAAANwAAAAPAAAAAAAAAAAAAAAAAJgCAABkcnMv&#10;ZG93bnJldi54bWxQSwUGAAAAAAQABAD1AAAAigMAAAAA&#10;" filled="f" stroked="f">
                  <v:textbox inset="0,0,0,0">
                    <w:txbxContent>
                      <w:p w:rsidR="001D14CD" w:rsidRDefault="001D14CD" w:rsidP="001D14CD">
                        <w:pPr>
                          <w:pStyle w:val="Textoindependiente"/>
                          <w:kinsoku w:val="0"/>
                          <w:overflowPunct w:val="0"/>
                          <w:spacing w:line="217" w:lineRule="exact"/>
                          <w:rPr>
                            <w:w w:val="105"/>
                            <w:sz w:val="19"/>
                            <w:szCs w:val="19"/>
                          </w:rPr>
                        </w:pPr>
                        <w:r>
                          <w:rPr>
                            <w:w w:val="105"/>
                            <w:sz w:val="19"/>
                            <w:szCs w:val="19"/>
                            <w:u w:val="single"/>
                          </w:rPr>
                          <w:t>1ª</w:t>
                        </w:r>
                        <w:r>
                          <w:rPr>
                            <w:spacing w:val="-23"/>
                            <w:w w:val="105"/>
                            <w:sz w:val="19"/>
                            <w:szCs w:val="19"/>
                            <w:u w:val="single"/>
                          </w:rPr>
                          <w:t xml:space="preserve"> </w:t>
                        </w:r>
                        <w:r>
                          <w:rPr>
                            <w:w w:val="105"/>
                            <w:sz w:val="19"/>
                            <w:szCs w:val="19"/>
                            <w:u w:val="single"/>
                          </w:rPr>
                          <w:t>Idea</w:t>
                        </w:r>
                        <w:r>
                          <w:rPr>
                            <w:spacing w:val="-23"/>
                            <w:w w:val="105"/>
                            <w:sz w:val="19"/>
                            <w:szCs w:val="19"/>
                            <w:u w:val="single"/>
                          </w:rPr>
                          <w:t xml:space="preserve"> </w:t>
                        </w:r>
                        <w:r>
                          <w:rPr>
                            <w:w w:val="105"/>
                            <w:sz w:val="19"/>
                            <w:szCs w:val="19"/>
                            <w:u w:val="single"/>
                          </w:rPr>
                          <w:t>principal</w:t>
                        </w:r>
                      </w:p>
                    </w:txbxContent>
                  </v:textbox>
                </v:shape>
                <v:shape id="Text Box 202" o:spid="_x0000_s1081" type="#_x0000_t202" style="position:absolute;left:4606;top:1272;width:2568;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uC8EA&#10;AADcAAAADwAAAGRycy9kb3ducmV2LnhtbERPTYvCMBC9L/gfwgje1lQR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FrgvBAAAA3AAAAA8AAAAAAAAAAAAAAAAAmAIAAGRycy9kb3du&#10;cmV2LnhtbFBLBQYAAAAABAAEAPUAAACGAwAAAAA=&#10;" filled="f" stroked="f">
                  <v:textbox inset="0,0,0,0">
                    <w:txbxContent>
                      <w:p w:rsidR="001D14CD" w:rsidRDefault="001D14CD" w:rsidP="001D14CD">
                        <w:pPr>
                          <w:pStyle w:val="Textoindependiente"/>
                          <w:tabs>
                            <w:tab w:val="left" w:pos="1942"/>
                          </w:tabs>
                          <w:kinsoku w:val="0"/>
                          <w:overflowPunct w:val="0"/>
                          <w:spacing w:line="217" w:lineRule="exact"/>
                          <w:rPr>
                            <w:sz w:val="19"/>
                            <w:szCs w:val="19"/>
                          </w:rPr>
                        </w:pPr>
                        <w:r>
                          <w:rPr>
                            <w:w w:val="105"/>
                            <w:sz w:val="19"/>
                            <w:szCs w:val="19"/>
                          </w:rPr>
                          <w:t>2ª</w:t>
                        </w:r>
                        <w:r>
                          <w:rPr>
                            <w:spacing w:val="-14"/>
                            <w:w w:val="105"/>
                            <w:sz w:val="19"/>
                            <w:szCs w:val="19"/>
                          </w:rPr>
                          <w:t xml:space="preserve"> </w:t>
                        </w:r>
                        <w:r>
                          <w:rPr>
                            <w:w w:val="105"/>
                            <w:sz w:val="19"/>
                            <w:szCs w:val="19"/>
                          </w:rPr>
                          <w:t>Idea</w:t>
                        </w:r>
                        <w:r>
                          <w:rPr>
                            <w:spacing w:val="-14"/>
                            <w:w w:val="105"/>
                            <w:sz w:val="19"/>
                            <w:szCs w:val="19"/>
                          </w:rPr>
                          <w:t xml:space="preserve"> </w:t>
                        </w:r>
                        <w:r>
                          <w:rPr>
                            <w:w w:val="105"/>
                            <w:sz w:val="19"/>
                            <w:szCs w:val="19"/>
                          </w:rPr>
                          <w:t>secundaria</w:t>
                        </w:r>
                        <w:r>
                          <w:rPr>
                            <w:w w:val="105"/>
                            <w:sz w:val="19"/>
                            <w:szCs w:val="19"/>
                          </w:rPr>
                          <w:tab/>
                        </w:r>
                        <w:r>
                          <w:rPr>
                            <w:sz w:val="19"/>
                            <w:szCs w:val="19"/>
                            <w:u w:val="single"/>
                          </w:rPr>
                          <w:t>Detalle</w:t>
                        </w:r>
                      </w:p>
                    </w:txbxContent>
                  </v:textbox>
                </v:shape>
                <v:shape id="Text Box 203" o:spid="_x0000_s1082" type="#_x0000_t202" style="position:absolute;left:1655;top:1767;width:140;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LkMQA&#10;AADcAAAADwAAAGRycy9kb3ducmV2LnhtbESPQWvCQBSE74L/YXmCN90oIh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JC5DEAAAA3AAAAA8AAAAAAAAAAAAAAAAAmAIAAGRycy9k&#10;b3ducmV2LnhtbFBLBQYAAAAABAAEAPUAAACJAwAAAAA=&#10;" filled="f" stroked="f">
                  <v:textbox inset="0,0,0,0">
                    <w:txbxContent>
                      <w:p w:rsidR="001D14CD" w:rsidRDefault="001D14CD" w:rsidP="001D14CD">
                        <w:pPr>
                          <w:pStyle w:val="Textoindependiente"/>
                          <w:kinsoku w:val="0"/>
                          <w:overflowPunct w:val="0"/>
                          <w:spacing w:line="217" w:lineRule="exact"/>
                          <w:rPr>
                            <w:w w:val="102"/>
                            <w:sz w:val="19"/>
                            <w:szCs w:val="19"/>
                          </w:rPr>
                        </w:pPr>
                        <w:r>
                          <w:rPr>
                            <w:w w:val="102"/>
                            <w:sz w:val="19"/>
                            <w:szCs w:val="19"/>
                          </w:rPr>
                          <w:t>T</w:t>
                        </w:r>
                      </w:p>
                    </w:txbxContent>
                  </v:textbox>
                </v:shape>
                <v:shape id="Text Box 204" o:spid="_x0000_s1083" type="#_x0000_t202" style="position:absolute;left:6771;top:1767;width:1562;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uV58UA&#10;AADcAAAADwAAAGRycy9kb3ducmV2LnhtbESPQWvCQBSE7wX/w/KE3urGU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5XnxQAAANwAAAAPAAAAAAAAAAAAAAAAAJgCAABkcnMv&#10;ZG93bnJldi54bWxQSwUGAAAAAAQABAD1AAAAigMAAAAA&#10;" filled="f" stroked="f">
                  <v:textbox inset="0,0,0,0">
                    <w:txbxContent>
                      <w:p w:rsidR="001D14CD" w:rsidRDefault="001D14CD" w:rsidP="001D14CD">
                        <w:pPr>
                          <w:pStyle w:val="Textoindependiente"/>
                          <w:kinsoku w:val="0"/>
                          <w:overflowPunct w:val="0"/>
                          <w:spacing w:line="217" w:lineRule="exact"/>
                          <w:rPr>
                            <w:w w:val="105"/>
                            <w:sz w:val="19"/>
                            <w:szCs w:val="19"/>
                          </w:rPr>
                        </w:pPr>
                        <w:r>
                          <w:rPr>
                            <w:w w:val="105"/>
                            <w:sz w:val="19"/>
                            <w:szCs w:val="19"/>
                            <w:u w:val="single"/>
                          </w:rPr>
                          <w:t>Detalle</w:t>
                        </w:r>
                        <w:r>
                          <w:rPr>
                            <w:spacing w:val="-29"/>
                            <w:w w:val="105"/>
                            <w:sz w:val="19"/>
                            <w:szCs w:val="19"/>
                            <w:u w:val="single"/>
                          </w:rPr>
                          <w:t xml:space="preserve"> </w:t>
                        </w:r>
                        <w:r>
                          <w:rPr>
                            <w:w w:val="105"/>
                            <w:sz w:val="19"/>
                            <w:szCs w:val="19"/>
                          </w:rPr>
                          <w:t>--</w:t>
                        </w:r>
                        <w:r>
                          <w:rPr>
                            <w:spacing w:val="-26"/>
                            <w:w w:val="105"/>
                            <w:sz w:val="19"/>
                            <w:szCs w:val="19"/>
                          </w:rPr>
                          <w:t xml:space="preserve"> </w:t>
                        </w:r>
                        <w:r>
                          <w:rPr>
                            <w:w w:val="105"/>
                            <w:sz w:val="19"/>
                            <w:szCs w:val="19"/>
                          </w:rPr>
                          <w:t>Aspecto</w:t>
                        </w:r>
                      </w:p>
                    </w:txbxContent>
                  </v:textbox>
                </v:shape>
                <v:shape id="Text Box 205" o:spid="_x0000_s1084" type="#_x0000_t202" style="position:absolute;left:1655;top:2263;width:161;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cwfMYA&#10;AADcAAAADwAAAGRycy9kb3ducmV2LnhtbESPQWvCQBSE70L/w/IK3nRTL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cwfMYAAADcAAAADwAAAAAAAAAAAAAAAACYAgAAZHJz&#10;L2Rvd25yZXYueG1sUEsFBgAAAAAEAAQA9QAAAIsDAAAAAA==&#10;" filled="f" stroked="f">
                  <v:textbox inset="0,0,0,0">
                    <w:txbxContent>
                      <w:p w:rsidR="001D14CD" w:rsidRDefault="001D14CD" w:rsidP="001D14CD">
                        <w:pPr>
                          <w:pStyle w:val="Textoindependiente"/>
                          <w:kinsoku w:val="0"/>
                          <w:overflowPunct w:val="0"/>
                          <w:spacing w:line="217" w:lineRule="exact"/>
                          <w:rPr>
                            <w:w w:val="102"/>
                            <w:sz w:val="19"/>
                            <w:szCs w:val="19"/>
                          </w:rPr>
                        </w:pPr>
                        <w:r>
                          <w:rPr>
                            <w:w w:val="102"/>
                            <w:sz w:val="19"/>
                            <w:szCs w:val="19"/>
                          </w:rPr>
                          <w:t>U</w:t>
                        </w:r>
                      </w:p>
                    </w:txbxContent>
                  </v:textbox>
                </v:shape>
                <v:shape id="Text Box 206" o:spid="_x0000_s1085" type="#_x0000_t202" style="position:absolute;left:2762;top:2263;width:1411;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6oCMUA&#10;AADcAAAADwAAAGRycy9kb3ducmV2LnhtbESPQWvCQBSE70L/w/IKvZlNR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PqgIxQAAANwAAAAPAAAAAAAAAAAAAAAAAJgCAABkcnMv&#10;ZG93bnJldi54bWxQSwUGAAAAAAQABAD1AAAAigMAAAAA&#10;" filled="f" stroked="f">
                  <v:textbox inset="0,0,0,0">
                    <w:txbxContent>
                      <w:p w:rsidR="001D14CD" w:rsidRDefault="001D14CD" w:rsidP="001D14CD">
                        <w:pPr>
                          <w:pStyle w:val="Textoindependiente"/>
                          <w:kinsoku w:val="0"/>
                          <w:overflowPunct w:val="0"/>
                          <w:spacing w:line="217" w:lineRule="exact"/>
                          <w:rPr>
                            <w:w w:val="105"/>
                            <w:sz w:val="19"/>
                            <w:szCs w:val="19"/>
                          </w:rPr>
                        </w:pPr>
                        <w:r>
                          <w:rPr>
                            <w:w w:val="105"/>
                            <w:sz w:val="19"/>
                            <w:szCs w:val="19"/>
                            <w:u w:val="single"/>
                          </w:rPr>
                          <w:t>2ª Idea</w:t>
                        </w:r>
                        <w:r>
                          <w:rPr>
                            <w:spacing w:val="-39"/>
                            <w:w w:val="105"/>
                            <w:sz w:val="19"/>
                            <w:szCs w:val="19"/>
                            <w:u w:val="single"/>
                          </w:rPr>
                          <w:t xml:space="preserve"> </w:t>
                        </w:r>
                        <w:r>
                          <w:rPr>
                            <w:w w:val="105"/>
                            <w:sz w:val="19"/>
                            <w:szCs w:val="19"/>
                            <w:u w:val="single"/>
                          </w:rPr>
                          <w:t>principal</w:t>
                        </w:r>
                      </w:p>
                    </w:txbxContent>
                  </v:textbox>
                </v:shape>
                <v:shape id="Text Box 207" o:spid="_x0000_s1086" type="#_x0000_t202" style="position:absolute;left:4584;top:2263;width:1640;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INk8YA&#10;AADcAAAADwAAAGRycy9kb3ducmV2LnhtbESPQWvCQBSE70L/w/IK3nRTs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INk8YAAADcAAAADwAAAAAAAAAAAAAAAACYAgAAZHJz&#10;L2Rvd25yZXYueG1sUEsFBgAAAAAEAAQA9QAAAIsDAAAAAA==&#10;" filled="f" stroked="f">
                  <v:textbox inset="0,0,0,0">
                    <w:txbxContent>
                      <w:p w:rsidR="001D14CD" w:rsidRDefault="001D14CD" w:rsidP="001D14CD">
                        <w:pPr>
                          <w:pStyle w:val="Textoindependiente"/>
                          <w:kinsoku w:val="0"/>
                          <w:overflowPunct w:val="0"/>
                          <w:spacing w:line="217" w:lineRule="exact"/>
                          <w:rPr>
                            <w:w w:val="105"/>
                            <w:sz w:val="19"/>
                            <w:szCs w:val="19"/>
                          </w:rPr>
                        </w:pPr>
                        <w:r>
                          <w:rPr>
                            <w:w w:val="105"/>
                            <w:sz w:val="19"/>
                            <w:szCs w:val="19"/>
                          </w:rPr>
                          <w:t>1ª</w:t>
                        </w:r>
                        <w:r>
                          <w:rPr>
                            <w:spacing w:val="-27"/>
                            <w:w w:val="105"/>
                            <w:sz w:val="19"/>
                            <w:szCs w:val="19"/>
                          </w:rPr>
                          <w:t xml:space="preserve"> </w:t>
                        </w:r>
                        <w:r>
                          <w:rPr>
                            <w:w w:val="105"/>
                            <w:sz w:val="19"/>
                            <w:szCs w:val="19"/>
                          </w:rPr>
                          <w:t>Idea</w:t>
                        </w:r>
                        <w:r>
                          <w:rPr>
                            <w:spacing w:val="-28"/>
                            <w:w w:val="105"/>
                            <w:sz w:val="19"/>
                            <w:szCs w:val="19"/>
                          </w:rPr>
                          <w:t xml:space="preserve"> </w:t>
                        </w:r>
                        <w:r>
                          <w:rPr>
                            <w:w w:val="105"/>
                            <w:sz w:val="19"/>
                            <w:szCs w:val="19"/>
                          </w:rPr>
                          <w:t>secundaria</w:t>
                        </w:r>
                      </w:p>
                    </w:txbxContent>
                  </v:textbox>
                </v:shape>
                <v:shape id="Text Box 208" o:spid="_x0000_s1087" type="#_x0000_t202" style="position:absolute;left:6794;top:2263;width:1567;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T5MUA&#10;AADcAAAADwAAAGRycy9kb3ducmV2LnhtbESPQWvCQBSE7wX/w/KE3upGKa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JPkxQAAANwAAAAPAAAAAAAAAAAAAAAAAJgCAABkcnMv&#10;ZG93bnJldi54bWxQSwUGAAAAAAQABAD1AAAAigMAAAAA&#10;" filled="f" stroked="f">
                  <v:textbox inset="0,0,0,0">
                    <w:txbxContent>
                      <w:p w:rsidR="001D14CD" w:rsidRDefault="001D14CD" w:rsidP="001D14CD">
                        <w:pPr>
                          <w:pStyle w:val="Textoindependiente"/>
                          <w:kinsoku w:val="0"/>
                          <w:overflowPunct w:val="0"/>
                          <w:spacing w:line="217" w:lineRule="exact"/>
                          <w:rPr>
                            <w:w w:val="105"/>
                            <w:sz w:val="19"/>
                            <w:szCs w:val="19"/>
                          </w:rPr>
                        </w:pPr>
                        <w:r>
                          <w:rPr>
                            <w:w w:val="105"/>
                            <w:sz w:val="19"/>
                            <w:szCs w:val="19"/>
                            <w:u w:val="single"/>
                          </w:rPr>
                          <w:t>Detalle</w:t>
                        </w:r>
                        <w:r>
                          <w:rPr>
                            <w:spacing w:val="-25"/>
                            <w:w w:val="105"/>
                            <w:sz w:val="19"/>
                            <w:szCs w:val="19"/>
                            <w:u w:val="single"/>
                          </w:rPr>
                          <w:t xml:space="preserve"> </w:t>
                        </w:r>
                        <w:r>
                          <w:rPr>
                            <w:w w:val="105"/>
                            <w:sz w:val="19"/>
                            <w:szCs w:val="19"/>
                          </w:rPr>
                          <w:t>--</w:t>
                        </w:r>
                        <w:r>
                          <w:rPr>
                            <w:spacing w:val="-25"/>
                            <w:w w:val="105"/>
                            <w:sz w:val="19"/>
                            <w:szCs w:val="19"/>
                          </w:rPr>
                          <w:t xml:space="preserve"> </w:t>
                        </w:r>
                        <w:r>
                          <w:rPr>
                            <w:w w:val="105"/>
                            <w:sz w:val="19"/>
                            <w:szCs w:val="19"/>
                          </w:rPr>
                          <w:t>Aspecto</w:t>
                        </w:r>
                      </w:p>
                    </w:txbxContent>
                  </v:textbox>
                </v:shape>
                <v:shape id="Text Box 209" o:spid="_x0000_s1088" type="#_x0000_t202" style="position:absolute;left:1655;top:2760;width:172;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2f8YA&#10;AADcAAAADwAAAGRycy9kb3ducmV2LnhtbESPQWvCQBSE74X+h+UVvNVNR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w2f8YAAADcAAAADwAAAAAAAAAAAAAAAACYAgAAZHJz&#10;L2Rvd25yZXYueG1sUEsFBgAAAAAEAAQA9QAAAIsDAAAAAA==&#10;" filled="f" stroked="f">
                  <v:textbox inset="0,0,0,0">
                    <w:txbxContent>
                      <w:p w:rsidR="001D14CD" w:rsidRDefault="001D14CD" w:rsidP="001D14CD">
                        <w:pPr>
                          <w:pStyle w:val="Textoindependiente"/>
                          <w:kinsoku w:val="0"/>
                          <w:overflowPunct w:val="0"/>
                          <w:spacing w:line="217" w:lineRule="exact"/>
                          <w:rPr>
                            <w:w w:val="102"/>
                            <w:sz w:val="19"/>
                            <w:szCs w:val="19"/>
                          </w:rPr>
                        </w:pPr>
                        <w:r>
                          <w:rPr>
                            <w:w w:val="102"/>
                            <w:sz w:val="19"/>
                            <w:szCs w:val="19"/>
                          </w:rPr>
                          <w:t>L</w:t>
                        </w:r>
                      </w:p>
                      <w:p w:rsidR="001D14CD" w:rsidRDefault="001D14CD" w:rsidP="001D14CD">
                        <w:pPr>
                          <w:pStyle w:val="Textoindependiente"/>
                          <w:kinsoku w:val="0"/>
                          <w:overflowPunct w:val="0"/>
                          <w:spacing w:before="1"/>
                          <w:rPr>
                            <w:sz w:val="24"/>
                            <w:szCs w:val="24"/>
                          </w:rPr>
                        </w:pPr>
                      </w:p>
                      <w:p w:rsidR="001D14CD" w:rsidRDefault="001D14CD" w:rsidP="001D14CD">
                        <w:pPr>
                          <w:pStyle w:val="Textoindependiente"/>
                          <w:kinsoku w:val="0"/>
                          <w:overflowPunct w:val="0"/>
                          <w:rPr>
                            <w:w w:val="102"/>
                            <w:sz w:val="19"/>
                            <w:szCs w:val="19"/>
                          </w:rPr>
                        </w:pPr>
                        <w:r>
                          <w:rPr>
                            <w:w w:val="102"/>
                            <w:sz w:val="19"/>
                            <w:szCs w:val="19"/>
                          </w:rPr>
                          <w:t>O</w:t>
                        </w:r>
                      </w:p>
                    </w:txbxContent>
                  </v:textbox>
                </v:shape>
                <w10:wrap type="topAndBottom" anchorx="page"/>
              </v:group>
            </w:pict>
          </mc:Fallback>
        </mc:AlternateContent>
      </w:r>
    </w:p>
    <w:p w:rsidR="001D14CD" w:rsidRDefault="001D14CD" w:rsidP="001D14CD">
      <w:pPr>
        <w:pStyle w:val="Textoindependiente"/>
        <w:kinsoku w:val="0"/>
        <w:overflowPunct w:val="0"/>
        <w:spacing w:line="244" w:lineRule="auto"/>
        <w:ind w:right="913"/>
        <w:jc w:val="both"/>
        <w:sectPr w:rsidR="001D14CD">
          <w:pgSz w:w="11910" w:h="16840"/>
          <w:pgMar w:top="2160" w:right="740" w:bottom="1680" w:left="660" w:header="1393" w:footer="1482" w:gutter="0"/>
          <w:cols w:space="720"/>
          <w:noEndnote/>
        </w:sectPr>
      </w:pPr>
    </w:p>
    <w:p w:rsidR="001D14CD" w:rsidRDefault="001D14CD" w:rsidP="001D14CD">
      <w:pPr>
        <w:tabs>
          <w:tab w:val="left" w:pos="2045"/>
        </w:tabs>
        <w:kinsoku w:val="0"/>
        <w:overflowPunct w:val="0"/>
        <w:spacing w:line="277" w:lineRule="exact"/>
        <w:rPr>
          <w:sz w:val="23"/>
          <w:szCs w:val="23"/>
        </w:rPr>
      </w:pPr>
    </w:p>
    <w:p w:rsidR="001D14CD" w:rsidRDefault="001D14CD" w:rsidP="001D14CD">
      <w:pPr>
        <w:tabs>
          <w:tab w:val="left" w:pos="2045"/>
        </w:tabs>
        <w:kinsoku w:val="0"/>
        <w:overflowPunct w:val="0"/>
        <w:spacing w:line="277" w:lineRule="exact"/>
        <w:rPr>
          <w:sz w:val="23"/>
          <w:szCs w:val="23"/>
        </w:rPr>
      </w:pPr>
    </w:p>
    <w:p w:rsidR="004B7993" w:rsidRPr="001D14CD" w:rsidRDefault="001D14CD" w:rsidP="001D14CD">
      <w:pPr>
        <w:tabs>
          <w:tab w:val="left" w:pos="2045"/>
        </w:tabs>
        <w:kinsoku w:val="0"/>
        <w:overflowPunct w:val="0"/>
        <w:spacing w:line="277" w:lineRule="exact"/>
        <w:rPr>
          <w:sz w:val="23"/>
          <w:szCs w:val="23"/>
        </w:rPr>
        <w:sectPr w:rsidR="004B7993" w:rsidRPr="001D14CD">
          <w:pgSz w:w="11910" w:h="16840"/>
          <w:pgMar w:top="2160" w:right="740" w:bottom="1680" w:left="660" w:header="1393" w:footer="1482" w:gutter="0"/>
          <w:cols w:space="720"/>
          <w:noEndnote/>
        </w:sectPr>
      </w:pPr>
      <w:r>
        <w:rPr>
          <w:noProof/>
        </w:rPr>
        <mc:AlternateContent>
          <mc:Choice Requires="wpg">
            <w:drawing>
              <wp:anchor distT="0" distB="0" distL="0" distR="0" simplePos="0" relativeHeight="251673088" behindDoc="0" locked="0" layoutInCell="0" allowOverlap="1" wp14:anchorId="0001B67F" wp14:editId="5CC2E766">
                <wp:simplePos x="0" y="0"/>
                <wp:positionH relativeFrom="page">
                  <wp:posOffset>925195</wp:posOffset>
                </wp:positionH>
                <wp:positionV relativeFrom="paragraph">
                  <wp:posOffset>-50165</wp:posOffset>
                </wp:positionV>
                <wp:extent cx="4895215" cy="3527425"/>
                <wp:effectExtent l="0" t="0" r="19685" b="15875"/>
                <wp:wrapTopAndBottom/>
                <wp:docPr id="428"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215" cy="3527425"/>
                          <a:chOff x="3215" y="238"/>
                          <a:chExt cx="5714" cy="3196"/>
                        </a:xfrm>
                      </wpg:grpSpPr>
                      <pic:pic xmlns:pic="http://schemas.openxmlformats.org/drawingml/2006/picture">
                        <pic:nvPicPr>
                          <pic:cNvPr id="429" name="Picture 2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230" y="253"/>
                            <a:ext cx="568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0" name="Freeform 213"/>
                        <wps:cNvSpPr>
                          <a:spLocks/>
                        </wps:cNvSpPr>
                        <wps:spPr bwMode="auto">
                          <a:xfrm>
                            <a:off x="3221" y="245"/>
                            <a:ext cx="5700" cy="3182"/>
                          </a:xfrm>
                          <a:custGeom>
                            <a:avLst/>
                            <a:gdLst>
                              <a:gd name="T0" fmla="*/ 5700 w 5700"/>
                              <a:gd name="T1" fmla="*/ 0 h 3182"/>
                              <a:gd name="T2" fmla="*/ 0 w 5700"/>
                              <a:gd name="T3" fmla="*/ 0 h 3182"/>
                              <a:gd name="T4" fmla="*/ 0 w 5700"/>
                              <a:gd name="T5" fmla="*/ 3181 h 3182"/>
                              <a:gd name="T6" fmla="*/ 5700 w 5700"/>
                              <a:gd name="T7" fmla="*/ 3181 h 3182"/>
                              <a:gd name="T8" fmla="*/ 5700 w 5700"/>
                              <a:gd name="T9" fmla="*/ 0 h 3182"/>
                            </a:gdLst>
                            <a:ahLst/>
                            <a:cxnLst>
                              <a:cxn ang="0">
                                <a:pos x="T0" y="T1"/>
                              </a:cxn>
                              <a:cxn ang="0">
                                <a:pos x="T2" y="T3"/>
                              </a:cxn>
                              <a:cxn ang="0">
                                <a:pos x="T4" y="T5"/>
                              </a:cxn>
                              <a:cxn ang="0">
                                <a:pos x="T6" y="T7"/>
                              </a:cxn>
                              <a:cxn ang="0">
                                <a:pos x="T8" y="T9"/>
                              </a:cxn>
                            </a:cxnLst>
                            <a:rect l="0" t="0" r="r" b="b"/>
                            <a:pathLst>
                              <a:path w="5700" h="3182">
                                <a:moveTo>
                                  <a:pt x="5700" y="0"/>
                                </a:moveTo>
                                <a:lnTo>
                                  <a:pt x="0" y="0"/>
                                </a:lnTo>
                                <a:lnTo>
                                  <a:pt x="0" y="3181"/>
                                </a:lnTo>
                                <a:lnTo>
                                  <a:pt x="5700" y="3181"/>
                                </a:lnTo>
                                <a:lnTo>
                                  <a:pt x="5700" y="0"/>
                                </a:lnTo>
                                <a:close/>
                              </a:path>
                            </a:pathLst>
                          </a:custGeom>
                          <a:noFill/>
                          <a:ln w="8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 o:spid="_x0000_s1026" style="position:absolute;margin-left:72.85pt;margin-top:-3.95pt;width:385.45pt;height:277.75pt;z-index:251673088;mso-wrap-distance-left:0;mso-wrap-distance-right:0;mso-position-horizontal-relative:page" coordorigin="3215,238" coordsize="5714,31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2" o:spid="_x0000_s1027" type="#_x0000_t75" style="position:absolute;left:3230;top:253;width:5680;height:3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HYMbFAAAA3AAAAA8AAABkcnMvZG93bnJldi54bWxEj9FqwkAURN8L/sNyBd/qxlBKja6iohBF&#10;HzR+wCV7TYLZuyG7jdGv7xYKfRxm5gwzX/amFh21rrKsYDKOQBDnVldcKLhmu/cvEM4ja6wtk4In&#10;OVguBm9zTLR98Jm6iy9EgLBLUEHpfZNI6fKSDLqxbYiDd7OtQR9kW0jd4iPATS3jKPqUBisOCyU2&#10;tCkpv1++jQKOD9v97pAfT9vs/uqO6zSTm1Sp0bBfzUB46v1/+K+dagUf8RR+z4QjIB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B2DGxQAAANwAAAAPAAAAAAAAAAAAAAAA&#10;AJ8CAABkcnMvZG93bnJldi54bWxQSwUGAAAAAAQABAD3AAAAkQMAAAAA&#10;">
                  <v:imagedata r:id="rId13" o:title=""/>
                </v:shape>
                <v:shape id="Freeform 213" o:spid="_x0000_s1028" style="position:absolute;left:3221;top:245;width:5700;height:3182;visibility:visible;mso-wrap-style:square;v-text-anchor:top" coordsize="5700,3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SwusEA&#10;AADcAAAADwAAAGRycy9kb3ducmV2LnhtbERPy4rCMBTdC/5DuIK7MVWHUWqj+EAYEQSf60tz+8Dm&#10;pjQZ7fj1k8WAy8N5J4vWVOJBjSstKxgOIhDEqdUl5wou5+3HFITzyBory6Tglxws5t1OgrG2Tz7S&#10;4+RzEULYxaig8L6OpXRpQQbdwNbEgctsY9AH2ORSN/gM4aaSoyj6kgZLDg0F1rQuKL2ffoyC866+&#10;7m963L42h6zaytXETOReqX6vXc5AeGr9W/zv/tYKPsdhfjgTjoC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ksLrBAAAA3AAAAA8AAAAAAAAAAAAAAAAAmAIAAGRycy9kb3du&#10;cmV2LnhtbFBLBQYAAAAABAAEAPUAAACGAwAAAAA=&#10;" path="m5700,l,,,3181r5700,l5700,xe" filled="f" strokeweight=".24622mm">
                  <v:path arrowok="t" o:connecttype="custom" o:connectlocs="5700,0;0,0;0,3181;5700,3181;5700,0" o:connectangles="0,0,0,0,0"/>
                </v:shape>
                <w10:wrap type="topAndBottom" anchorx="page"/>
              </v:group>
            </w:pict>
          </mc:Fallback>
        </mc:AlternateContent>
      </w:r>
      <w:r w:rsidRPr="001D14CD">
        <w:rPr>
          <w:noProof/>
        </w:rPr>
        <mc:AlternateContent>
          <mc:Choice Requires="wpg">
            <w:drawing>
              <wp:anchor distT="0" distB="0" distL="0" distR="0" simplePos="0" relativeHeight="251675136" behindDoc="0" locked="0" layoutInCell="0" allowOverlap="1" wp14:anchorId="7E301509" wp14:editId="15A3FCDF">
                <wp:simplePos x="0" y="0"/>
                <wp:positionH relativeFrom="page">
                  <wp:posOffset>2882265</wp:posOffset>
                </wp:positionH>
                <wp:positionV relativeFrom="paragraph">
                  <wp:posOffset>1113790</wp:posOffset>
                </wp:positionV>
                <wp:extent cx="3623945" cy="2891155"/>
                <wp:effectExtent l="0" t="0" r="14605" b="23495"/>
                <wp:wrapTopAndBottom/>
                <wp:docPr id="431"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3945" cy="2891155"/>
                          <a:chOff x="1577" y="361"/>
                          <a:chExt cx="8425" cy="5786"/>
                        </a:xfrm>
                      </wpg:grpSpPr>
                      <wps:wsp>
                        <wps:cNvPr id="432" name="Freeform 215"/>
                        <wps:cNvSpPr>
                          <a:spLocks/>
                        </wps:cNvSpPr>
                        <wps:spPr bwMode="auto">
                          <a:xfrm>
                            <a:off x="4921" y="876"/>
                            <a:ext cx="1737" cy="20"/>
                          </a:xfrm>
                          <a:custGeom>
                            <a:avLst/>
                            <a:gdLst>
                              <a:gd name="T0" fmla="*/ 0 w 1737"/>
                              <a:gd name="T1" fmla="*/ 0 h 20"/>
                              <a:gd name="T2" fmla="*/ 1736 w 1737"/>
                              <a:gd name="T3" fmla="*/ 0 h 20"/>
                            </a:gdLst>
                            <a:ahLst/>
                            <a:cxnLst>
                              <a:cxn ang="0">
                                <a:pos x="T0" y="T1"/>
                              </a:cxn>
                              <a:cxn ang="0">
                                <a:pos x="T2" y="T3"/>
                              </a:cxn>
                            </a:cxnLst>
                            <a:rect l="0" t="0" r="r" b="b"/>
                            <a:pathLst>
                              <a:path w="1737" h="20">
                                <a:moveTo>
                                  <a:pt x="0" y="0"/>
                                </a:moveTo>
                                <a:lnTo>
                                  <a:pt x="173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Freeform 216"/>
                        <wps:cNvSpPr>
                          <a:spLocks/>
                        </wps:cNvSpPr>
                        <wps:spPr bwMode="auto">
                          <a:xfrm>
                            <a:off x="4926" y="871"/>
                            <a:ext cx="20" cy="244"/>
                          </a:xfrm>
                          <a:custGeom>
                            <a:avLst/>
                            <a:gdLst>
                              <a:gd name="T0" fmla="*/ 0 w 20"/>
                              <a:gd name="T1" fmla="*/ 0 h 244"/>
                              <a:gd name="T2" fmla="*/ 0 w 20"/>
                              <a:gd name="T3" fmla="*/ 243 h 244"/>
                            </a:gdLst>
                            <a:ahLst/>
                            <a:cxnLst>
                              <a:cxn ang="0">
                                <a:pos x="T0" y="T1"/>
                              </a:cxn>
                              <a:cxn ang="0">
                                <a:pos x="T2" y="T3"/>
                              </a:cxn>
                            </a:cxnLst>
                            <a:rect l="0" t="0" r="r" b="b"/>
                            <a:pathLst>
                              <a:path w="20" h="244">
                                <a:moveTo>
                                  <a:pt x="0" y="0"/>
                                </a:moveTo>
                                <a:lnTo>
                                  <a:pt x="0" y="24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Freeform 217"/>
                        <wps:cNvSpPr>
                          <a:spLocks/>
                        </wps:cNvSpPr>
                        <wps:spPr bwMode="auto">
                          <a:xfrm>
                            <a:off x="6652" y="871"/>
                            <a:ext cx="20" cy="244"/>
                          </a:xfrm>
                          <a:custGeom>
                            <a:avLst/>
                            <a:gdLst>
                              <a:gd name="T0" fmla="*/ 0 w 20"/>
                              <a:gd name="T1" fmla="*/ 0 h 244"/>
                              <a:gd name="T2" fmla="*/ 0 w 20"/>
                              <a:gd name="T3" fmla="*/ 243 h 244"/>
                            </a:gdLst>
                            <a:ahLst/>
                            <a:cxnLst>
                              <a:cxn ang="0">
                                <a:pos x="T0" y="T1"/>
                              </a:cxn>
                              <a:cxn ang="0">
                                <a:pos x="T2" y="T3"/>
                              </a:cxn>
                            </a:cxnLst>
                            <a:rect l="0" t="0" r="r" b="b"/>
                            <a:pathLst>
                              <a:path w="20" h="244">
                                <a:moveTo>
                                  <a:pt x="0" y="0"/>
                                </a:moveTo>
                                <a:lnTo>
                                  <a:pt x="0" y="24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Freeform 218"/>
                        <wps:cNvSpPr>
                          <a:spLocks/>
                        </wps:cNvSpPr>
                        <wps:spPr bwMode="auto">
                          <a:xfrm>
                            <a:off x="4921" y="1110"/>
                            <a:ext cx="1737" cy="20"/>
                          </a:xfrm>
                          <a:custGeom>
                            <a:avLst/>
                            <a:gdLst>
                              <a:gd name="T0" fmla="*/ 0 w 1737"/>
                              <a:gd name="T1" fmla="*/ 0 h 20"/>
                              <a:gd name="T2" fmla="*/ 1736 w 1737"/>
                              <a:gd name="T3" fmla="*/ 0 h 20"/>
                            </a:gdLst>
                            <a:ahLst/>
                            <a:cxnLst>
                              <a:cxn ang="0">
                                <a:pos x="T0" y="T1"/>
                              </a:cxn>
                              <a:cxn ang="0">
                                <a:pos x="T2" y="T3"/>
                              </a:cxn>
                            </a:cxnLst>
                            <a:rect l="0" t="0" r="r" b="b"/>
                            <a:pathLst>
                              <a:path w="1737" h="20">
                                <a:moveTo>
                                  <a:pt x="0" y="0"/>
                                </a:moveTo>
                                <a:lnTo>
                                  <a:pt x="173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Freeform 219"/>
                        <wps:cNvSpPr>
                          <a:spLocks/>
                        </wps:cNvSpPr>
                        <wps:spPr bwMode="auto">
                          <a:xfrm>
                            <a:off x="1582" y="370"/>
                            <a:ext cx="8415" cy="20"/>
                          </a:xfrm>
                          <a:custGeom>
                            <a:avLst/>
                            <a:gdLst>
                              <a:gd name="T0" fmla="*/ 0 w 8415"/>
                              <a:gd name="T1" fmla="*/ 0 h 20"/>
                              <a:gd name="T2" fmla="*/ 8414 w 8415"/>
                              <a:gd name="T3" fmla="*/ 0 h 20"/>
                            </a:gdLst>
                            <a:ahLst/>
                            <a:cxnLst>
                              <a:cxn ang="0">
                                <a:pos x="T0" y="T1"/>
                              </a:cxn>
                              <a:cxn ang="0">
                                <a:pos x="T2" y="T3"/>
                              </a:cxn>
                            </a:cxnLst>
                            <a:rect l="0" t="0" r="r" b="b"/>
                            <a:pathLst>
                              <a:path w="8415" h="20">
                                <a:moveTo>
                                  <a:pt x="0" y="0"/>
                                </a:moveTo>
                                <a:lnTo>
                                  <a:pt x="8414"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Freeform 220"/>
                        <wps:cNvSpPr>
                          <a:spLocks/>
                        </wps:cNvSpPr>
                        <wps:spPr bwMode="auto">
                          <a:xfrm>
                            <a:off x="1586" y="366"/>
                            <a:ext cx="20" cy="5777"/>
                          </a:xfrm>
                          <a:custGeom>
                            <a:avLst/>
                            <a:gdLst>
                              <a:gd name="T0" fmla="*/ 0 w 20"/>
                              <a:gd name="T1" fmla="*/ 0 h 5777"/>
                              <a:gd name="T2" fmla="*/ 0 w 20"/>
                              <a:gd name="T3" fmla="*/ 5776 h 5777"/>
                            </a:gdLst>
                            <a:ahLst/>
                            <a:cxnLst>
                              <a:cxn ang="0">
                                <a:pos x="T0" y="T1"/>
                              </a:cxn>
                              <a:cxn ang="0">
                                <a:pos x="T2" y="T3"/>
                              </a:cxn>
                            </a:cxnLst>
                            <a:rect l="0" t="0" r="r" b="b"/>
                            <a:pathLst>
                              <a:path w="20" h="5777">
                                <a:moveTo>
                                  <a:pt x="0" y="0"/>
                                </a:moveTo>
                                <a:lnTo>
                                  <a:pt x="0" y="5776"/>
                                </a:lnTo>
                              </a:path>
                            </a:pathLst>
                          </a:custGeom>
                          <a:noFill/>
                          <a:ln w="53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Freeform 221"/>
                        <wps:cNvSpPr>
                          <a:spLocks/>
                        </wps:cNvSpPr>
                        <wps:spPr bwMode="auto">
                          <a:xfrm>
                            <a:off x="1582" y="6138"/>
                            <a:ext cx="8406" cy="20"/>
                          </a:xfrm>
                          <a:custGeom>
                            <a:avLst/>
                            <a:gdLst>
                              <a:gd name="T0" fmla="*/ 0 w 8406"/>
                              <a:gd name="T1" fmla="*/ 0 h 20"/>
                              <a:gd name="T2" fmla="*/ 8406 w 8406"/>
                              <a:gd name="T3" fmla="*/ 0 h 20"/>
                            </a:gdLst>
                            <a:ahLst/>
                            <a:cxnLst>
                              <a:cxn ang="0">
                                <a:pos x="T0" y="T1"/>
                              </a:cxn>
                              <a:cxn ang="0">
                                <a:pos x="T2" y="T3"/>
                              </a:cxn>
                            </a:cxnLst>
                            <a:rect l="0" t="0" r="r" b="b"/>
                            <a:pathLst>
                              <a:path w="8406" h="20">
                                <a:moveTo>
                                  <a:pt x="0" y="0"/>
                                </a:moveTo>
                                <a:lnTo>
                                  <a:pt x="8406"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Freeform 222"/>
                        <wps:cNvSpPr>
                          <a:spLocks/>
                        </wps:cNvSpPr>
                        <wps:spPr bwMode="auto">
                          <a:xfrm>
                            <a:off x="9993" y="366"/>
                            <a:ext cx="20" cy="5777"/>
                          </a:xfrm>
                          <a:custGeom>
                            <a:avLst/>
                            <a:gdLst>
                              <a:gd name="T0" fmla="*/ 0 w 20"/>
                              <a:gd name="T1" fmla="*/ 0 h 5777"/>
                              <a:gd name="T2" fmla="*/ 0 w 20"/>
                              <a:gd name="T3" fmla="*/ 5776 h 5777"/>
                            </a:gdLst>
                            <a:ahLst/>
                            <a:cxnLst>
                              <a:cxn ang="0">
                                <a:pos x="T0" y="T1"/>
                              </a:cxn>
                              <a:cxn ang="0">
                                <a:pos x="T2" y="T3"/>
                              </a:cxn>
                            </a:cxnLst>
                            <a:rect l="0" t="0" r="r" b="b"/>
                            <a:pathLst>
                              <a:path w="20" h="5777">
                                <a:moveTo>
                                  <a:pt x="0" y="0"/>
                                </a:moveTo>
                                <a:lnTo>
                                  <a:pt x="0" y="5776"/>
                                </a:lnTo>
                              </a:path>
                            </a:pathLst>
                          </a:custGeom>
                          <a:noFill/>
                          <a:ln w="53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Freeform 223"/>
                        <wps:cNvSpPr>
                          <a:spLocks/>
                        </wps:cNvSpPr>
                        <wps:spPr bwMode="auto">
                          <a:xfrm>
                            <a:off x="5854" y="1070"/>
                            <a:ext cx="20" cy="525"/>
                          </a:xfrm>
                          <a:custGeom>
                            <a:avLst/>
                            <a:gdLst>
                              <a:gd name="T0" fmla="*/ 0 w 20"/>
                              <a:gd name="T1" fmla="*/ 0 h 525"/>
                              <a:gd name="T2" fmla="*/ 0 w 20"/>
                              <a:gd name="T3" fmla="*/ 524 h 525"/>
                            </a:gdLst>
                            <a:ahLst/>
                            <a:cxnLst>
                              <a:cxn ang="0">
                                <a:pos x="T0" y="T1"/>
                              </a:cxn>
                              <a:cxn ang="0">
                                <a:pos x="T2" y="T3"/>
                              </a:cxn>
                            </a:cxnLst>
                            <a:rect l="0" t="0" r="r" b="b"/>
                            <a:pathLst>
                              <a:path w="20" h="525">
                                <a:moveTo>
                                  <a:pt x="0" y="0"/>
                                </a:moveTo>
                                <a:lnTo>
                                  <a:pt x="0" y="524"/>
                                </a:lnTo>
                              </a:path>
                            </a:pathLst>
                          </a:custGeom>
                          <a:noFill/>
                          <a:ln w="8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Freeform 224"/>
                        <wps:cNvSpPr>
                          <a:spLocks/>
                        </wps:cNvSpPr>
                        <wps:spPr bwMode="auto">
                          <a:xfrm>
                            <a:off x="3579" y="1594"/>
                            <a:ext cx="2276" cy="20"/>
                          </a:xfrm>
                          <a:custGeom>
                            <a:avLst/>
                            <a:gdLst>
                              <a:gd name="T0" fmla="*/ 2275 w 2276"/>
                              <a:gd name="T1" fmla="*/ 0 h 20"/>
                              <a:gd name="T2" fmla="*/ 0 w 2276"/>
                              <a:gd name="T3" fmla="*/ 0 h 20"/>
                            </a:gdLst>
                            <a:ahLst/>
                            <a:cxnLst>
                              <a:cxn ang="0">
                                <a:pos x="T0" y="T1"/>
                              </a:cxn>
                              <a:cxn ang="0">
                                <a:pos x="T2" y="T3"/>
                              </a:cxn>
                            </a:cxnLst>
                            <a:rect l="0" t="0" r="r" b="b"/>
                            <a:pathLst>
                              <a:path w="2276" h="20">
                                <a:moveTo>
                                  <a:pt x="2275" y="0"/>
                                </a:moveTo>
                                <a:lnTo>
                                  <a:pt x="0" y="0"/>
                                </a:lnTo>
                              </a:path>
                            </a:pathLst>
                          </a:custGeom>
                          <a:noFill/>
                          <a:ln w="8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Freeform 225"/>
                        <wps:cNvSpPr>
                          <a:spLocks/>
                        </wps:cNvSpPr>
                        <wps:spPr bwMode="auto">
                          <a:xfrm>
                            <a:off x="5854" y="1594"/>
                            <a:ext cx="2276" cy="20"/>
                          </a:xfrm>
                          <a:custGeom>
                            <a:avLst/>
                            <a:gdLst>
                              <a:gd name="T0" fmla="*/ 0 w 2276"/>
                              <a:gd name="T1" fmla="*/ 0 h 20"/>
                              <a:gd name="T2" fmla="*/ 2275 w 2276"/>
                              <a:gd name="T3" fmla="*/ 0 h 20"/>
                            </a:gdLst>
                            <a:ahLst/>
                            <a:cxnLst>
                              <a:cxn ang="0">
                                <a:pos x="T0" y="T1"/>
                              </a:cxn>
                              <a:cxn ang="0">
                                <a:pos x="T2" y="T3"/>
                              </a:cxn>
                            </a:cxnLst>
                            <a:rect l="0" t="0" r="r" b="b"/>
                            <a:pathLst>
                              <a:path w="2276" h="20">
                                <a:moveTo>
                                  <a:pt x="0" y="0"/>
                                </a:moveTo>
                                <a:lnTo>
                                  <a:pt x="2275" y="0"/>
                                </a:lnTo>
                              </a:path>
                            </a:pathLst>
                          </a:custGeom>
                          <a:noFill/>
                          <a:ln w="8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Freeform 226"/>
                        <wps:cNvSpPr>
                          <a:spLocks/>
                        </wps:cNvSpPr>
                        <wps:spPr bwMode="auto">
                          <a:xfrm>
                            <a:off x="3579" y="1594"/>
                            <a:ext cx="20" cy="701"/>
                          </a:xfrm>
                          <a:custGeom>
                            <a:avLst/>
                            <a:gdLst>
                              <a:gd name="T0" fmla="*/ 0 w 20"/>
                              <a:gd name="T1" fmla="*/ 0 h 701"/>
                              <a:gd name="T2" fmla="*/ 0 w 20"/>
                              <a:gd name="T3" fmla="*/ 700 h 701"/>
                            </a:gdLst>
                            <a:ahLst/>
                            <a:cxnLst>
                              <a:cxn ang="0">
                                <a:pos x="T0" y="T1"/>
                              </a:cxn>
                              <a:cxn ang="0">
                                <a:pos x="T2" y="T3"/>
                              </a:cxn>
                            </a:cxnLst>
                            <a:rect l="0" t="0" r="r" b="b"/>
                            <a:pathLst>
                              <a:path w="20" h="701">
                                <a:moveTo>
                                  <a:pt x="0" y="0"/>
                                </a:moveTo>
                                <a:lnTo>
                                  <a:pt x="0" y="700"/>
                                </a:lnTo>
                              </a:path>
                            </a:pathLst>
                          </a:custGeom>
                          <a:noFill/>
                          <a:ln w="8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Freeform 227"/>
                        <wps:cNvSpPr>
                          <a:spLocks/>
                        </wps:cNvSpPr>
                        <wps:spPr bwMode="auto">
                          <a:xfrm>
                            <a:off x="8129" y="1594"/>
                            <a:ext cx="20" cy="701"/>
                          </a:xfrm>
                          <a:custGeom>
                            <a:avLst/>
                            <a:gdLst>
                              <a:gd name="T0" fmla="*/ 0 w 20"/>
                              <a:gd name="T1" fmla="*/ 0 h 701"/>
                              <a:gd name="T2" fmla="*/ 0 w 20"/>
                              <a:gd name="T3" fmla="*/ 700 h 701"/>
                            </a:gdLst>
                            <a:ahLst/>
                            <a:cxnLst>
                              <a:cxn ang="0">
                                <a:pos x="T0" y="T1"/>
                              </a:cxn>
                              <a:cxn ang="0">
                                <a:pos x="T2" y="T3"/>
                              </a:cxn>
                            </a:cxnLst>
                            <a:rect l="0" t="0" r="r" b="b"/>
                            <a:pathLst>
                              <a:path w="20" h="701">
                                <a:moveTo>
                                  <a:pt x="0" y="0"/>
                                </a:moveTo>
                                <a:lnTo>
                                  <a:pt x="0" y="700"/>
                                </a:lnTo>
                              </a:path>
                            </a:pathLst>
                          </a:custGeom>
                          <a:noFill/>
                          <a:ln w="8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Freeform 228"/>
                        <wps:cNvSpPr>
                          <a:spLocks/>
                        </wps:cNvSpPr>
                        <wps:spPr bwMode="auto">
                          <a:xfrm>
                            <a:off x="5854" y="1594"/>
                            <a:ext cx="20" cy="1576"/>
                          </a:xfrm>
                          <a:custGeom>
                            <a:avLst/>
                            <a:gdLst>
                              <a:gd name="T0" fmla="*/ 0 w 20"/>
                              <a:gd name="T1" fmla="*/ 0 h 1576"/>
                              <a:gd name="T2" fmla="*/ 0 w 20"/>
                              <a:gd name="T3" fmla="*/ 1575 h 1576"/>
                            </a:gdLst>
                            <a:ahLst/>
                            <a:cxnLst>
                              <a:cxn ang="0">
                                <a:pos x="T0" y="T1"/>
                              </a:cxn>
                              <a:cxn ang="0">
                                <a:pos x="T2" y="T3"/>
                              </a:cxn>
                            </a:cxnLst>
                            <a:rect l="0" t="0" r="r" b="b"/>
                            <a:pathLst>
                              <a:path w="20" h="1576">
                                <a:moveTo>
                                  <a:pt x="0" y="0"/>
                                </a:moveTo>
                                <a:lnTo>
                                  <a:pt x="0" y="1575"/>
                                </a:lnTo>
                              </a:path>
                            </a:pathLst>
                          </a:custGeom>
                          <a:noFill/>
                          <a:ln w="8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Freeform 229"/>
                        <wps:cNvSpPr>
                          <a:spLocks/>
                        </wps:cNvSpPr>
                        <wps:spPr bwMode="auto">
                          <a:xfrm>
                            <a:off x="3754" y="3170"/>
                            <a:ext cx="2100" cy="20"/>
                          </a:xfrm>
                          <a:custGeom>
                            <a:avLst/>
                            <a:gdLst>
                              <a:gd name="T0" fmla="*/ 2100 w 2100"/>
                              <a:gd name="T1" fmla="*/ 0 h 20"/>
                              <a:gd name="T2" fmla="*/ 0 w 2100"/>
                              <a:gd name="T3" fmla="*/ 0 h 20"/>
                            </a:gdLst>
                            <a:ahLst/>
                            <a:cxnLst>
                              <a:cxn ang="0">
                                <a:pos x="T0" y="T1"/>
                              </a:cxn>
                              <a:cxn ang="0">
                                <a:pos x="T2" y="T3"/>
                              </a:cxn>
                            </a:cxnLst>
                            <a:rect l="0" t="0" r="r" b="b"/>
                            <a:pathLst>
                              <a:path w="2100" h="20">
                                <a:moveTo>
                                  <a:pt x="2100" y="0"/>
                                </a:moveTo>
                                <a:lnTo>
                                  <a:pt x="0" y="0"/>
                                </a:lnTo>
                              </a:path>
                            </a:pathLst>
                          </a:custGeom>
                          <a:noFill/>
                          <a:ln w="8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Freeform 230"/>
                        <wps:cNvSpPr>
                          <a:spLocks/>
                        </wps:cNvSpPr>
                        <wps:spPr bwMode="auto">
                          <a:xfrm>
                            <a:off x="5854" y="3170"/>
                            <a:ext cx="2276" cy="20"/>
                          </a:xfrm>
                          <a:custGeom>
                            <a:avLst/>
                            <a:gdLst>
                              <a:gd name="T0" fmla="*/ 0 w 2276"/>
                              <a:gd name="T1" fmla="*/ 0 h 20"/>
                              <a:gd name="T2" fmla="*/ 2275 w 2276"/>
                              <a:gd name="T3" fmla="*/ 0 h 20"/>
                            </a:gdLst>
                            <a:ahLst/>
                            <a:cxnLst>
                              <a:cxn ang="0">
                                <a:pos x="T0" y="T1"/>
                              </a:cxn>
                              <a:cxn ang="0">
                                <a:pos x="T2" y="T3"/>
                              </a:cxn>
                            </a:cxnLst>
                            <a:rect l="0" t="0" r="r" b="b"/>
                            <a:pathLst>
                              <a:path w="2276" h="20">
                                <a:moveTo>
                                  <a:pt x="0" y="0"/>
                                </a:moveTo>
                                <a:lnTo>
                                  <a:pt x="2275" y="0"/>
                                </a:lnTo>
                              </a:path>
                            </a:pathLst>
                          </a:custGeom>
                          <a:noFill/>
                          <a:ln w="8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Freeform 231"/>
                        <wps:cNvSpPr>
                          <a:spLocks/>
                        </wps:cNvSpPr>
                        <wps:spPr bwMode="auto">
                          <a:xfrm>
                            <a:off x="3265" y="4387"/>
                            <a:ext cx="1673" cy="20"/>
                          </a:xfrm>
                          <a:custGeom>
                            <a:avLst/>
                            <a:gdLst>
                              <a:gd name="T0" fmla="*/ 0 w 1673"/>
                              <a:gd name="T1" fmla="*/ 0 h 20"/>
                              <a:gd name="T2" fmla="*/ 1672 w 1673"/>
                              <a:gd name="T3" fmla="*/ 0 h 20"/>
                            </a:gdLst>
                            <a:ahLst/>
                            <a:cxnLst>
                              <a:cxn ang="0">
                                <a:pos x="T0" y="T1"/>
                              </a:cxn>
                              <a:cxn ang="0">
                                <a:pos x="T2" y="T3"/>
                              </a:cxn>
                            </a:cxnLst>
                            <a:rect l="0" t="0" r="r" b="b"/>
                            <a:pathLst>
                              <a:path w="1673" h="20">
                                <a:moveTo>
                                  <a:pt x="0" y="0"/>
                                </a:moveTo>
                                <a:lnTo>
                                  <a:pt x="167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Freeform 232"/>
                        <wps:cNvSpPr>
                          <a:spLocks/>
                        </wps:cNvSpPr>
                        <wps:spPr bwMode="auto">
                          <a:xfrm>
                            <a:off x="3270" y="4382"/>
                            <a:ext cx="20" cy="243"/>
                          </a:xfrm>
                          <a:custGeom>
                            <a:avLst/>
                            <a:gdLst>
                              <a:gd name="T0" fmla="*/ 0 w 20"/>
                              <a:gd name="T1" fmla="*/ 0 h 243"/>
                              <a:gd name="T2" fmla="*/ 0 w 20"/>
                              <a:gd name="T3" fmla="*/ 242 h 243"/>
                            </a:gdLst>
                            <a:ahLst/>
                            <a:cxnLst>
                              <a:cxn ang="0">
                                <a:pos x="T0" y="T1"/>
                              </a:cxn>
                              <a:cxn ang="0">
                                <a:pos x="T2" y="T3"/>
                              </a:cxn>
                            </a:cxnLst>
                            <a:rect l="0" t="0" r="r" b="b"/>
                            <a:pathLst>
                              <a:path w="20" h="243">
                                <a:moveTo>
                                  <a:pt x="0" y="0"/>
                                </a:moveTo>
                                <a:lnTo>
                                  <a:pt x="0" y="24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Freeform 233"/>
                        <wps:cNvSpPr>
                          <a:spLocks/>
                        </wps:cNvSpPr>
                        <wps:spPr bwMode="auto">
                          <a:xfrm>
                            <a:off x="4933" y="4382"/>
                            <a:ext cx="20" cy="243"/>
                          </a:xfrm>
                          <a:custGeom>
                            <a:avLst/>
                            <a:gdLst>
                              <a:gd name="T0" fmla="*/ 0 w 20"/>
                              <a:gd name="T1" fmla="*/ 0 h 243"/>
                              <a:gd name="T2" fmla="*/ 0 w 20"/>
                              <a:gd name="T3" fmla="*/ 242 h 243"/>
                            </a:gdLst>
                            <a:ahLst/>
                            <a:cxnLst>
                              <a:cxn ang="0">
                                <a:pos x="T0" y="T1"/>
                              </a:cxn>
                              <a:cxn ang="0">
                                <a:pos x="T2" y="T3"/>
                              </a:cxn>
                            </a:cxnLst>
                            <a:rect l="0" t="0" r="r" b="b"/>
                            <a:pathLst>
                              <a:path w="20" h="243">
                                <a:moveTo>
                                  <a:pt x="0" y="0"/>
                                </a:moveTo>
                                <a:lnTo>
                                  <a:pt x="0" y="24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Freeform 234"/>
                        <wps:cNvSpPr>
                          <a:spLocks/>
                        </wps:cNvSpPr>
                        <wps:spPr bwMode="auto">
                          <a:xfrm>
                            <a:off x="3265" y="4620"/>
                            <a:ext cx="1673" cy="20"/>
                          </a:xfrm>
                          <a:custGeom>
                            <a:avLst/>
                            <a:gdLst>
                              <a:gd name="T0" fmla="*/ 0 w 1673"/>
                              <a:gd name="T1" fmla="*/ 0 h 20"/>
                              <a:gd name="T2" fmla="*/ 1672 w 1673"/>
                              <a:gd name="T3" fmla="*/ 0 h 20"/>
                            </a:gdLst>
                            <a:ahLst/>
                            <a:cxnLst>
                              <a:cxn ang="0">
                                <a:pos x="T0" y="T1"/>
                              </a:cxn>
                              <a:cxn ang="0">
                                <a:pos x="T2" y="T3"/>
                              </a:cxn>
                            </a:cxnLst>
                            <a:rect l="0" t="0" r="r" b="b"/>
                            <a:pathLst>
                              <a:path w="1673" h="20">
                                <a:moveTo>
                                  <a:pt x="0" y="0"/>
                                </a:moveTo>
                                <a:lnTo>
                                  <a:pt x="167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Freeform 235"/>
                        <wps:cNvSpPr>
                          <a:spLocks/>
                        </wps:cNvSpPr>
                        <wps:spPr bwMode="auto">
                          <a:xfrm>
                            <a:off x="3754" y="3170"/>
                            <a:ext cx="20" cy="1226"/>
                          </a:xfrm>
                          <a:custGeom>
                            <a:avLst/>
                            <a:gdLst>
                              <a:gd name="T0" fmla="*/ 0 w 20"/>
                              <a:gd name="T1" fmla="*/ 0 h 1226"/>
                              <a:gd name="T2" fmla="*/ 0 w 20"/>
                              <a:gd name="T3" fmla="*/ 1225 h 1226"/>
                            </a:gdLst>
                            <a:ahLst/>
                            <a:cxnLst>
                              <a:cxn ang="0">
                                <a:pos x="T0" y="T1"/>
                              </a:cxn>
                              <a:cxn ang="0">
                                <a:pos x="T2" y="T3"/>
                              </a:cxn>
                            </a:cxnLst>
                            <a:rect l="0" t="0" r="r" b="b"/>
                            <a:pathLst>
                              <a:path w="20" h="1226">
                                <a:moveTo>
                                  <a:pt x="0" y="0"/>
                                </a:moveTo>
                                <a:lnTo>
                                  <a:pt x="0" y="1225"/>
                                </a:lnTo>
                              </a:path>
                            </a:pathLst>
                          </a:custGeom>
                          <a:noFill/>
                          <a:ln w="8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Freeform 236"/>
                        <wps:cNvSpPr>
                          <a:spLocks/>
                        </wps:cNvSpPr>
                        <wps:spPr bwMode="auto">
                          <a:xfrm>
                            <a:off x="8158" y="4387"/>
                            <a:ext cx="1564" cy="20"/>
                          </a:xfrm>
                          <a:custGeom>
                            <a:avLst/>
                            <a:gdLst>
                              <a:gd name="T0" fmla="*/ 0 w 1564"/>
                              <a:gd name="T1" fmla="*/ 0 h 20"/>
                              <a:gd name="T2" fmla="*/ 1563 w 1564"/>
                              <a:gd name="T3" fmla="*/ 0 h 20"/>
                            </a:gdLst>
                            <a:ahLst/>
                            <a:cxnLst>
                              <a:cxn ang="0">
                                <a:pos x="T0" y="T1"/>
                              </a:cxn>
                              <a:cxn ang="0">
                                <a:pos x="T2" y="T3"/>
                              </a:cxn>
                            </a:cxnLst>
                            <a:rect l="0" t="0" r="r" b="b"/>
                            <a:pathLst>
                              <a:path w="1564" h="20">
                                <a:moveTo>
                                  <a:pt x="0" y="0"/>
                                </a:moveTo>
                                <a:lnTo>
                                  <a:pt x="156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Freeform 237"/>
                        <wps:cNvSpPr>
                          <a:spLocks/>
                        </wps:cNvSpPr>
                        <wps:spPr bwMode="auto">
                          <a:xfrm>
                            <a:off x="8163" y="4382"/>
                            <a:ext cx="20" cy="243"/>
                          </a:xfrm>
                          <a:custGeom>
                            <a:avLst/>
                            <a:gdLst>
                              <a:gd name="T0" fmla="*/ 0 w 20"/>
                              <a:gd name="T1" fmla="*/ 0 h 243"/>
                              <a:gd name="T2" fmla="*/ 0 w 20"/>
                              <a:gd name="T3" fmla="*/ 242 h 243"/>
                            </a:gdLst>
                            <a:ahLst/>
                            <a:cxnLst>
                              <a:cxn ang="0">
                                <a:pos x="T0" y="T1"/>
                              </a:cxn>
                              <a:cxn ang="0">
                                <a:pos x="T2" y="T3"/>
                              </a:cxn>
                            </a:cxnLst>
                            <a:rect l="0" t="0" r="r" b="b"/>
                            <a:pathLst>
                              <a:path w="20" h="243">
                                <a:moveTo>
                                  <a:pt x="0" y="0"/>
                                </a:moveTo>
                                <a:lnTo>
                                  <a:pt x="0" y="24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Freeform 238"/>
                        <wps:cNvSpPr>
                          <a:spLocks/>
                        </wps:cNvSpPr>
                        <wps:spPr bwMode="auto">
                          <a:xfrm>
                            <a:off x="9717" y="4382"/>
                            <a:ext cx="20" cy="243"/>
                          </a:xfrm>
                          <a:custGeom>
                            <a:avLst/>
                            <a:gdLst>
                              <a:gd name="T0" fmla="*/ 0 w 20"/>
                              <a:gd name="T1" fmla="*/ 0 h 243"/>
                              <a:gd name="T2" fmla="*/ 0 w 20"/>
                              <a:gd name="T3" fmla="*/ 242 h 243"/>
                            </a:gdLst>
                            <a:ahLst/>
                            <a:cxnLst>
                              <a:cxn ang="0">
                                <a:pos x="T0" y="T1"/>
                              </a:cxn>
                              <a:cxn ang="0">
                                <a:pos x="T2" y="T3"/>
                              </a:cxn>
                            </a:cxnLst>
                            <a:rect l="0" t="0" r="r" b="b"/>
                            <a:pathLst>
                              <a:path w="20" h="243">
                                <a:moveTo>
                                  <a:pt x="0" y="0"/>
                                </a:moveTo>
                                <a:lnTo>
                                  <a:pt x="0" y="24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Freeform 239"/>
                        <wps:cNvSpPr>
                          <a:spLocks/>
                        </wps:cNvSpPr>
                        <wps:spPr bwMode="auto">
                          <a:xfrm>
                            <a:off x="8158" y="4620"/>
                            <a:ext cx="1564" cy="20"/>
                          </a:xfrm>
                          <a:custGeom>
                            <a:avLst/>
                            <a:gdLst>
                              <a:gd name="T0" fmla="*/ 0 w 1564"/>
                              <a:gd name="T1" fmla="*/ 0 h 20"/>
                              <a:gd name="T2" fmla="*/ 1563 w 1564"/>
                              <a:gd name="T3" fmla="*/ 0 h 20"/>
                            </a:gdLst>
                            <a:ahLst/>
                            <a:cxnLst>
                              <a:cxn ang="0">
                                <a:pos x="T0" y="T1"/>
                              </a:cxn>
                              <a:cxn ang="0">
                                <a:pos x="T2" y="T3"/>
                              </a:cxn>
                            </a:cxnLst>
                            <a:rect l="0" t="0" r="r" b="b"/>
                            <a:pathLst>
                              <a:path w="1564" h="20">
                                <a:moveTo>
                                  <a:pt x="0" y="0"/>
                                </a:moveTo>
                                <a:lnTo>
                                  <a:pt x="156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Freeform 240"/>
                        <wps:cNvSpPr>
                          <a:spLocks/>
                        </wps:cNvSpPr>
                        <wps:spPr bwMode="auto">
                          <a:xfrm>
                            <a:off x="8129" y="3170"/>
                            <a:ext cx="20" cy="1226"/>
                          </a:xfrm>
                          <a:custGeom>
                            <a:avLst/>
                            <a:gdLst>
                              <a:gd name="T0" fmla="*/ 0 w 20"/>
                              <a:gd name="T1" fmla="*/ 0 h 1226"/>
                              <a:gd name="T2" fmla="*/ 0 w 20"/>
                              <a:gd name="T3" fmla="*/ 1225 h 1226"/>
                            </a:gdLst>
                            <a:ahLst/>
                            <a:cxnLst>
                              <a:cxn ang="0">
                                <a:pos x="T0" y="T1"/>
                              </a:cxn>
                              <a:cxn ang="0">
                                <a:pos x="T2" y="T3"/>
                              </a:cxn>
                            </a:cxnLst>
                            <a:rect l="0" t="0" r="r" b="b"/>
                            <a:pathLst>
                              <a:path w="20" h="1226">
                                <a:moveTo>
                                  <a:pt x="0" y="0"/>
                                </a:moveTo>
                                <a:lnTo>
                                  <a:pt x="0" y="1225"/>
                                </a:lnTo>
                              </a:path>
                            </a:pathLst>
                          </a:custGeom>
                          <a:noFill/>
                          <a:ln w="8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Freeform 241"/>
                        <wps:cNvSpPr>
                          <a:spLocks/>
                        </wps:cNvSpPr>
                        <wps:spPr bwMode="auto">
                          <a:xfrm>
                            <a:off x="3754" y="4570"/>
                            <a:ext cx="20" cy="351"/>
                          </a:xfrm>
                          <a:custGeom>
                            <a:avLst/>
                            <a:gdLst>
                              <a:gd name="T0" fmla="*/ 0 w 20"/>
                              <a:gd name="T1" fmla="*/ 0 h 351"/>
                              <a:gd name="T2" fmla="*/ 0 w 20"/>
                              <a:gd name="T3" fmla="*/ 350 h 351"/>
                            </a:gdLst>
                            <a:ahLst/>
                            <a:cxnLst>
                              <a:cxn ang="0">
                                <a:pos x="T0" y="T1"/>
                              </a:cxn>
                              <a:cxn ang="0">
                                <a:pos x="T2" y="T3"/>
                              </a:cxn>
                            </a:cxnLst>
                            <a:rect l="0" t="0" r="r" b="b"/>
                            <a:pathLst>
                              <a:path w="20" h="351">
                                <a:moveTo>
                                  <a:pt x="0" y="0"/>
                                </a:moveTo>
                                <a:lnTo>
                                  <a:pt x="0" y="350"/>
                                </a:lnTo>
                              </a:path>
                            </a:pathLst>
                          </a:custGeom>
                          <a:noFill/>
                          <a:ln w="8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Freeform 242"/>
                        <wps:cNvSpPr>
                          <a:spLocks/>
                        </wps:cNvSpPr>
                        <wps:spPr bwMode="auto">
                          <a:xfrm>
                            <a:off x="2179" y="4922"/>
                            <a:ext cx="3150" cy="20"/>
                          </a:xfrm>
                          <a:custGeom>
                            <a:avLst/>
                            <a:gdLst>
                              <a:gd name="T0" fmla="*/ 0 w 3150"/>
                              <a:gd name="T1" fmla="*/ 0 h 20"/>
                              <a:gd name="T2" fmla="*/ 3150 w 3150"/>
                              <a:gd name="T3" fmla="*/ 0 h 20"/>
                            </a:gdLst>
                            <a:ahLst/>
                            <a:cxnLst>
                              <a:cxn ang="0">
                                <a:pos x="T0" y="T1"/>
                              </a:cxn>
                              <a:cxn ang="0">
                                <a:pos x="T2" y="T3"/>
                              </a:cxn>
                            </a:cxnLst>
                            <a:rect l="0" t="0" r="r" b="b"/>
                            <a:pathLst>
                              <a:path w="3150" h="20">
                                <a:moveTo>
                                  <a:pt x="0" y="0"/>
                                </a:moveTo>
                                <a:lnTo>
                                  <a:pt x="3150" y="0"/>
                                </a:lnTo>
                              </a:path>
                            </a:pathLst>
                          </a:custGeom>
                          <a:noFill/>
                          <a:ln w="8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Freeform 243"/>
                        <wps:cNvSpPr>
                          <a:spLocks/>
                        </wps:cNvSpPr>
                        <wps:spPr bwMode="auto">
                          <a:xfrm>
                            <a:off x="1869" y="5398"/>
                            <a:ext cx="678" cy="20"/>
                          </a:xfrm>
                          <a:custGeom>
                            <a:avLst/>
                            <a:gdLst>
                              <a:gd name="T0" fmla="*/ 0 w 678"/>
                              <a:gd name="T1" fmla="*/ 0 h 20"/>
                              <a:gd name="T2" fmla="*/ 677 w 678"/>
                              <a:gd name="T3" fmla="*/ 0 h 20"/>
                            </a:gdLst>
                            <a:ahLst/>
                            <a:cxnLst>
                              <a:cxn ang="0">
                                <a:pos x="T0" y="T1"/>
                              </a:cxn>
                              <a:cxn ang="0">
                                <a:pos x="T2" y="T3"/>
                              </a:cxn>
                            </a:cxnLst>
                            <a:rect l="0" t="0" r="r" b="b"/>
                            <a:pathLst>
                              <a:path w="678" h="20">
                                <a:moveTo>
                                  <a:pt x="0" y="0"/>
                                </a:moveTo>
                                <a:lnTo>
                                  <a:pt x="67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Freeform 244"/>
                        <wps:cNvSpPr>
                          <a:spLocks/>
                        </wps:cNvSpPr>
                        <wps:spPr bwMode="auto">
                          <a:xfrm>
                            <a:off x="1874" y="5394"/>
                            <a:ext cx="20" cy="243"/>
                          </a:xfrm>
                          <a:custGeom>
                            <a:avLst/>
                            <a:gdLst>
                              <a:gd name="T0" fmla="*/ 0 w 20"/>
                              <a:gd name="T1" fmla="*/ 0 h 243"/>
                              <a:gd name="T2" fmla="*/ 0 w 20"/>
                              <a:gd name="T3" fmla="*/ 242 h 243"/>
                            </a:gdLst>
                            <a:ahLst/>
                            <a:cxnLst>
                              <a:cxn ang="0">
                                <a:pos x="T0" y="T1"/>
                              </a:cxn>
                              <a:cxn ang="0">
                                <a:pos x="T2" y="T3"/>
                              </a:cxn>
                            </a:cxnLst>
                            <a:rect l="0" t="0" r="r" b="b"/>
                            <a:pathLst>
                              <a:path w="20" h="243">
                                <a:moveTo>
                                  <a:pt x="0" y="0"/>
                                </a:moveTo>
                                <a:lnTo>
                                  <a:pt x="0" y="24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Freeform 245"/>
                        <wps:cNvSpPr>
                          <a:spLocks/>
                        </wps:cNvSpPr>
                        <wps:spPr bwMode="auto">
                          <a:xfrm>
                            <a:off x="2542" y="5394"/>
                            <a:ext cx="20" cy="243"/>
                          </a:xfrm>
                          <a:custGeom>
                            <a:avLst/>
                            <a:gdLst>
                              <a:gd name="T0" fmla="*/ 0 w 20"/>
                              <a:gd name="T1" fmla="*/ 0 h 243"/>
                              <a:gd name="T2" fmla="*/ 0 w 20"/>
                              <a:gd name="T3" fmla="*/ 242 h 243"/>
                            </a:gdLst>
                            <a:ahLst/>
                            <a:cxnLst>
                              <a:cxn ang="0">
                                <a:pos x="T0" y="T1"/>
                              </a:cxn>
                              <a:cxn ang="0">
                                <a:pos x="T2" y="T3"/>
                              </a:cxn>
                            </a:cxnLst>
                            <a:rect l="0" t="0" r="r" b="b"/>
                            <a:pathLst>
                              <a:path w="20" h="243">
                                <a:moveTo>
                                  <a:pt x="0" y="0"/>
                                </a:moveTo>
                                <a:lnTo>
                                  <a:pt x="0" y="24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246"/>
                        <wps:cNvSpPr>
                          <a:spLocks/>
                        </wps:cNvSpPr>
                        <wps:spPr bwMode="auto">
                          <a:xfrm>
                            <a:off x="1869" y="5631"/>
                            <a:ext cx="678" cy="20"/>
                          </a:xfrm>
                          <a:custGeom>
                            <a:avLst/>
                            <a:gdLst>
                              <a:gd name="T0" fmla="*/ 0 w 678"/>
                              <a:gd name="T1" fmla="*/ 0 h 20"/>
                              <a:gd name="T2" fmla="*/ 677 w 678"/>
                              <a:gd name="T3" fmla="*/ 0 h 20"/>
                            </a:gdLst>
                            <a:ahLst/>
                            <a:cxnLst>
                              <a:cxn ang="0">
                                <a:pos x="T0" y="T1"/>
                              </a:cxn>
                              <a:cxn ang="0">
                                <a:pos x="T2" y="T3"/>
                              </a:cxn>
                            </a:cxnLst>
                            <a:rect l="0" t="0" r="r" b="b"/>
                            <a:pathLst>
                              <a:path w="678" h="20">
                                <a:moveTo>
                                  <a:pt x="0" y="0"/>
                                </a:moveTo>
                                <a:lnTo>
                                  <a:pt x="67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Freeform 247"/>
                        <wps:cNvSpPr>
                          <a:spLocks/>
                        </wps:cNvSpPr>
                        <wps:spPr bwMode="auto">
                          <a:xfrm>
                            <a:off x="2179" y="4922"/>
                            <a:ext cx="20" cy="526"/>
                          </a:xfrm>
                          <a:custGeom>
                            <a:avLst/>
                            <a:gdLst>
                              <a:gd name="T0" fmla="*/ 0 w 20"/>
                              <a:gd name="T1" fmla="*/ 0 h 526"/>
                              <a:gd name="T2" fmla="*/ 0 w 20"/>
                              <a:gd name="T3" fmla="*/ 525 h 526"/>
                            </a:gdLst>
                            <a:ahLst/>
                            <a:cxnLst>
                              <a:cxn ang="0">
                                <a:pos x="T0" y="T1"/>
                              </a:cxn>
                              <a:cxn ang="0">
                                <a:pos x="T2" y="T3"/>
                              </a:cxn>
                            </a:cxnLst>
                            <a:rect l="0" t="0" r="r" b="b"/>
                            <a:pathLst>
                              <a:path w="20" h="526">
                                <a:moveTo>
                                  <a:pt x="0" y="0"/>
                                </a:moveTo>
                                <a:lnTo>
                                  <a:pt x="0" y="525"/>
                                </a:lnTo>
                              </a:path>
                            </a:pathLst>
                          </a:custGeom>
                          <a:noFill/>
                          <a:ln w="8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Freeform 248"/>
                        <wps:cNvSpPr>
                          <a:spLocks/>
                        </wps:cNvSpPr>
                        <wps:spPr bwMode="auto">
                          <a:xfrm>
                            <a:off x="3754" y="4922"/>
                            <a:ext cx="20" cy="351"/>
                          </a:xfrm>
                          <a:custGeom>
                            <a:avLst/>
                            <a:gdLst>
                              <a:gd name="T0" fmla="*/ 0 w 20"/>
                              <a:gd name="T1" fmla="*/ 0 h 351"/>
                              <a:gd name="T2" fmla="*/ 0 w 20"/>
                              <a:gd name="T3" fmla="*/ 350 h 351"/>
                            </a:gdLst>
                            <a:ahLst/>
                            <a:cxnLst>
                              <a:cxn ang="0">
                                <a:pos x="T0" y="T1"/>
                              </a:cxn>
                              <a:cxn ang="0">
                                <a:pos x="T2" y="T3"/>
                              </a:cxn>
                            </a:cxnLst>
                            <a:rect l="0" t="0" r="r" b="b"/>
                            <a:pathLst>
                              <a:path w="20" h="351">
                                <a:moveTo>
                                  <a:pt x="0" y="0"/>
                                </a:moveTo>
                                <a:lnTo>
                                  <a:pt x="0" y="350"/>
                                </a:lnTo>
                              </a:path>
                            </a:pathLst>
                          </a:custGeom>
                          <a:noFill/>
                          <a:ln w="8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Freeform 249"/>
                        <wps:cNvSpPr>
                          <a:spLocks/>
                        </wps:cNvSpPr>
                        <wps:spPr bwMode="auto">
                          <a:xfrm>
                            <a:off x="5265" y="5398"/>
                            <a:ext cx="624" cy="20"/>
                          </a:xfrm>
                          <a:custGeom>
                            <a:avLst/>
                            <a:gdLst>
                              <a:gd name="T0" fmla="*/ 0 w 624"/>
                              <a:gd name="T1" fmla="*/ 0 h 20"/>
                              <a:gd name="T2" fmla="*/ 623 w 624"/>
                              <a:gd name="T3" fmla="*/ 0 h 20"/>
                            </a:gdLst>
                            <a:ahLst/>
                            <a:cxnLst>
                              <a:cxn ang="0">
                                <a:pos x="T0" y="T1"/>
                              </a:cxn>
                              <a:cxn ang="0">
                                <a:pos x="T2" y="T3"/>
                              </a:cxn>
                            </a:cxnLst>
                            <a:rect l="0" t="0" r="r" b="b"/>
                            <a:pathLst>
                              <a:path w="624" h="20">
                                <a:moveTo>
                                  <a:pt x="0" y="0"/>
                                </a:moveTo>
                                <a:lnTo>
                                  <a:pt x="62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Freeform 250"/>
                        <wps:cNvSpPr>
                          <a:spLocks/>
                        </wps:cNvSpPr>
                        <wps:spPr bwMode="auto">
                          <a:xfrm>
                            <a:off x="5270" y="5394"/>
                            <a:ext cx="20" cy="243"/>
                          </a:xfrm>
                          <a:custGeom>
                            <a:avLst/>
                            <a:gdLst>
                              <a:gd name="T0" fmla="*/ 0 w 20"/>
                              <a:gd name="T1" fmla="*/ 0 h 243"/>
                              <a:gd name="T2" fmla="*/ 0 w 20"/>
                              <a:gd name="T3" fmla="*/ 242 h 243"/>
                            </a:gdLst>
                            <a:ahLst/>
                            <a:cxnLst>
                              <a:cxn ang="0">
                                <a:pos x="T0" y="T1"/>
                              </a:cxn>
                              <a:cxn ang="0">
                                <a:pos x="T2" y="T3"/>
                              </a:cxn>
                            </a:cxnLst>
                            <a:rect l="0" t="0" r="r" b="b"/>
                            <a:pathLst>
                              <a:path w="20" h="243">
                                <a:moveTo>
                                  <a:pt x="0" y="0"/>
                                </a:moveTo>
                                <a:lnTo>
                                  <a:pt x="0" y="24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Freeform 251"/>
                        <wps:cNvSpPr>
                          <a:spLocks/>
                        </wps:cNvSpPr>
                        <wps:spPr bwMode="auto">
                          <a:xfrm>
                            <a:off x="5884" y="5394"/>
                            <a:ext cx="20" cy="243"/>
                          </a:xfrm>
                          <a:custGeom>
                            <a:avLst/>
                            <a:gdLst>
                              <a:gd name="T0" fmla="*/ 0 w 20"/>
                              <a:gd name="T1" fmla="*/ 0 h 243"/>
                              <a:gd name="T2" fmla="*/ 0 w 20"/>
                              <a:gd name="T3" fmla="*/ 242 h 243"/>
                            </a:gdLst>
                            <a:ahLst/>
                            <a:cxnLst>
                              <a:cxn ang="0">
                                <a:pos x="T0" y="T1"/>
                              </a:cxn>
                              <a:cxn ang="0">
                                <a:pos x="T2" y="T3"/>
                              </a:cxn>
                            </a:cxnLst>
                            <a:rect l="0" t="0" r="r" b="b"/>
                            <a:pathLst>
                              <a:path w="20" h="243">
                                <a:moveTo>
                                  <a:pt x="0" y="0"/>
                                </a:moveTo>
                                <a:lnTo>
                                  <a:pt x="0" y="24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Freeform 252"/>
                        <wps:cNvSpPr>
                          <a:spLocks/>
                        </wps:cNvSpPr>
                        <wps:spPr bwMode="auto">
                          <a:xfrm>
                            <a:off x="5265" y="5631"/>
                            <a:ext cx="624" cy="20"/>
                          </a:xfrm>
                          <a:custGeom>
                            <a:avLst/>
                            <a:gdLst>
                              <a:gd name="T0" fmla="*/ 0 w 624"/>
                              <a:gd name="T1" fmla="*/ 0 h 20"/>
                              <a:gd name="T2" fmla="*/ 623 w 624"/>
                              <a:gd name="T3" fmla="*/ 0 h 20"/>
                            </a:gdLst>
                            <a:ahLst/>
                            <a:cxnLst>
                              <a:cxn ang="0">
                                <a:pos x="T0" y="T1"/>
                              </a:cxn>
                              <a:cxn ang="0">
                                <a:pos x="T2" y="T3"/>
                              </a:cxn>
                            </a:cxnLst>
                            <a:rect l="0" t="0" r="r" b="b"/>
                            <a:pathLst>
                              <a:path w="624" h="20">
                                <a:moveTo>
                                  <a:pt x="0" y="0"/>
                                </a:moveTo>
                                <a:lnTo>
                                  <a:pt x="623"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Freeform 253"/>
                        <wps:cNvSpPr>
                          <a:spLocks/>
                        </wps:cNvSpPr>
                        <wps:spPr bwMode="auto">
                          <a:xfrm>
                            <a:off x="5329" y="4922"/>
                            <a:ext cx="20" cy="526"/>
                          </a:xfrm>
                          <a:custGeom>
                            <a:avLst/>
                            <a:gdLst>
                              <a:gd name="T0" fmla="*/ 0 w 20"/>
                              <a:gd name="T1" fmla="*/ 0 h 526"/>
                              <a:gd name="T2" fmla="*/ 0 w 20"/>
                              <a:gd name="T3" fmla="*/ 525 h 526"/>
                            </a:gdLst>
                            <a:ahLst/>
                            <a:cxnLst>
                              <a:cxn ang="0">
                                <a:pos x="T0" y="T1"/>
                              </a:cxn>
                              <a:cxn ang="0">
                                <a:pos x="T2" y="T3"/>
                              </a:cxn>
                            </a:cxnLst>
                            <a:rect l="0" t="0" r="r" b="b"/>
                            <a:pathLst>
                              <a:path w="20" h="526">
                                <a:moveTo>
                                  <a:pt x="0" y="0"/>
                                </a:moveTo>
                                <a:lnTo>
                                  <a:pt x="0" y="525"/>
                                </a:lnTo>
                              </a:path>
                            </a:pathLst>
                          </a:custGeom>
                          <a:noFill/>
                          <a:ln w="8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Text Box 254"/>
                        <wps:cNvSpPr txBox="1">
                          <a:spLocks noChangeArrowheads="1"/>
                        </wps:cNvSpPr>
                        <wps:spPr bwMode="auto">
                          <a:xfrm>
                            <a:off x="4930" y="876"/>
                            <a:ext cx="172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4CD" w:rsidRDefault="001D14CD" w:rsidP="001D14CD">
                              <w:pPr>
                                <w:pStyle w:val="Textoindependiente"/>
                                <w:kinsoku w:val="0"/>
                                <w:overflowPunct w:val="0"/>
                                <w:spacing w:before="6"/>
                                <w:ind w:left="1"/>
                                <w:rPr>
                                  <w:w w:val="105"/>
                                  <w:sz w:val="19"/>
                                  <w:szCs w:val="19"/>
                                </w:rPr>
                              </w:pPr>
                              <w:r>
                                <w:rPr>
                                  <w:w w:val="105"/>
                                  <w:sz w:val="19"/>
                                  <w:szCs w:val="19"/>
                                </w:rPr>
                                <w:t>TÍTULO</w:t>
                              </w:r>
                              <w:r>
                                <w:rPr>
                                  <w:spacing w:val="-28"/>
                                  <w:w w:val="105"/>
                                  <w:sz w:val="19"/>
                                  <w:szCs w:val="19"/>
                                </w:rPr>
                                <w:t xml:space="preserve"> </w:t>
                              </w:r>
                              <w:r>
                                <w:rPr>
                                  <w:w w:val="105"/>
                                  <w:sz w:val="19"/>
                                  <w:szCs w:val="19"/>
                                </w:rPr>
                                <w:t>DEL</w:t>
                              </w:r>
                              <w:r>
                                <w:rPr>
                                  <w:spacing w:val="-28"/>
                                  <w:w w:val="105"/>
                                  <w:sz w:val="19"/>
                                  <w:szCs w:val="19"/>
                                </w:rPr>
                                <w:t xml:space="preserve"> </w:t>
                              </w:r>
                              <w:r>
                                <w:rPr>
                                  <w:w w:val="105"/>
                                  <w:sz w:val="19"/>
                                  <w:szCs w:val="19"/>
                                </w:rPr>
                                <w:t>TEMA</w:t>
                              </w:r>
                            </w:p>
                          </w:txbxContent>
                        </wps:txbx>
                        <wps:bodyPr rot="0" vert="horz" wrap="square" lIns="0" tIns="0" rIns="0" bIns="0" anchor="t" anchorCtr="0" upright="1">
                          <a:noAutofit/>
                        </wps:bodyPr>
                      </wps:wsp>
                      <wps:wsp>
                        <wps:cNvPr id="472" name="Text Box 255"/>
                        <wps:cNvSpPr txBox="1">
                          <a:spLocks noChangeArrowheads="1"/>
                        </wps:cNvSpPr>
                        <wps:spPr bwMode="auto">
                          <a:xfrm>
                            <a:off x="3270" y="4387"/>
                            <a:ext cx="16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4CD" w:rsidRDefault="001D14CD" w:rsidP="001D14CD">
                              <w:pPr>
                                <w:pStyle w:val="Textoindependiente"/>
                                <w:kinsoku w:val="0"/>
                                <w:overflowPunct w:val="0"/>
                                <w:spacing w:before="5"/>
                                <w:ind w:left="5"/>
                                <w:rPr>
                                  <w:w w:val="105"/>
                                  <w:sz w:val="19"/>
                                  <w:szCs w:val="19"/>
                                </w:rPr>
                              </w:pPr>
                              <w:r>
                                <w:rPr>
                                  <w:w w:val="105"/>
                                  <w:sz w:val="19"/>
                                  <w:szCs w:val="19"/>
                                </w:rPr>
                                <w:t>1ª</w:t>
                              </w:r>
                              <w:r>
                                <w:rPr>
                                  <w:spacing w:val="-28"/>
                                  <w:w w:val="105"/>
                                  <w:sz w:val="19"/>
                                  <w:szCs w:val="19"/>
                                </w:rPr>
                                <w:t xml:space="preserve"> </w:t>
                              </w:r>
                              <w:r>
                                <w:rPr>
                                  <w:w w:val="105"/>
                                  <w:sz w:val="19"/>
                                  <w:szCs w:val="19"/>
                                </w:rPr>
                                <w:t>Idea</w:t>
                              </w:r>
                              <w:r>
                                <w:rPr>
                                  <w:spacing w:val="-28"/>
                                  <w:w w:val="105"/>
                                  <w:sz w:val="19"/>
                                  <w:szCs w:val="19"/>
                                </w:rPr>
                                <w:t xml:space="preserve"> </w:t>
                              </w:r>
                              <w:r>
                                <w:rPr>
                                  <w:w w:val="105"/>
                                  <w:sz w:val="19"/>
                                  <w:szCs w:val="19"/>
                                </w:rPr>
                                <w:t>Secundaria</w:t>
                              </w:r>
                            </w:p>
                          </w:txbxContent>
                        </wps:txbx>
                        <wps:bodyPr rot="0" vert="horz" wrap="square" lIns="0" tIns="0" rIns="0" bIns="0" anchor="t" anchorCtr="0" upright="1">
                          <a:noAutofit/>
                        </wps:bodyPr>
                      </wps:wsp>
                      <wps:wsp>
                        <wps:cNvPr id="473" name="Text Box 256"/>
                        <wps:cNvSpPr txBox="1">
                          <a:spLocks noChangeArrowheads="1"/>
                        </wps:cNvSpPr>
                        <wps:spPr bwMode="auto">
                          <a:xfrm>
                            <a:off x="8130" y="4387"/>
                            <a:ext cx="1588"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4CD" w:rsidRDefault="001D14CD" w:rsidP="001D14CD">
                              <w:pPr>
                                <w:pStyle w:val="Textoindependiente"/>
                                <w:kinsoku w:val="0"/>
                                <w:overflowPunct w:val="0"/>
                                <w:spacing w:before="5"/>
                                <w:ind w:left="40"/>
                                <w:rPr>
                                  <w:w w:val="105"/>
                                  <w:sz w:val="19"/>
                                  <w:szCs w:val="19"/>
                                </w:rPr>
                              </w:pPr>
                              <w:r>
                                <w:rPr>
                                  <w:w w:val="105"/>
                                  <w:sz w:val="19"/>
                                  <w:szCs w:val="19"/>
                                </w:rPr>
                                <w:t>2ª</w:t>
                              </w:r>
                              <w:r>
                                <w:rPr>
                                  <w:spacing w:val="-25"/>
                                  <w:w w:val="105"/>
                                  <w:sz w:val="19"/>
                                  <w:szCs w:val="19"/>
                                </w:rPr>
                                <w:t xml:space="preserve"> </w:t>
                              </w:r>
                              <w:r>
                                <w:rPr>
                                  <w:w w:val="105"/>
                                  <w:sz w:val="19"/>
                                  <w:szCs w:val="19"/>
                                </w:rPr>
                                <w:t>I</w:t>
                              </w:r>
                              <w:r>
                                <w:rPr>
                                  <w:spacing w:val="-25"/>
                                  <w:w w:val="105"/>
                                  <w:sz w:val="19"/>
                                  <w:szCs w:val="19"/>
                                </w:rPr>
                                <w:t xml:space="preserve"> </w:t>
                              </w:r>
                              <w:r>
                                <w:rPr>
                                  <w:w w:val="105"/>
                                  <w:sz w:val="19"/>
                                  <w:szCs w:val="19"/>
                                </w:rPr>
                                <w:t>Secudaria</w:t>
                              </w:r>
                            </w:p>
                          </w:txbxContent>
                        </wps:txbx>
                        <wps:bodyPr rot="0" vert="horz" wrap="square" lIns="0" tIns="0" rIns="0" bIns="0" anchor="t" anchorCtr="0" upright="1">
                          <a:noAutofit/>
                        </wps:bodyPr>
                      </wps:wsp>
                      <wps:wsp>
                        <wps:cNvPr id="474" name="Text Box 257"/>
                        <wps:cNvSpPr txBox="1">
                          <a:spLocks noChangeArrowheads="1"/>
                        </wps:cNvSpPr>
                        <wps:spPr bwMode="auto">
                          <a:xfrm>
                            <a:off x="1874" y="5399"/>
                            <a:ext cx="669"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4CD" w:rsidRDefault="001D14CD" w:rsidP="001D14CD">
                              <w:pPr>
                                <w:pStyle w:val="Textoindependiente"/>
                                <w:kinsoku w:val="0"/>
                                <w:overflowPunct w:val="0"/>
                                <w:spacing w:before="6"/>
                                <w:ind w:left="4"/>
                                <w:rPr>
                                  <w:w w:val="105"/>
                                  <w:sz w:val="19"/>
                                  <w:szCs w:val="19"/>
                                </w:rPr>
                              </w:pPr>
                              <w:r>
                                <w:rPr>
                                  <w:w w:val="105"/>
                                  <w:sz w:val="19"/>
                                  <w:szCs w:val="19"/>
                                </w:rPr>
                                <w:t>Detalle</w:t>
                              </w:r>
                            </w:p>
                          </w:txbxContent>
                        </wps:txbx>
                        <wps:bodyPr rot="0" vert="horz" wrap="square" lIns="0" tIns="0" rIns="0" bIns="0" anchor="t" anchorCtr="0" upright="1">
                          <a:noAutofit/>
                        </wps:bodyPr>
                      </wps:wsp>
                      <wps:wsp>
                        <wps:cNvPr id="475" name="Text Box 258"/>
                        <wps:cNvSpPr txBox="1">
                          <a:spLocks noChangeArrowheads="1"/>
                        </wps:cNvSpPr>
                        <wps:spPr bwMode="auto">
                          <a:xfrm>
                            <a:off x="5329" y="5399"/>
                            <a:ext cx="54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4CD" w:rsidRDefault="001D14CD" w:rsidP="001D14CD">
                              <w:pPr>
                                <w:pStyle w:val="Textoindependiente"/>
                                <w:kinsoku w:val="0"/>
                                <w:overflowPunct w:val="0"/>
                                <w:spacing w:before="6"/>
                                <w:ind w:left="-53" w:right="-12"/>
                                <w:rPr>
                                  <w:spacing w:val="-1"/>
                                  <w:sz w:val="19"/>
                                  <w:szCs w:val="19"/>
                                </w:rPr>
                              </w:pPr>
                              <w:r>
                                <w:rPr>
                                  <w:spacing w:val="-1"/>
                                  <w:sz w:val="19"/>
                                  <w:szCs w:val="19"/>
                                </w:rPr>
                                <w:t>Detalle</w:t>
                              </w:r>
                            </w:p>
                          </w:txbxContent>
                        </wps:txbx>
                        <wps:bodyPr rot="0" vert="horz" wrap="square" lIns="0" tIns="0" rIns="0" bIns="0" anchor="t" anchorCtr="0" upright="1">
                          <a:noAutofit/>
                        </wps:bodyPr>
                      </wps:wsp>
                      <wps:wsp>
                        <wps:cNvPr id="476" name="Text Box 259"/>
                        <wps:cNvSpPr txBox="1">
                          <a:spLocks noChangeArrowheads="1"/>
                        </wps:cNvSpPr>
                        <wps:spPr bwMode="auto">
                          <a:xfrm>
                            <a:off x="5272" y="378"/>
                            <a:ext cx="105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4CD" w:rsidRDefault="001D14CD" w:rsidP="001D14CD">
                              <w:pPr>
                                <w:pStyle w:val="Textoindependiente"/>
                                <w:kinsoku w:val="0"/>
                                <w:overflowPunct w:val="0"/>
                                <w:spacing w:line="217" w:lineRule="exact"/>
                                <w:rPr>
                                  <w:sz w:val="19"/>
                                  <w:szCs w:val="19"/>
                                </w:rPr>
                              </w:pPr>
                              <w:r>
                                <w:rPr>
                                  <w:sz w:val="19"/>
                                  <w:szCs w:val="19"/>
                                </w:rPr>
                                <w:t>DIAGRAMA</w:t>
                              </w:r>
                            </w:p>
                          </w:txbxContent>
                        </wps:txbx>
                        <wps:bodyPr rot="0" vert="horz" wrap="square" lIns="0" tIns="0" rIns="0" bIns="0" anchor="t" anchorCtr="0" upright="1">
                          <a:noAutofit/>
                        </wps:bodyPr>
                      </wps:wsp>
                      <wps:wsp>
                        <wps:cNvPr id="477" name="Text Box 260"/>
                        <wps:cNvSpPr txBox="1">
                          <a:spLocks noChangeArrowheads="1"/>
                        </wps:cNvSpPr>
                        <wps:spPr bwMode="auto">
                          <a:xfrm>
                            <a:off x="3163" y="2384"/>
                            <a:ext cx="1424" cy="233"/>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D14CD" w:rsidRDefault="001D14CD" w:rsidP="001D14CD">
                              <w:pPr>
                                <w:pStyle w:val="Textoindependiente"/>
                                <w:kinsoku w:val="0"/>
                                <w:overflowPunct w:val="0"/>
                                <w:spacing w:before="1"/>
                                <w:rPr>
                                  <w:w w:val="105"/>
                                  <w:sz w:val="19"/>
                                  <w:szCs w:val="19"/>
                                </w:rPr>
                              </w:pPr>
                              <w:r>
                                <w:rPr>
                                  <w:w w:val="105"/>
                                  <w:sz w:val="19"/>
                                  <w:szCs w:val="19"/>
                                </w:rPr>
                                <w:t>1ª</w:t>
                              </w:r>
                              <w:r>
                                <w:rPr>
                                  <w:spacing w:val="-24"/>
                                  <w:w w:val="105"/>
                                  <w:sz w:val="19"/>
                                  <w:szCs w:val="19"/>
                                </w:rPr>
                                <w:t xml:space="preserve"> </w:t>
                              </w:r>
                              <w:r>
                                <w:rPr>
                                  <w:w w:val="105"/>
                                  <w:sz w:val="19"/>
                                  <w:szCs w:val="19"/>
                                </w:rPr>
                                <w:t>Idea</w:t>
                              </w:r>
                              <w:r>
                                <w:rPr>
                                  <w:spacing w:val="-24"/>
                                  <w:w w:val="105"/>
                                  <w:sz w:val="19"/>
                                  <w:szCs w:val="19"/>
                                </w:rPr>
                                <w:t xml:space="preserve"> </w:t>
                              </w:r>
                              <w:r>
                                <w:rPr>
                                  <w:w w:val="105"/>
                                  <w:sz w:val="19"/>
                                  <w:szCs w:val="19"/>
                                </w:rPr>
                                <w:t>Principal</w:t>
                              </w:r>
                            </w:p>
                          </w:txbxContent>
                        </wps:txbx>
                        <wps:bodyPr rot="0" vert="horz" wrap="square" lIns="0" tIns="0" rIns="0" bIns="0" anchor="t" anchorCtr="0" upright="1">
                          <a:noAutofit/>
                        </wps:bodyPr>
                      </wps:wsp>
                      <wps:wsp>
                        <wps:cNvPr id="478" name="Text Box 261"/>
                        <wps:cNvSpPr txBox="1">
                          <a:spLocks noChangeArrowheads="1"/>
                        </wps:cNvSpPr>
                        <wps:spPr bwMode="auto">
                          <a:xfrm>
                            <a:off x="8085" y="2384"/>
                            <a:ext cx="1424" cy="233"/>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D14CD" w:rsidRDefault="001D14CD" w:rsidP="001D14CD">
                              <w:pPr>
                                <w:pStyle w:val="Textoindependiente"/>
                                <w:kinsoku w:val="0"/>
                                <w:overflowPunct w:val="0"/>
                                <w:spacing w:before="1"/>
                                <w:ind w:left="1" w:right="-2"/>
                                <w:rPr>
                                  <w:w w:val="105"/>
                                  <w:sz w:val="19"/>
                                  <w:szCs w:val="19"/>
                                </w:rPr>
                              </w:pPr>
                              <w:r>
                                <w:rPr>
                                  <w:w w:val="105"/>
                                  <w:sz w:val="19"/>
                                  <w:szCs w:val="19"/>
                                </w:rPr>
                                <w:t>2ª</w:t>
                              </w:r>
                              <w:r>
                                <w:rPr>
                                  <w:spacing w:val="-24"/>
                                  <w:w w:val="105"/>
                                  <w:sz w:val="19"/>
                                  <w:szCs w:val="19"/>
                                </w:rPr>
                                <w:t xml:space="preserve"> </w:t>
                              </w:r>
                              <w:r>
                                <w:rPr>
                                  <w:w w:val="105"/>
                                  <w:sz w:val="19"/>
                                  <w:szCs w:val="19"/>
                                </w:rPr>
                                <w:t>Idea</w:t>
                              </w:r>
                              <w:r>
                                <w:rPr>
                                  <w:spacing w:val="-24"/>
                                  <w:w w:val="105"/>
                                  <w:sz w:val="19"/>
                                  <w:szCs w:val="19"/>
                                </w:rPr>
                                <w:t xml:space="preserve"> </w:t>
                              </w:r>
                              <w:r>
                                <w:rPr>
                                  <w:w w:val="105"/>
                                  <w:sz w:val="19"/>
                                  <w:szCs w:val="19"/>
                                </w:rPr>
                                <w:t>Principal</w:t>
                              </w:r>
                            </w:p>
                          </w:txbxContent>
                        </wps:txbx>
                        <wps:bodyPr rot="0" vert="horz" wrap="square" lIns="0" tIns="0" rIns="0" bIns="0" anchor="t" anchorCtr="0" upright="1">
                          <a:noAutofit/>
                        </wps:bodyPr>
                      </wps:wsp>
                      <wps:wsp>
                        <wps:cNvPr id="479" name="Text Box 262"/>
                        <wps:cNvSpPr txBox="1">
                          <a:spLocks noChangeArrowheads="1"/>
                        </wps:cNvSpPr>
                        <wps:spPr bwMode="auto">
                          <a:xfrm>
                            <a:off x="3679" y="5399"/>
                            <a:ext cx="616" cy="233"/>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D14CD" w:rsidRDefault="001D14CD" w:rsidP="001D14CD">
                              <w:pPr>
                                <w:pStyle w:val="Textoindependiente"/>
                                <w:kinsoku w:val="0"/>
                                <w:overflowPunct w:val="0"/>
                                <w:spacing w:before="1"/>
                                <w:ind w:left="1" w:right="-1"/>
                                <w:rPr>
                                  <w:sz w:val="19"/>
                                  <w:szCs w:val="19"/>
                                </w:rPr>
                              </w:pPr>
                              <w:r>
                                <w:rPr>
                                  <w:sz w:val="19"/>
                                  <w:szCs w:val="19"/>
                                </w:rPr>
                                <w:t>Detalle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 o:spid="_x0000_s1089" style="position:absolute;margin-left:226.95pt;margin-top:87.7pt;width:285.35pt;height:227.65pt;z-index:251675136;mso-wrap-distance-left:0;mso-wrap-distance-right:0;mso-position-horizontal-relative:page;mso-position-vertical-relative:text" coordorigin="1577,361" coordsize="8425,5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" o:allowincell="f">
                <v:shape id="Freeform 215" o:spid="_x0000_s1090" style="position:absolute;left:4921;top:876;width:1737;height:20;visibility:visible;mso-wrap-style:square;v-text-anchor:top" coordsize="17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J1lscA&#10;AADcAAAADwAAAGRycy9kb3ducmV2LnhtbESP3WrCQBSE7wt9h+UUvCl1YxSR1FVaQSgU8aeCt8fs&#10;MQnNng27q4k+vSsUejnMzDfMdN6ZWlzI+cqygkE/AUGcW11xoWD/s3ybgPABWWNtmRRcycN89vw0&#10;xUzblrd02YVCRAj7DBWUITSZlD4vyaDv24Y4eifrDIYoXSG1wzbCTS3TJBlLgxXHhRIbWpSU/+7O&#10;RkH7ekyPK5f7lfxcf28mp/o2PCyV6r10H+8gAnXhP/zX/tIKRsMUHmfiEZ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SdZbHAAAA3AAAAA8AAAAAAAAAAAAAAAAAmAIAAGRy&#10;cy9kb3ducmV2LnhtbFBLBQYAAAAABAAEAPUAAACMAwAAAAA=&#10;" path="m,l1736,e" filled="f" strokeweight=".48pt">
                  <v:path arrowok="t" o:connecttype="custom" o:connectlocs="0,0;1736,0" o:connectangles="0,0"/>
                </v:shape>
                <v:shape id="Freeform 216" o:spid="_x0000_s1091" style="position:absolute;left:4926;top:871;width:20;height:244;visibility:visible;mso-wrap-style:square;v-text-anchor:top" coordsize="20,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rrGsQA&#10;AADcAAAADwAAAGRycy9kb3ducmV2LnhtbESPS4sCMRCE74L/IbSwF9FEXVRGo8iC7F48+EDw1kx6&#10;HjrpDJOsjv9+Iyx4LKrqK2q5bm0l7tT40rGG0VCBIE6dKTnXcDpuB3MQPiAbrByThid5WK+6nSUm&#10;xj14T/dDyEWEsE9QQxFCnUjp04Is+qGriaOXucZiiLLJpWnwEeG2kmOlptJiyXGhwJq+Ckpvh1+r&#10;4TLrX70671SWbU45qafbfx+d1h+9drMAEagN7/B/+8do+JxM4HU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q6xrEAAAA3AAAAA8AAAAAAAAAAAAAAAAAmAIAAGRycy9k&#10;b3ducmV2LnhtbFBLBQYAAAAABAAEAPUAAACJAwAAAAA=&#10;" path="m,l,243e" filled="f" strokeweight=".48pt">
                  <v:path arrowok="t" o:connecttype="custom" o:connectlocs="0,0;0,243" o:connectangles="0,0"/>
                </v:shape>
                <v:shape id="Freeform 217" o:spid="_x0000_s1092" style="position:absolute;left:6652;top:871;width:20;height:244;visibility:visible;mso-wrap-style:square;v-text-anchor:top" coordsize="20,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NzbsQA&#10;AADcAAAADwAAAGRycy9kb3ducmV2LnhtbESPS4sCMRCE78L+h9ALXkSTdWWV0SgiiHvx4IMFb82k&#10;5+FOOsMk6vjvjSB4LKrqK2q2aG0lrtT40rGGr4ECQZw6U3Ku4XhY9ycgfEA2WDkmDXfysJh/dGaY&#10;GHfjHV33IRcRwj5BDUUIdSKlTwuy6AeuJo5e5hqLIcoml6bBW4TbSg6V+pEWS44LBda0Kij931+s&#10;htO4d/bqb6uybHnMSd3dbnNwWnc/2+UURKA2vMOv9q/RMPoewfN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Dc27EAAAA3AAAAA8AAAAAAAAAAAAAAAAAmAIAAGRycy9k&#10;b3ducmV2LnhtbFBLBQYAAAAABAAEAPUAAACJAwAAAAA=&#10;" path="m,l,243e" filled="f" strokeweight=".48pt">
                  <v:path arrowok="t" o:connecttype="custom" o:connectlocs="0,0;0,243" o:connectangles="0,0"/>
                </v:shape>
                <v:shape id="Freeform 218" o:spid="_x0000_s1093" style="position:absolute;left:4921;top:1110;width:1737;height:20;visibility:visible;mso-wrap-style:square;v-text-anchor:top" coordsize="17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vt4scA&#10;AADcAAAADwAAAGRycy9kb3ducmV2LnhtbESPQWvCQBSE74X+h+UVvIhuqq1I6ipWEASRtlHo9Zl9&#10;JsHs27C7mthf3y0IPQ4z8w0zW3SmFldyvrKs4HmYgCDOra64UHDYrwdTED4ga6wtk4IbeVjMHx9m&#10;mGrb8hdds1CICGGfooIyhCaV0uclGfRD2xBH72SdwRClK6R22Ea4qeUoSSbSYMVxocSGViXl5+xi&#10;FLT94+i4c7nfyfeP7ef0VP+Mv9dK9Z665RuIQF34D9/bG63gZfwKf2fi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77eLHAAAA3AAAAA8AAAAAAAAAAAAAAAAAmAIAAGRy&#10;cy9kb3ducmV2LnhtbFBLBQYAAAAABAAEAPUAAACMAwAAAAA=&#10;" path="m,l1736,e" filled="f" strokeweight=".48pt">
                  <v:path arrowok="t" o:connecttype="custom" o:connectlocs="0,0;1736,0" o:connectangles="0,0"/>
                </v:shape>
                <v:shape id="Freeform 219" o:spid="_x0000_s1094" style="position:absolute;left:1582;top:370;width:8415;height:20;visibility:visible;mso-wrap-style:square;v-text-anchor:top" coordsize="84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mJMMA&#10;AADcAAAADwAAAGRycy9kb3ducmV2LnhtbESP0YrCMBRE34X9h3AXfNPUVax2jbIKoq9WP+DaXNuy&#10;zU1pYlv9erOw4OMwM2eY1aY3lWipcaVlBZNxBII4s7rkXMHlvB8tQDiPrLGyTAoe5GCz/hisMNG2&#10;4xO1qc9FgLBLUEHhfZ1I6bKCDLqxrYmDd7ONQR9kk0vdYBfgppJfUTSXBksOCwXWtCso+03vRsFh&#10;e3FLu4vb58NNDmeKr2V3jJUafvY/3yA89f4d/m8ftYLZdA5/Z8IR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TmJMMAAADcAAAADwAAAAAAAAAAAAAAAACYAgAAZHJzL2Rv&#10;d25yZXYueG1sUEsFBgAAAAAEAAQA9QAAAIgDAAAAAA==&#10;" path="m,l8414,e" filled="f" strokeweight=".16931mm">
                  <v:path arrowok="t" o:connecttype="custom" o:connectlocs="0,0;8414,0" o:connectangles="0,0"/>
                </v:shape>
                <v:shape id="Freeform 220" o:spid="_x0000_s1095" style="position:absolute;left:1586;top:366;width:20;height:5777;visibility:visible;mso-wrap-style:square;v-text-anchor:top" coordsize="20,5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dvsQA&#10;AADcAAAADwAAAGRycy9kb3ducmV2LnhtbESPT4vCMBTE74LfIbwFL7Km/tmq1SgiCF6E3e5evD2a&#10;Z1u2eSlNtPXbG0HwOMzMb5j1tjOVuFHjSssKxqMIBHFmdcm5gr/fw+cChPPIGivLpOBODrabfm+N&#10;ibYt/9At9bkIEHYJKii8rxMpXVaQQTeyNXHwLrYx6INscqkbbAPcVHISRbE0WHJYKLCmfUHZf3o1&#10;ClyJvDyP4+/JENOv/Do/+bRdKjX46HYrEJ46/w6/2ketYDadw/NMOA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c3b7EAAAA3AAAAA8AAAAAAAAAAAAAAAAAmAIAAGRycy9k&#10;b3ducmV2LnhtbFBLBQYAAAAABAAEAPUAAACJAwAAAAA=&#10;" path="m,l,5776e" filled="f" strokeweight=".42pt">
                  <v:path arrowok="t" o:connecttype="custom" o:connectlocs="0,0;0,5776" o:connectangles="0,0"/>
                </v:shape>
                <v:shape id="Freeform 221" o:spid="_x0000_s1096" style="position:absolute;left:1582;top:6138;width:8406;height:20;visibility:visible;mso-wrap-style:square;v-text-anchor:top" coordsize="84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IbLb0A&#10;AADcAAAADwAAAGRycy9kb3ducmV2LnhtbERPyw7BQBTdS/zD5ErsmHoEKUOECFaifMBN52pL507T&#10;GdTfm4XE8uS8F6vGlOJFtSssKxj0IxDEqdUFZwqul11vBsJ5ZI2lZVLwIQerZbu1wFjbN5/plfhM&#10;hBB2MSrIva9iKV2ak0HXtxVx4G62NugDrDOpa3yHcFPKYRRNpMGCQ0OOFW1ySh/J0yjA0/Sya/Zj&#10;nWxnn5MbVXy8H1ipbqdZz0F4avxf/HMftILxKKwNZ8IRkM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SIbLb0AAADcAAAADwAAAAAAAAAAAAAAAACYAgAAZHJzL2Rvd25yZXYu&#10;eG1sUEsFBgAAAAAEAAQA9QAAAIIDAAAAAA==&#10;" path="m,l8406,e" filled="f" strokeweight=".16931mm">
                  <v:path arrowok="t" o:connecttype="custom" o:connectlocs="0,0;8406,0" o:connectangles="0,0"/>
                </v:shape>
                <v:shape id="Freeform 222" o:spid="_x0000_s1097" style="position:absolute;left:9993;top:366;width:20;height:5777;visibility:visible;mso-wrap-style:square;v-text-anchor:top" coordsize="20,5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sV8UA&#10;AADcAAAADwAAAGRycy9kb3ducmV2LnhtbESPQWvCQBSE74L/YXlCL9JsojZtUtcghYKXgk176e2R&#10;fU2C2bchu5r037tCweMwM98w22IynbjQ4FrLCpIoBkFcWd1yreD76/3xBYTzyBo7y6TgjxwUu/ls&#10;i7m2I3/SpfS1CBB2OSpovO9zKV3VkEEX2Z44eL92MOiDHGqpBxwD3HRyFcepNNhyWGiwp7eGqlN5&#10;Ngpci5z9JOlxtcTyqT4/f/hyzJR6WEz7VxCeJn8P/7cPWsFmncHtTDgCcnc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z+xXxQAAANwAAAAPAAAAAAAAAAAAAAAAAJgCAABkcnMv&#10;ZG93bnJldi54bWxQSwUGAAAAAAQABAD1AAAAigMAAAAA&#10;" path="m,l,5776e" filled="f" strokeweight=".42pt">
                  <v:path arrowok="t" o:connecttype="custom" o:connectlocs="0,0;0,5776" o:connectangles="0,0"/>
                </v:shape>
                <v:shape id="Freeform 223" o:spid="_x0000_s1098" style="position:absolute;left:5854;top:1070;width:20;height:525;visibility:visible;mso-wrap-style:square;v-text-anchor:top" coordsize="2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yyt8AA&#10;AADcAAAADwAAAGRycy9kb3ducmV2LnhtbERPzWrCQBC+F3yHZQRvdWMRK9FVtEVaEAq1PsCYHZNo&#10;djZkt0l8e+cgePz4/pfr3lWqpSaUng1Mxgko4szbknMDx7/d6xxUiMgWK89k4EYB1qvByxJT6zv+&#10;pfYQcyUhHFI0UMRYp1qHrCCHYexrYuHOvnEYBTa5tg12Eu4q/ZYkM+2wZGkosKaPgrLr4d9JCX/N&#10;f94/uxa3/eVyxdmeJreTMaNhv1mAitTHp/jh/rYGplOZL2fkCO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8yyt8AAAADcAAAADwAAAAAAAAAAAAAAAACYAgAAZHJzL2Rvd25y&#10;ZXYueG1sUEsFBgAAAAAEAAQA9QAAAIUDAAAAAA==&#10;" path="m,l,524e" filled="f" strokeweight=".24622mm">
                  <v:path arrowok="t" o:connecttype="custom" o:connectlocs="0,0;0,524" o:connectangles="0,0"/>
                </v:shape>
                <v:shape id="Freeform 224" o:spid="_x0000_s1099" style="position:absolute;left:3579;top:1594;width:2276;height:20;visibility:visible;mso-wrap-style:square;v-text-anchor:top" coordsize="2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KVJcYA&#10;AADcAAAADwAAAGRycy9kb3ducmV2LnhtbESPQWvCQBSE7wX/w/KE3urGYCVEV1GhVEsupoVen9nX&#10;JDX7Nma3Mf33bkHocZiZb5jlejCN6KlztWUF00kEgriwuuZSwcf7y1MCwnlkjY1lUvBLDtar0cMS&#10;U22vfKQ+96UIEHYpKqi8b1MpXVGRQTexLXHwvmxn0AfZlVJ3eA1w08g4iubSYM1hocKWdhUV5/zH&#10;KKDnXfZ9iV+32ak5JP3bEB8/a6PU43jYLEB4Gvx/+N7eawWz2RT+zo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KVJcYAAADcAAAADwAAAAAAAAAAAAAAAACYAgAAZHJz&#10;L2Rvd25yZXYueG1sUEsFBgAAAAAEAAQA9QAAAIsDAAAAAA==&#10;" path="m2275,l,e" filled="f" strokeweight=".24622mm">
                  <v:path arrowok="t" o:connecttype="custom" o:connectlocs="2275,0;0,0" o:connectangles="0,0"/>
                </v:shape>
                <v:shape id="Freeform 225" o:spid="_x0000_s1100" style="position:absolute;left:5854;top:1594;width:2276;height:20;visibility:visible;mso-wrap-style:square;v-text-anchor:top" coordsize="2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LUsYA&#10;AADcAAAADwAAAGRycy9kb3ducmV2LnhtbESPT2vCQBTE74V+h+UVeqsbg0pI3QQriK148Q/0+pp9&#10;TdJm36bZbYzf3hUEj8PM/IaZ54NpRE+dqy0rGI8iEMSF1TWXCo6H1UsCwnlkjY1lUnAmB3n2+DDH&#10;VNsT76jf+1IECLsUFVTet6mUrqjIoBvZljh437Yz6IPsSqk7PAW4aWQcRTNpsOawUGFLy4qK3/2/&#10;UUDT5fbnL16/bb+aj6TfDPHuszZKPT8Ni1cQngZ/D9/a71rBZBLD9Uw4Aj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ALUsYAAADcAAAADwAAAAAAAAAAAAAAAACYAgAAZHJz&#10;L2Rvd25yZXYueG1sUEsFBgAAAAAEAAQA9QAAAIsDAAAAAA==&#10;" path="m,l2275,e" filled="f" strokeweight=".24622mm">
                  <v:path arrowok="t" o:connecttype="custom" o:connectlocs="0,0;2275,0" o:connectangles="0,0"/>
                </v:shape>
                <v:shape id="Freeform 226" o:spid="_x0000_s1101" style="position:absolute;left:3579;top:1594;width:20;height:701;visibility:visible;mso-wrap-style:square;v-text-anchor:top" coordsize="20,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EdccA&#10;AADcAAAADwAAAGRycy9kb3ducmV2LnhtbESPT2vCQBTE7wW/w/IKvUjdxFrR1FVECLVeiqkXb4/s&#10;axKafRuymz9++65Q6HGYmd8wm91oatFT6yrLCuJZBII4t7riQsHlK31egXAeWWNtmRTcyMFuO3nY&#10;YKLtwGfqM1+IAGGXoILS+yaR0uUlGXQz2xAH79u2Bn2QbSF1i0OAm1rOo2gpDVYcFkps6FBS/pN1&#10;RsH5vVl+Rt01mxavuVvf0vj0MY2Venoc928gPI3+P/zXPmoFi8UL3M+EIy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jxHXHAAAA3AAAAA8AAAAAAAAAAAAAAAAAmAIAAGRy&#10;cy9kb3ducmV2LnhtbFBLBQYAAAAABAAEAPUAAACMAwAAAAA=&#10;" path="m,l,700e" filled="f" strokeweight=".24622mm">
                  <v:path arrowok="t" o:connecttype="custom" o:connectlocs="0,0;0,700" o:connectangles="0,0"/>
                </v:shape>
                <v:shape id="Freeform 227" o:spid="_x0000_s1102" style="position:absolute;left:8129;top:1594;width:20;height:701;visibility:visible;mso-wrap-style:square;v-text-anchor:top" coordsize="20,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cAcUA&#10;AADcAAAADwAAAGRycy9kb3ducmV2LnhtbESPQYvCMBSE78L+h/AW9iKaVqqs1SiLIKtexK4Xb4/m&#10;2ZZtXkoTtf57Iwgeh5n5hpkvO1OLK7WusqwgHkYgiHOrKy4UHP/Wg28QziNrrC2Tgjs5WC4+enNM&#10;tb3xga6ZL0SAsEtRQel9k0rp8pIMuqFtiIN3tq1BH2RbSN3iLcBNLUdRNJEGKw4LJTa0Kin/zy5G&#10;weG3meyjyynrF+PcTe/reLftx0p9fXY/MxCeOv8Ov9obrSBJEnieC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ilwBxQAAANwAAAAPAAAAAAAAAAAAAAAAAJgCAABkcnMv&#10;ZG93bnJldi54bWxQSwUGAAAAAAQABAD1AAAAigMAAAAA&#10;" path="m,l,700e" filled="f" strokeweight=".24622mm">
                  <v:path arrowok="t" o:connecttype="custom" o:connectlocs="0,0;0,700" o:connectangles="0,0"/>
                </v:shape>
                <v:shape id="Freeform 228" o:spid="_x0000_s1103" style="position:absolute;left:5854;top:1594;width:20;height:1576;visibility:visible;mso-wrap-style:square;v-text-anchor:top" coordsize="20,1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cD+cQA&#10;AADcAAAADwAAAGRycy9kb3ducmV2LnhtbESPQWvCQBSE7wX/w/KE3uqmVqVEVxGh0EM8GL309tx9&#10;ZkOzb0N2TdJ/3y0UPA4z8w2z2Y2uET11ofas4HWWgSDW3tRcKbicP17eQYSIbLDxTAp+KMBuO3na&#10;YG78wCfqy1iJBOGQowIbY5tLGbQlh2HmW+Lk3XznMCbZVdJ0OCS4a+Q8y1bSYc1pwWJLB0v6u7w7&#10;BfX86MKbdsWehqos7HVpjtcvpZ6n434NItIYH+H/9qdRsFgs4e9MOg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nA/nEAAAA3AAAAA8AAAAAAAAAAAAAAAAAmAIAAGRycy9k&#10;b3ducmV2LnhtbFBLBQYAAAAABAAEAPUAAACJAwAAAAA=&#10;" path="m,l,1575e" filled="f" strokeweight=".24622mm">
                  <v:path arrowok="t" o:connecttype="custom" o:connectlocs="0,0;0,1575" o:connectangles="0,0"/>
                </v:shape>
                <v:shape id="Freeform 229" o:spid="_x0000_s1104" style="position:absolute;left:3754;top:3170;width:2100;height:20;visibility:visible;mso-wrap-style:square;v-text-anchor:top" coordsize="21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WmV8QA&#10;AADcAAAADwAAAGRycy9kb3ducmV2LnhtbESP0WrCQBRE3wv+w3IF3+qmVWKIWUUKgiCWGvsBt9lr&#10;Epq9G7NrEv++Wyj0cZiZM0y2HU0jeupcbVnByzwCQVxYXXOp4POyf05AOI+ssbFMCh7kYLuZPGWY&#10;ajvwmfrclyJA2KWooPK+TaV0RUUG3dy2xMG72s6gD7Irpe5wCHDTyNcoiqXBmsNChS29VVR853ej&#10;4OM4ruLkfmsX+V7Ld/N1khq9UrPpuFuD8DT6//Bf+6AVLJcx/J4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FplfEAAAA3AAAAA8AAAAAAAAAAAAAAAAAmAIAAGRycy9k&#10;b3ducmV2LnhtbFBLBQYAAAAABAAEAPUAAACJAwAAAAA=&#10;" path="m2100,l,e" filled="f" strokeweight=".24622mm">
                  <v:path arrowok="t" o:connecttype="custom" o:connectlocs="2100,0;0,0" o:connectangles="0,0"/>
                </v:shape>
                <v:shape id="Freeform 230" o:spid="_x0000_s1105" style="position:absolute;left:5854;top:3170;width:2276;height:20;visibility:visible;mso-wrap-style:square;v-text-anchor:top" coordsize="2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oysYA&#10;AADcAAAADwAAAGRycy9kb3ducmV2LnhtbESPW2vCQBSE34X+h+UUfNNNg1ZJXaUVxAu+eAFfj9nT&#10;JG32bJpdY/z3rlDwcZiZb5jJrDWlaKh2hWUFb/0IBHFqdcGZguNh0RuDcB5ZY2mZFNzIwWz60plg&#10;ou2Vd9TsfSYChF2CCnLvq0RKl+Zk0PVtRRy8b1sb9EHWmdQ1XgPclDKOondpsOCwkGNF85zS3/3F&#10;KKDhfPvzFy+/tudyPW42bbw7FUap7mv7+QHCU+uf4f/2SisYDEbwOBOO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eoysYAAADcAAAADwAAAAAAAAAAAAAAAACYAgAAZHJz&#10;L2Rvd25yZXYueG1sUEsFBgAAAAAEAAQA9QAAAIsDAAAAAA==&#10;" path="m,l2275,e" filled="f" strokeweight=".24622mm">
                  <v:path arrowok="t" o:connecttype="custom" o:connectlocs="0,0;2275,0" o:connectangles="0,0"/>
                </v:shape>
                <v:shape id="Freeform 231" o:spid="_x0000_s1106" style="position:absolute;left:3265;top:4387;width:1673;height:20;visibility:visible;mso-wrap-style:square;v-text-anchor:top" coordsize="16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Yc8MA&#10;AADcAAAADwAAAGRycy9kb3ducmV2LnhtbERPy2rCQBTdF/yH4Qrd1YkaSkkdRYRooQtp6qLLS+Y2&#10;Sc3ciZnJ6+87C8Hl4bw3u9HUoqfWVZYVLBcRCOLc6ooLBZfv9OUNhPPIGmvLpGAiB7vt7GmDibYD&#10;f1Gf+UKEEHYJKii9bxIpXV6SQbewDXHgfm1r0AfYFlK3OIRwU8tVFL1KgxWHhhIbOpSUX7POKOiH&#10;tDvHf8vb+TKdfj679VQf00yp5/m4fwfhafQP8d39oRXEcVgbzoQj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HYc8MAAADcAAAADwAAAAAAAAAAAAAAAACYAgAAZHJzL2Rv&#10;d25yZXYueG1sUEsFBgAAAAAEAAQA9QAAAIgDAAAAAA==&#10;" path="m,l1672,e" filled="f" strokeweight=".48pt">
                  <v:path arrowok="t" o:connecttype="custom" o:connectlocs="0,0;1672,0" o:connectangles="0,0"/>
                </v:shape>
                <v:shape id="Freeform 232" o:spid="_x0000_s1107" style="position:absolute;left:3270;top:4382;width:20;height:243;visibility:visible;mso-wrap-style:square;v-text-anchor:top" coordsize="2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hV+MUA&#10;AADcAAAADwAAAGRycy9kb3ducmV2LnhtbESPQWvCQBSE7wX/w/IEb3WjBKmpq4igWOilafH8yL5m&#10;02bfJrtrTPvru4VCj8PMfMNsdqNtxUA+NI4VLOYZCOLK6YZrBW+vx/sHECEia2wdk4IvCrDbTu42&#10;WGh34xcayliLBOFQoAITY1dIGSpDFsPcdcTJe3feYkzS11J7vCW4beUyy1bSYsNpwWBHB0PVZ3m1&#10;Cvyweu77J/mdl/Uhflxyc+rNqNRsOu4fQUQa43/4r33WCvJ8Db9n0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eFX4xQAAANwAAAAPAAAAAAAAAAAAAAAAAJgCAABkcnMv&#10;ZG93bnJldi54bWxQSwUGAAAAAAQABAD1AAAAigMAAAAA&#10;" path="m,l,242e" filled="f" strokeweight=".48pt">
                  <v:path arrowok="t" o:connecttype="custom" o:connectlocs="0,0;0,242" o:connectangles="0,0"/>
                </v:shape>
                <v:shape id="Freeform 233" o:spid="_x0000_s1108" style="position:absolute;left:4933;top:4382;width:20;height:243;visibility:visible;mso-wrap-style:square;v-text-anchor:top" coordsize="2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tquMIA&#10;AADcAAAADwAAAGRycy9kb3ducmV2LnhtbERPz2vCMBS+D/wfwht4m+mkinRGGYIywYtVdn40b023&#10;5qVNstrtrzeHwY4f3+/1drStGMiHxrGC51kGgrhyuuFawfWyf1qBCBFZY+uYFPxQgO1m8rDGQrsb&#10;n2koYy1SCIcCFZgYu0LKUBmyGGauI07ch/MWY4K+ltrjLYXbVs6zbCktNpwaDHa0M1R9ld9WgR+W&#10;p74/yt+8rHfx8z03h96MSk0fx9cXEJHG+C/+c79pBfkizU9n0h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m2q4wgAAANwAAAAPAAAAAAAAAAAAAAAAAJgCAABkcnMvZG93&#10;bnJldi54bWxQSwUGAAAAAAQABAD1AAAAhwMAAAAA&#10;" path="m,l,242e" filled="f" strokeweight=".48pt">
                  <v:path arrowok="t" o:connecttype="custom" o:connectlocs="0,0;0,242" o:connectangles="0,0"/>
                </v:shape>
                <v:shape id="Freeform 234" o:spid="_x0000_s1109" style="position:absolute;left:3265;top:4620;width:1673;height:20;visibility:visible;mso-wrap-style:square;v-text-anchor:top" coordsize="16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LnM8YA&#10;AADcAAAADwAAAGRycy9kb3ducmV2LnhtbESPS2vDMBCE74X+B7GF3BrZeZTiRAkl4LTQQ6ibQ46L&#10;tbXdWivHkl//vgoUehxm5htmux9NLXpqXWVZQTyPQBDnVldcKDh/po/PIJxH1lhbJgUTOdjv7u+2&#10;mGg78Af1mS9EgLBLUEHpfZNI6fKSDLq5bYiD92Vbgz7ItpC6xSHATS0XUfQkDVYcFkps6FBS/pN1&#10;RkE/pN1p9R1fT+fp9fLeLaf6mGZKzR7Glw0IT6P/D/+137SC1TqG25lwBO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LnM8YAAADcAAAADwAAAAAAAAAAAAAAAACYAgAAZHJz&#10;L2Rvd25yZXYueG1sUEsFBgAAAAAEAAQA9QAAAIsDAAAAAA==&#10;" path="m,l1672,e" filled="f" strokeweight=".48pt">
                  <v:path arrowok="t" o:connecttype="custom" o:connectlocs="0,0;1672,0" o:connectangles="0,0"/>
                </v:shape>
                <v:shape id="Freeform 235" o:spid="_x0000_s1110" style="position:absolute;left:3754;top:3170;width:20;height:1226;visibility:visible;mso-wrap-style:square;v-text-anchor:top" coordsize="20,1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SHM8cA&#10;AADcAAAADwAAAGRycy9kb3ducmV2LnhtbESPT0vDQBTE74LfYXlCL9JurH/Q2G0pgRYPPdRY0OMj&#10;+8yGZt/G7GsTv70rCB6HmfkNs1iNvlVn6mMT2MDNLANFXAXbcG3g8LaZPoKKgmyxDUwGvinCanl5&#10;scDchoFf6VxKrRKEY44GnEiXax0rRx7jLHTEyfsMvUdJsq+17XFIcN/qeZY9aI8NpwWHHRWOqmN5&#10;8gZOw/Wt7ort7v3LlYV8RDnud0/GTK7G9TMooVH+w3/tF2vg7n4Ov2fSEd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khzPHAAAA3AAAAA8AAAAAAAAAAAAAAAAAmAIAAGRy&#10;cy9kb3ducmV2LnhtbFBLBQYAAAAABAAEAPUAAACMAwAAAAA=&#10;" path="m,l,1225e" filled="f" strokeweight=".24622mm">
                  <v:path arrowok="t" o:connecttype="custom" o:connectlocs="0,0;0,1225" o:connectangles="0,0"/>
                </v:shape>
                <v:shape id="Freeform 236" o:spid="_x0000_s1111" style="position:absolute;left:8158;top:4387;width:1564;height:20;visibility:visible;mso-wrap-style:square;v-text-anchor:top" coordsize="156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A7b8YA&#10;AADcAAAADwAAAGRycy9kb3ducmV2LnhtbESPT2vCQBTE70K/w/IK3urGqkVSV7GKIvRg4x96fc0+&#10;k9Ds25Bdk/jt3ULB4zAzv2Fmi86UoqHaFZYVDAcRCOLU6oIzBafj5mUKwnlkjaVlUnAjB4v5U2+G&#10;sbYtJ9QcfCYChF2MCnLvq1hKl+Zk0A1sRRy8i60N+iDrTOoa2wA3pXyNojdpsOCwkGNFq5zS38PV&#10;KJhcuvNX2/wMl9/mc50kaPbrj61S/edu+Q7CU+cf4f/2TisYT0bwdyYc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A7b8YAAADcAAAADwAAAAAAAAAAAAAAAACYAgAAZHJz&#10;L2Rvd25yZXYueG1sUEsFBgAAAAAEAAQA9QAAAIsDAAAAAA==&#10;" path="m,l1563,e" filled="f" strokeweight=".48pt">
                  <v:path arrowok="t" o:connecttype="custom" o:connectlocs="0,0;1563,0" o:connectangles="0,0"/>
                </v:shape>
                <v:shape id="Freeform 237" o:spid="_x0000_s1112" style="position:absolute;left:8163;top:4382;width:20;height:243;visibility:visible;mso-wrap-style:square;v-text-anchor:top" coordsize="2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Bsu8UA&#10;AADcAAAADwAAAGRycy9kb3ducmV2LnhtbESPQWvCQBSE7wX/w/IEb3WjpCKpq4igWOilafH8yL5m&#10;02bfJrtrTPvru4VCj8PMfMNsdqNtxUA+NI4VLOYZCOLK6YZrBW+vx/s1iBCRNbaOScEXBdhtJ3cb&#10;LLS78QsNZaxFgnAoUIGJsSukDJUhi2HuOuLkvTtvMSbpa6k93hLctnKZZStpseG0YLCjg6Hqs7xa&#10;BX5YPff9k/zOy/oQPy65OfVmVGo2HfePICKN8T/81z5rBflDDr9n0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oGy7xQAAANwAAAAPAAAAAAAAAAAAAAAAAJgCAABkcnMv&#10;ZG93bnJldi54bWxQSwUGAAAAAAQABAD1AAAAigMAAAAA&#10;" path="m,l,242e" filled="f" strokeweight=".48pt">
                  <v:path arrowok="t" o:connecttype="custom" o:connectlocs="0,0;0,242" o:connectangles="0,0"/>
                </v:shape>
                <v:shape id="Freeform 238" o:spid="_x0000_s1113" style="position:absolute;left:9717;top:4382;width:20;height:243;visibility:visible;mso-wrap-style:square;v-text-anchor:top" coordsize="2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zJIMUA&#10;AADcAAAADwAAAGRycy9kb3ducmV2LnhtbESPQWvCQBSE74X+h+UVvNVNJUqJriJCpUIvjcXzI/vM&#10;RrNvk91tTPvru4VCj8PMfMOsNqNtxUA+NI4VPE0zEMSV0w3XCj6OL4/PIEJE1tg6JgVfFGCzvr9b&#10;YaHdjd9pKGMtEoRDgQpMjF0hZagMWQxT1xEn7+y8xZikr6X2eEtw28pZli2kxYbTgsGOdoaqa/lp&#10;Ffhh8db3B/mdl/UuXk652fdmVGryMG6XICKN8T/8137VCvL5HH7Pp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7MkgxQAAANwAAAAPAAAAAAAAAAAAAAAAAJgCAABkcnMv&#10;ZG93bnJldi54bWxQSwUGAAAAAAQABAD1AAAAigMAAAAA&#10;" path="m,l,242e" filled="f" strokeweight=".48pt">
                  <v:path arrowok="t" o:connecttype="custom" o:connectlocs="0,0;0,242" o:connectangles="0,0"/>
                </v:shape>
                <v:shape id="Freeform 239" o:spid="_x0000_s1114" style="position:absolute;left:8158;top:4620;width:1564;height:20;visibility:visible;mso-wrap-style:square;v-text-anchor:top" coordsize="156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Y98YA&#10;AADcAAAADwAAAGRycy9kb3ducmV2LnhtbESPT2vCQBTE70K/w/IK3nRjUSmpa7AVS8GDxrb0+pp9&#10;+UOzb0N2TeK3dwWhx2FmfsOsksHUoqPWVZYVzKYRCOLM6ooLBV+fu8kzCOeRNdaWScGFHCTrh9EK&#10;Y217Tqk7+UIECLsYFZTeN7GULivJoJvahjh4uW0N+iDbQuoW+wA3tXyKoqU0WHFYKLGht5Kyv9PZ&#10;KFjkw/ex735nmx+z36YpmsP29V2p8eOweQHhafD/4Xv7QyuYL5ZwOxOO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eY98YAAADcAAAADwAAAAAAAAAAAAAAAACYAgAAZHJz&#10;L2Rvd25yZXYueG1sUEsFBgAAAAAEAAQA9QAAAIsDAAAAAA==&#10;" path="m,l1563,e" filled="f" strokeweight=".48pt">
                  <v:path arrowok="t" o:connecttype="custom" o:connectlocs="0,0;1563,0" o:connectangles="0,0"/>
                </v:shape>
                <v:shape id="Freeform 240" o:spid="_x0000_s1115" style="position:absolute;left:8129;top:3170;width:20;height:1226;visibility:visible;mso-wrap-style:square;v-text-anchor:top" coordsize="20,1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Mkq8YA&#10;AADcAAAADwAAAGRycy9kb3ducmV2LnhtbESPT0vDQBTE74LfYXmCF2k3/m/TbosEFA89aCro8ZF9&#10;zYZm38bsaxO/vVsQPA4z8xtmuR59q47UxyawgetpBoq4Crbh2sDH9nkyAxUF2WIbmAz8UIT16vxs&#10;ibkNA7/TsZRaJQjHHA04kS7XOlaOPMZp6IiTtwu9R0myr7XtcUhw3+qbLHvQHhtOCw47KhxV+/Lg&#10;DRyGq1vdFS+bz29XFvIVZf+2mRtzeTE+LUAJjfIf/mu/WgN3949wOpOO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Mkq8YAAADcAAAADwAAAAAAAAAAAAAAAACYAgAAZHJz&#10;L2Rvd25yZXYueG1sUEsFBgAAAAAEAAQA9QAAAIsDAAAAAA==&#10;" path="m,l,1225e" filled="f" strokeweight=".24622mm">
                  <v:path arrowok="t" o:connecttype="custom" o:connectlocs="0,0;0,1225" o:connectangles="0,0"/>
                </v:shape>
                <v:shape id="Freeform 241" o:spid="_x0000_s1116" style="position:absolute;left:3754;top:4570;width:20;height:351;visibility:visible;mso-wrap-style:square;v-text-anchor:top" coordsize="20,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c9MEA&#10;AADcAAAADwAAAGRycy9kb3ducmV2LnhtbERPz2vCMBS+D/wfwhO8raljFqlG0THZ2K1dDzs+mmdb&#10;bF5Ck9r63y+HwY4f3+/9cTa9uNPgO8sK1kkKgri2uuNGQfV9ed6C8AFZY2+ZFDzIw/GweNpjru3E&#10;Bd3L0IgYwj5HBW0ILpfS1y0Z9Il1xJG72sFgiHBopB5wiuGmly9pmkmDHceGFh29tVTfytEoCPXF&#10;jdvs3ZXFx/jztakm35wnpVbL+bQDEWgO/+I/96dW8LqJa+OZeATk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cXPTBAAAA3AAAAA8AAAAAAAAAAAAAAAAAmAIAAGRycy9kb3du&#10;cmV2LnhtbFBLBQYAAAAABAAEAPUAAACGAwAAAAA=&#10;" path="m,l,350e" filled="f" strokeweight=".24622mm">
                  <v:path arrowok="t" o:connecttype="custom" o:connectlocs="0,0;0,350" o:connectangles="0,0"/>
                </v:shape>
                <v:shape id="Freeform 242" o:spid="_x0000_s1117" style="position:absolute;left:2179;top:4922;width:3150;height:20;visibility:visible;mso-wrap-style:square;v-text-anchor:top" coordsize="31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K4DsQA&#10;AADcAAAADwAAAGRycy9kb3ducmV2LnhtbESP3WoCMRSE7wXfIRyhd5qttVa3RpEFwRsRfx7gsDlu&#10;tm5OliTV9e0bQejlMDPfMItVZxtxIx9qxwreRxkI4tLpmisF59NmOAMRIrLGxjEpeFCA1bLfW2Cu&#10;3Z0PdDvGSiQIhxwVmBjbXMpQGrIYRq4lTt7FeYsxSV9J7fGe4LaR4yybSos1pwWDLRWGyuvx1yr4&#10;me83u8fMF9cvMyns5fwxbfas1NugW3+DiNTF//CrvdUKJp9zeJ5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yuA7EAAAA3AAAAA8AAAAAAAAAAAAAAAAAmAIAAGRycy9k&#10;b3ducmV2LnhtbFBLBQYAAAAABAAEAPUAAACJAwAAAAA=&#10;" path="m,l3150,e" filled="f" strokeweight=".24622mm">
                  <v:path arrowok="t" o:connecttype="custom" o:connectlocs="0,0;3150,0" o:connectangles="0,0"/>
                </v:shape>
                <v:shape id="Freeform 243" o:spid="_x0000_s1118" style="position:absolute;left:1869;top:5398;width:678;height:20;visibility:visible;mso-wrap-style:square;v-text-anchor:top" coordsize="6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iqRr8A&#10;AADcAAAADwAAAGRycy9kb3ducmV2LnhtbERPTYvCMBC9L/gfwgheFk2tIlKNIq4LXq2C16EZ22Iz&#10;qc2sdv+9OSzs8fG+19veNepJXag9G5hOElDEhbc1lwYu5+/xElQQZIuNZzLwSwG2m8HHGjPrX3yi&#10;Zy6liiEcMjRQibSZ1qGoyGGY+JY4cjffOZQIu1LbDl8x3DU6TZKFdlhzbKiwpX1FxT3/cQYexdEd&#10;kjLdfU6bL0n3+QwFr8aMhv1uBUqol3/xn/toDcwXcX48E4+A3r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2KpGvwAAANwAAAAPAAAAAAAAAAAAAAAAAJgCAABkcnMvZG93bnJl&#10;di54bWxQSwUGAAAAAAQABAD1AAAAhAMAAAAA&#10;" path="m,l677,e" filled="f" strokeweight=".48pt">
                  <v:path arrowok="t" o:connecttype="custom" o:connectlocs="0,0;677,0" o:connectangles="0,0"/>
                </v:shape>
                <v:shape id="Freeform 244" o:spid="_x0000_s1119" style="position:absolute;left:1874;top:5394;width:20;height:243;visibility:visible;mso-wrap-style:square;v-text-anchor:top" coordsize="2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sFnsQA&#10;AADcAAAADwAAAGRycy9kb3ducmV2LnhtbESPwWrDMBBE74H+g9hCb4mcYExxo4QSaGihl7il58Xa&#10;Wk6slS2pjtuvrwKBHIeZecOst5PtxEg+tI4VLBcZCOLa6ZYbBZ8fL/NHECEia+wck4JfCrDd3M3W&#10;WGp35gONVWxEgnAoUYGJsS+lDLUhi2HheuLkfTtvMSbpG6k9nhPcdnKVZYW02HJaMNjTzlB9qn6s&#10;Aj8W78PwJv/yqtnF41du9oOZlHq4n56fQESa4i18bb9qBXmxhMuZd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7BZ7EAAAA3AAAAA8AAAAAAAAAAAAAAAAAmAIAAGRycy9k&#10;b3ducmV2LnhtbFBLBQYAAAAABAAEAPUAAACJAwAAAAA=&#10;" path="m,l,242e" filled="f" strokeweight=".48pt">
                  <v:path arrowok="t" o:connecttype="custom" o:connectlocs="0,0;0,242" o:connectangles="0,0"/>
                </v:shape>
                <v:shape id="Freeform 245" o:spid="_x0000_s1120" style="position:absolute;left:2542;top:5394;width:20;height:243;visibility:visible;mso-wrap-style:square;v-text-anchor:top" coordsize="2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mb6cQA&#10;AADcAAAADwAAAGRycy9kb3ducmV2LnhtbESPQUvEMBSE7wv+h/AEb7upSylL3WyRgqLgxa54fjTP&#10;prvNS5vEbvXXG0HwOMzMN8y+WuwgZvKhd6zgdpOBIG6d7rlT8HZ8WO9AhIiscXBMCr4oQHW4Wu2x&#10;1O7CrzQ3sRMJwqFEBSbGsZQytIYsho0biZP34bzFmKTvpPZ4SXA7yG2WFdJiz2nB4Ei1ofbcfFoF&#10;fi5epulZfudNV8fTe24eJ7ModXO93N+BiLTE//Bf+0kryIst/J5JR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pm+nEAAAA3AAAAA8AAAAAAAAAAAAAAAAAmAIAAGRycy9k&#10;b3ducmV2LnhtbFBLBQYAAAAABAAEAPUAAACJAwAAAAA=&#10;" path="m,l,242e" filled="f" strokeweight=".48pt">
                  <v:path arrowok="t" o:connecttype="custom" o:connectlocs="0,0;0,242" o:connectangles="0,0"/>
                </v:shape>
                <v:shape id="Freeform 246" o:spid="_x0000_s1121" style="position:absolute;left:1869;top:5631;width:678;height:20;visibility:visible;mso-wrap-style:square;v-text-anchor:top" coordsize="6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gQ1sIA&#10;AADcAAAADwAAAGRycy9kb3ducmV2LnhtbESPQWsCMRSE7wX/Q3iCt5pVtyKrURah0lutevH22Dx3&#10;g5uXJUl1++8bQfA4zMw3zGrT21bcyAfjWMFknIEgrpw2XCs4HT/fFyBCRNbYOiYFfxRgsx68rbDQ&#10;7s4/dDvEWiQIhwIVNDF2hZShashiGLuOOHkX5y3GJH0ttcd7gttWTrNsLi0aTgsNdrRtqLoefq2C&#10;nfnY5/77TPkkt3JbljgzF1RqNOzLJYhIfXyFn+0vrSCfz+BxJh0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iBDWwgAAANwAAAAPAAAAAAAAAAAAAAAAAJgCAABkcnMvZG93&#10;bnJldi54bWxQSwUGAAAAAAQABAD1AAAAhwMAAAAA&#10;" path="m,l677,e" filled="f" strokeweight=".16931mm">
                  <v:path arrowok="t" o:connecttype="custom" o:connectlocs="0,0;677,0" o:connectangles="0,0"/>
                </v:shape>
                <v:shape id="Freeform 247" o:spid="_x0000_s1122" style="position:absolute;left:2179;top:4922;width:20;height:526;visibility:visible;mso-wrap-style:square;v-text-anchor:top" coordsize="20,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2uC8EA&#10;AADcAAAADwAAAGRycy9kb3ducmV2LnhtbERPy4rCMBTdC/5DuII7TR2KSDWKygguZuMDdXlprm21&#10;uek0Ge349UYQXB7OezJrTCluVLvCsoJBPwJBnFpdcKZgv1v1RiCcR9ZYWiYF/+RgNm23Jphoe+cN&#10;3bY+EyGEXYIKcu+rREqX5mTQ9W1FHLizrQ36AOtM6hrvIdyU8iuKhtJgwaEhx4qWOaXX7Z9R0IQx&#10;PzqN7eWwOK025ffuePl9KNXtNPMxCE+N/4jf7rVWEA9jeJ0JR0B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NrgvBAAAA3AAAAA8AAAAAAAAAAAAAAAAAmAIAAGRycy9kb3du&#10;cmV2LnhtbFBLBQYAAAAABAAEAPUAAACGAwAAAAA=&#10;" path="m,l,525e" filled="f" strokeweight=".24622mm">
                  <v:path arrowok="t" o:connecttype="custom" o:connectlocs="0,0;0,525" o:connectangles="0,0"/>
                </v:shape>
                <v:shape id="Freeform 248" o:spid="_x0000_s1123" style="position:absolute;left:3754;top:4922;width:20;height:351;visibility:visible;mso-wrap-style:square;v-text-anchor:top" coordsize="20,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518QA&#10;AADcAAAADwAAAGRycy9kb3ducmV2LnhtbESPQWvCQBSE74L/YXlCb7ppqSGkrlKlUvFm9NDjI/tM&#10;gtm3S3Zj0n/vFgoeh5n5hlltRtOKO3W+sazgdZGAIC6tbrhScDnv5xkIH5A1tpZJwS952KynkxXm&#10;2g58onsRKhEh7HNUUIfgcil9WZNBv7COOHpX2xkMUXaV1B0OEW5a+ZYkqTTYcFyo0dGupvJW9EZB&#10;KPeuz9IvV5y++5/j8jL4ajso9TIbPz9ABBrDM/zfPmgF7+kS/s7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xOdfEAAAA3AAAAA8AAAAAAAAAAAAAAAAAmAIAAGRycy9k&#10;b3ducmV2LnhtbFBLBQYAAAAABAAEAPUAAACJAwAAAAA=&#10;" path="m,l,350e" filled="f" strokeweight=".24622mm">
                  <v:path arrowok="t" o:connecttype="custom" o:connectlocs="0,0;0,350" o:connectangles="0,0"/>
                </v:shape>
                <v:shape id="Freeform 249" o:spid="_x0000_s1124" style="position:absolute;left:5265;top:5398;width:624;height:20;visibility:visible;mso-wrap-style:square;v-text-anchor:top" coordsize="6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uMYA&#10;AADcAAAADwAAAGRycy9kb3ducmV2LnhtbESPQWvCQBSE74X+h+UVvNVNSwiSuopYS72EYhTa4yP7&#10;TILZtzG7TaK/visIPQ4z8w0zX46mET11rras4GUagSAurK65VHDYfzzPQDiPrLGxTAou5GC5eHyY&#10;Y6rtwDvqc1+KAGGXooLK+zaV0hUVGXRT2xIH72g7gz7IrpS6wyHATSNfoyiRBmsOCxW2tK6oOOW/&#10;RoE9/WTvn73PzPk7nh2/rhu354NSk6dx9QbC0+j/w/f2ViuIkwRuZ8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x/uMYAAADcAAAADwAAAAAAAAAAAAAAAACYAgAAZHJz&#10;L2Rvd25yZXYueG1sUEsFBgAAAAAEAAQA9QAAAIsDAAAAAA==&#10;" path="m,l623,e" filled="f" strokeweight=".48pt">
                  <v:path arrowok="t" o:connecttype="custom" o:connectlocs="0,0;623,0" o:connectangles="0,0"/>
                </v:shape>
                <v:shape id="Freeform 250" o:spid="_x0000_s1125" style="position:absolute;left:5270;top:5394;width:20;height:243;visibility:visible;mso-wrap-style:square;v-text-anchor:top" coordsize="2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44ccUA&#10;AADcAAAADwAAAGRycy9kb3ducmV2LnhtbESPQUvDQBSE74L/YXmCN7tRQixpt0UKioKXpqXnR/Y1&#10;mzb7Ntld0+iv7wqCx2FmvmGW68l2YiQfWscKHmcZCOLa6ZYbBfvd68McRIjIGjvHpOCbAqxXtzdL&#10;LLW78JbGKjYiQTiUqMDE2JdShtqQxTBzPXHyjs5bjEn6RmqPlwS3nXzKskJabDktGOxpY6g+V19W&#10;gR+Lz2H4kD951Wzi6ZCbt8FMSt3fTS8LEJGm+B/+a79rBXnxDL9n0h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HjhxxQAAANwAAAAPAAAAAAAAAAAAAAAAAJgCAABkcnMv&#10;ZG93bnJldi54bWxQSwUGAAAAAAQABAD1AAAAigMAAAAA&#10;" path="m,l,242e" filled="f" strokeweight=".48pt">
                  <v:path arrowok="t" o:connecttype="custom" o:connectlocs="0,0;0,242" o:connectangles="0,0"/>
                </v:shape>
                <v:shape id="Freeform 251" o:spid="_x0000_s1126" style="position:absolute;left:5884;top:5394;width:20;height:243;visibility:visible;mso-wrap-style:square;v-text-anchor:top" coordsize="2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GsA8EA&#10;AADcAAAADwAAAGRycy9kb3ducmV2LnhtbERPz2vCMBS+D/wfwhN2m6lSyuiMIoKisMu6sfOjeWu6&#10;NS9tEmu3v345CB4/vt/r7WQ7MZIPrWMFy0UGgrh2uuVGwcf74ekZRIjIGjvHpOCXAmw3s4c1ltpd&#10;+Y3GKjYihXAoUYGJsS+lDLUhi2HheuLEfTlvMSboG6k9XlO47eQqywppseXUYLCnvaH6p7pYBX4s&#10;XofhLP/yqtnH78/cHAczKfU4n3YvICJN8S6+uU9aQV6ktelMOg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BrAPBAAAA3AAAAA8AAAAAAAAAAAAAAAAAmAIAAGRycy9kb3du&#10;cmV2LnhtbFBLBQYAAAAABAAEAPUAAACGAwAAAAA=&#10;" path="m,l,242e" filled="f" strokeweight=".48pt">
                  <v:path arrowok="t" o:connecttype="custom" o:connectlocs="0,0;0,242" o:connectangles="0,0"/>
                </v:shape>
                <v:shape id="Freeform 252" o:spid="_x0000_s1127" style="position:absolute;left:5265;top:5631;width:624;height:20;visibility:visible;mso-wrap-style:square;v-text-anchor:top" coordsize="6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1xvcMA&#10;AADcAAAADwAAAGRycy9kb3ducmV2LnhtbESP3WoCMRSE7wt9h3AK3mm2IqKrUaQgiFKsf/eHzXET&#10;3Jwsm6hrn94IhV4OM/MNM523rhI3aoL1rOCzl4EgLry2XCo4HpbdEYgQkTVWnknBgwLMZ+9vU8y1&#10;v/OObvtYigThkKMCE2OdSxkKQw5Dz9fEyTv7xmFMsimlbvCe4K6S/SwbSoeW04LBmr4MFZf91Sn4&#10;+W238bsvi9X6uFmwPlmzfVilOh/tYgIiUhv/w3/tlVYwGI7hdSYd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1xvcMAAADcAAAADwAAAAAAAAAAAAAAAACYAgAAZHJzL2Rv&#10;d25yZXYueG1sUEsFBgAAAAAEAAQA9QAAAIgDAAAAAA==&#10;" path="m,l623,e" filled="f" strokeweight=".16931mm">
                  <v:path arrowok="t" o:connecttype="custom" o:connectlocs="0,0;623,0" o:connectangles="0,0"/>
                </v:shape>
                <v:shape id="Freeform 253" o:spid="_x0000_s1128" style="position:absolute;left:5329;top:4922;width:20;height:526;visibility:visible;mso-wrap-style:square;v-text-anchor:top" coordsize="20,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8+1cIA&#10;AADcAAAADwAAAGRycy9kb3ducmV2LnhtbERPTWvCQBC9C/6HZYTedKOIlegqVSp48KIW2+OQHZPY&#10;7Gya3Wr01zuHQo+P9z1ftq5SV2pC6dnAcJCAIs68LTk38HHc9KegQkS2WHkmA3cKsFx0O3NMrb/x&#10;nq6HmCsJ4ZCigSLGOtU6ZAU5DANfEwt39o3DKLDJtW3wJuGu0qMkmWiHJUtDgTWtC8q+D7/OQCtj&#10;djYb+8tp9bXZV+/Hz8vPw5iXXvs2AxWpjf/iP/fWGhi/ynw5I0dAL5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7z7VwgAAANwAAAAPAAAAAAAAAAAAAAAAAJgCAABkcnMvZG93&#10;bnJldi54bWxQSwUGAAAAAAQABAD1AAAAhwMAAAAA&#10;" path="m,l,525e" filled="f" strokeweight=".24622mm">
                  <v:path arrowok="t" o:connecttype="custom" o:connectlocs="0,0;0,525" o:connectangles="0,0"/>
                </v:shape>
                <v:shape id="Text Box 254" o:spid="_x0000_s1129" type="#_x0000_t202" style="position:absolute;left:4930;top:876;width:1724;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jcYA&#10;AADcAAAADwAAAGRycy9kb3ducmV2LnhtbESPQWvCQBSE7wX/w/KE3urGU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kjcYAAADcAAAADwAAAAAAAAAAAAAAAACYAgAAZHJz&#10;L2Rvd25yZXYueG1sUEsFBgAAAAAEAAQA9QAAAIsDAAAAAA==&#10;" filled="f" stroked="f">
                  <v:textbox inset="0,0,0,0">
                    <w:txbxContent>
                      <w:p w:rsidR="001D14CD" w:rsidRDefault="001D14CD" w:rsidP="001D14CD">
                        <w:pPr>
                          <w:pStyle w:val="Textoindependiente"/>
                          <w:kinsoku w:val="0"/>
                          <w:overflowPunct w:val="0"/>
                          <w:spacing w:before="6"/>
                          <w:ind w:left="1"/>
                          <w:rPr>
                            <w:w w:val="105"/>
                            <w:sz w:val="19"/>
                            <w:szCs w:val="19"/>
                          </w:rPr>
                        </w:pPr>
                        <w:r>
                          <w:rPr>
                            <w:w w:val="105"/>
                            <w:sz w:val="19"/>
                            <w:szCs w:val="19"/>
                          </w:rPr>
                          <w:t>TÍTULO</w:t>
                        </w:r>
                        <w:r>
                          <w:rPr>
                            <w:spacing w:val="-28"/>
                            <w:w w:val="105"/>
                            <w:sz w:val="19"/>
                            <w:szCs w:val="19"/>
                          </w:rPr>
                          <w:t xml:space="preserve"> </w:t>
                        </w:r>
                        <w:r>
                          <w:rPr>
                            <w:w w:val="105"/>
                            <w:sz w:val="19"/>
                            <w:szCs w:val="19"/>
                          </w:rPr>
                          <w:t>DEL</w:t>
                        </w:r>
                        <w:r>
                          <w:rPr>
                            <w:spacing w:val="-28"/>
                            <w:w w:val="105"/>
                            <w:sz w:val="19"/>
                            <w:szCs w:val="19"/>
                          </w:rPr>
                          <w:t xml:space="preserve"> </w:t>
                        </w:r>
                        <w:r>
                          <w:rPr>
                            <w:w w:val="105"/>
                            <w:sz w:val="19"/>
                            <w:szCs w:val="19"/>
                          </w:rPr>
                          <w:t>TEMA</w:t>
                        </w:r>
                      </w:p>
                    </w:txbxContent>
                  </v:textbox>
                </v:shape>
                <v:shape id="Text Box 255" o:spid="_x0000_s1130" type="#_x0000_t202" style="position:absolute;left:3270;top:4387;width:16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6+sYA&#10;AADcAAAADwAAAGRycy9kb3ducmV2LnhtbESPQWvCQBSE74X+h+UVvNVNRbS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i6+sYAAADcAAAADwAAAAAAAAAAAAAAAACYAgAAZHJz&#10;L2Rvd25yZXYueG1sUEsFBgAAAAAEAAQA9QAAAIsDAAAAAA==&#10;" filled="f" stroked="f">
                  <v:textbox inset="0,0,0,0">
                    <w:txbxContent>
                      <w:p w:rsidR="001D14CD" w:rsidRDefault="001D14CD" w:rsidP="001D14CD">
                        <w:pPr>
                          <w:pStyle w:val="Textoindependiente"/>
                          <w:kinsoku w:val="0"/>
                          <w:overflowPunct w:val="0"/>
                          <w:spacing w:before="5"/>
                          <w:ind w:left="5"/>
                          <w:rPr>
                            <w:w w:val="105"/>
                            <w:sz w:val="19"/>
                            <w:szCs w:val="19"/>
                          </w:rPr>
                        </w:pPr>
                        <w:r>
                          <w:rPr>
                            <w:w w:val="105"/>
                            <w:sz w:val="19"/>
                            <w:szCs w:val="19"/>
                          </w:rPr>
                          <w:t>1ª</w:t>
                        </w:r>
                        <w:r>
                          <w:rPr>
                            <w:spacing w:val="-28"/>
                            <w:w w:val="105"/>
                            <w:sz w:val="19"/>
                            <w:szCs w:val="19"/>
                          </w:rPr>
                          <w:t xml:space="preserve"> </w:t>
                        </w:r>
                        <w:r>
                          <w:rPr>
                            <w:w w:val="105"/>
                            <w:sz w:val="19"/>
                            <w:szCs w:val="19"/>
                          </w:rPr>
                          <w:t>Idea</w:t>
                        </w:r>
                        <w:r>
                          <w:rPr>
                            <w:spacing w:val="-28"/>
                            <w:w w:val="105"/>
                            <w:sz w:val="19"/>
                            <w:szCs w:val="19"/>
                          </w:rPr>
                          <w:t xml:space="preserve"> </w:t>
                        </w:r>
                        <w:r>
                          <w:rPr>
                            <w:w w:val="105"/>
                            <w:sz w:val="19"/>
                            <w:szCs w:val="19"/>
                          </w:rPr>
                          <w:t>Secundaria</w:t>
                        </w:r>
                      </w:p>
                    </w:txbxContent>
                  </v:textbox>
                </v:shape>
                <v:shape id="Text Box 256" o:spid="_x0000_s1131" type="#_x0000_t202" style="position:absolute;left:8130;top:4387;width:1588;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QfYcYA&#10;AADcAAAADwAAAGRycy9kb3ducmV2LnhtbESPQWvCQBSE70L/w/IKvemmrdiauoqIBaEgTeLB4zP7&#10;TBazb9PsVtN/7wpCj8PMfMPMFr1txJk6bxwreB4lIIhLpw1XCnbF5/AdhA/IGhvHpOCPPCzmD4MZ&#10;ptpdOKNzHioRIexTVFCH0KZS+rImi37kWuLoHV1nMUTZVVJ3eIlw28iXJJlIi4bjQo0trWoqT/mv&#10;VbDcc7Y2P9vDd3bMTFFME/6anJR6euyXHyAC9eE/fG9vtILx2y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QfYcYAAADcAAAADwAAAAAAAAAAAAAAAACYAgAAZHJz&#10;L2Rvd25yZXYueG1sUEsFBgAAAAAEAAQA9QAAAIsDAAAAAA==&#10;" filled="f" stroked="f">
                  <v:textbox inset="0,0,0,0">
                    <w:txbxContent>
                      <w:p w:rsidR="001D14CD" w:rsidRDefault="001D14CD" w:rsidP="001D14CD">
                        <w:pPr>
                          <w:pStyle w:val="Textoindependiente"/>
                          <w:kinsoku w:val="0"/>
                          <w:overflowPunct w:val="0"/>
                          <w:spacing w:before="5"/>
                          <w:ind w:left="40"/>
                          <w:rPr>
                            <w:w w:val="105"/>
                            <w:sz w:val="19"/>
                            <w:szCs w:val="19"/>
                          </w:rPr>
                        </w:pPr>
                        <w:r>
                          <w:rPr>
                            <w:w w:val="105"/>
                            <w:sz w:val="19"/>
                            <w:szCs w:val="19"/>
                          </w:rPr>
                          <w:t>2ª</w:t>
                        </w:r>
                        <w:r>
                          <w:rPr>
                            <w:spacing w:val="-25"/>
                            <w:w w:val="105"/>
                            <w:sz w:val="19"/>
                            <w:szCs w:val="19"/>
                          </w:rPr>
                          <w:t xml:space="preserve"> </w:t>
                        </w:r>
                        <w:r>
                          <w:rPr>
                            <w:w w:val="105"/>
                            <w:sz w:val="19"/>
                            <w:szCs w:val="19"/>
                          </w:rPr>
                          <w:t>I</w:t>
                        </w:r>
                        <w:r>
                          <w:rPr>
                            <w:spacing w:val="-25"/>
                            <w:w w:val="105"/>
                            <w:sz w:val="19"/>
                            <w:szCs w:val="19"/>
                          </w:rPr>
                          <w:t xml:space="preserve"> </w:t>
                        </w:r>
                        <w:proofErr w:type="spellStart"/>
                        <w:r>
                          <w:rPr>
                            <w:w w:val="105"/>
                            <w:sz w:val="19"/>
                            <w:szCs w:val="19"/>
                          </w:rPr>
                          <w:t>Secudaria</w:t>
                        </w:r>
                        <w:proofErr w:type="spellEnd"/>
                      </w:p>
                    </w:txbxContent>
                  </v:textbox>
                </v:shape>
                <v:shape id="Text Box 257" o:spid="_x0000_s1132" type="#_x0000_t202" style="position:absolute;left:1874;top:5399;width:669;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2HFcUA&#10;AADcAAAADwAAAGRycy9kb3ducmV2LnhtbESPQWvCQBSE7wX/w/KE3upGEbXRVUQsFARpTA89vmaf&#10;yWL2bcxuNf57tyB4HGbmG2ax6mwtLtR641jBcJCAIC6cNlwq+M4/3mYgfEDWWDsmBTfysFr2XhaY&#10;anfljC6HUIoIYZ+igiqEJpXSFxVZ9APXEEfv6FqLIcq2lLrFa4TbWo6SZCItGo4LFTa0qag4Hf6s&#10;gvUPZ1tz3v9+ZcfM5Pl7wrvJSanXfreegwjUhWf40f7UCsbT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YcVxQAAANwAAAAPAAAAAAAAAAAAAAAAAJgCAABkcnMv&#10;ZG93bnJldi54bWxQSwUGAAAAAAQABAD1AAAAigMAAAAA&#10;" filled="f" stroked="f">
                  <v:textbox inset="0,0,0,0">
                    <w:txbxContent>
                      <w:p w:rsidR="001D14CD" w:rsidRDefault="001D14CD" w:rsidP="001D14CD">
                        <w:pPr>
                          <w:pStyle w:val="Textoindependiente"/>
                          <w:kinsoku w:val="0"/>
                          <w:overflowPunct w:val="0"/>
                          <w:spacing w:before="6"/>
                          <w:ind w:left="4"/>
                          <w:rPr>
                            <w:w w:val="105"/>
                            <w:sz w:val="19"/>
                            <w:szCs w:val="19"/>
                          </w:rPr>
                        </w:pPr>
                        <w:r>
                          <w:rPr>
                            <w:w w:val="105"/>
                            <w:sz w:val="19"/>
                            <w:szCs w:val="19"/>
                          </w:rPr>
                          <w:t>Detalle</w:t>
                        </w:r>
                      </w:p>
                    </w:txbxContent>
                  </v:textbox>
                </v:shape>
                <v:shape id="Text Box 258" o:spid="_x0000_s1133" type="#_x0000_t202" style="position:absolute;left:5329;top:5399;width:541;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EijsYA&#10;AADcAAAADwAAAGRycy9kb3ducmV2LnhtbESPQWvCQBSE70L/w/IKvemmpdq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EijsYAAADcAAAADwAAAAAAAAAAAAAAAACYAgAAZHJz&#10;L2Rvd25yZXYueG1sUEsFBgAAAAAEAAQA9QAAAIsDAAAAAA==&#10;" filled="f" stroked="f">
                  <v:textbox inset="0,0,0,0">
                    <w:txbxContent>
                      <w:p w:rsidR="001D14CD" w:rsidRDefault="001D14CD" w:rsidP="001D14CD">
                        <w:pPr>
                          <w:pStyle w:val="Textoindependiente"/>
                          <w:kinsoku w:val="0"/>
                          <w:overflowPunct w:val="0"/>
                          <w:spacing w:before="6"/>
                          <w:ind w:left="-53" w:right="-12"/>
                          <w:rPr>
                            <w:spacing w:val="-1"/>
                            <w:sz w:val="19"/>
                            <w:szCs w:val="19"/>
                          </w:rPr>
                        </w:pPr>
                        <w:r>
                          <w:rPr>
                            <w:spacing w:val="-1"/>
                            <w:sz w:val="19"/>
                            <w:szCs w:val="19"/>
                          </w:rPr>
                          <w:t>Detalle</w:t>
                        </w:r>
                      </w:p>
                    </w:txbxContent>
                  </v:textbox>
                </v:shape>
                <v:shape id="Text Box 259" o:spid="_x0000_s1134" type="#_x0000_t202" style="position:absolute;left:5272;top:378;width:1056;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O8+cUA&#10;AADcAAAADwAAAGRycy9kb3ducmV2LnhtbESPQWvCQBSE74L/YXmF3nRTKa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7z5xQAAANwAAAAPAAAAAAAAAAAAAAAAAJgCAABkcnMv&#10;ZG93bnJldi54bWxQSwUGAAAAAAQABAD1AAAAigMAAAAA&#10;" filled="f" stroked="f">
                  <v:textbox inset="0,0,0,0">
                    <w:txbxContent>
                      <w:p w:rsidR="001D14CD" w:rsidRDefault="001D14CD" w:rsidP="001D14CD">
                        <w:pPr>
                          <w:pStyle w:val="Textoindependiente"/>
                          <w:kinsoku w:val="0"/>
                          <w:overflowPunct w:val="0"/>
                          <w:spacing w:line="217" w:lineRule="exact"/>
                          <w:rPr>
                            <w:sz w:val="19"/>
                            <w:szCs w:val="19"/>
                          </w:rPr>
                        </w:pPr>
                        <w:r>
                          <w:rPr>
                            <w:sz w:val="19"/>
                            <w:szCs w:val="19"/>
                          </w:rPr>
                          <w:t>DIAGRAMA</w:t>
                        </w:r>
                      </w:p>
                    </w:txbxContent>
                  </v:textbox>
                </v:shape>
                <v:shape id="Text Box 260" o:spid="_x0000_s1135" type="#_x0000_t202" style="position:absolute;left:3163;top:2384;width:1424;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3FZMQA&#10;AADcAAAADwAAAGRycy9kb3ducmV2LnhtbESP0WqDQBRE3wv5h+UG+tasKbUGm1VCMRD6UNDkAy7u&#10;rZq4d8Xdqv37bKHQx2FmzjD7fDG9mGh0nWUF200Egri2uuNGweV8fNqBcB5ZY2+ZFPyQgzxbPewx&#10;1XbmkqbKNyJA2KWooPV+SKV0dUsG3cYOxMH7sqNBH+TYSD3iHOCml89R9CoNdhwWWhzovaX6Vn0b&#10;BVReO2uPu7kcfHP5cEUcF5+xUo/r5fAGwtPi/8N/7ZNW8JIk8HsmHAG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9xWTEAAAA3AAAAA8AAAAAAAAAAAAAAAAAmAIAAGRycy9k&#10;b3ducmV2LnhtbFBLBQYAAAAABAAEAPUAAACJAwAAAAA=&#10;" filled="f" strokeweight=".48pt">
                  <v:textbox inset="0,0,0,0">
                    <w:txbxContent>
                      <w:p w:rsidR="001D14CD" w:rsidRDefault="001D14CD" w:rsidP="001D14CD">
                        <w:pPr>
                          <w:pStyle w:val="Textoindependiente"/>
                          <w:kinsoku w:val="0"/>
                          <w:overflowPunct w:val="0"/>
                          <w:spacing w:before="1"/>
                          <w:rPr>
                            <w:w w:val="105"/>
                            <w:sz w:val="19"/>
                            <w:szCs w:val="19"/>
                          </w:rPr>
                        </w:pPr>
                        <w:r>
                          <w:rPr>
                            <w:w w:val="105"/>
                            <w:sz w:val="19"/>
                            <w:szCs w:val="19"/>
                          </w:rPr>
                          <w:t>1ª</w:t>
                        </w:r>
                        <w:r>
                          <w:rPr>
                            <w:spacing w:val="-24"/>
                            <w:w w:val="105"/>
                            <w:sz w:val="19"/>
                            <w:szCs w:val="19"/>
                          </w:rPr>
                          <w:t xml:space="preserve"> </w:t>
                        </w:r>
                        <w:r>
                          <w:rPr>
                            <w:w w:val="105"/>
                            <w:sz w:val="19"/>
                            <w:szCs w:val="19"/>
                          </w:rPr>
                          <w:t>Idea</w:t>
                        </w:r>
                        <w:r>
                          <w:rPr>
                            <w:spacing w:val="-24"/>
                            <w:w w:val="105"/>
                            <w:sz w:val="19"/>
                            <w:szCs w:val="19"/>
                          </w:rPr>
                          <w:t xml:space="preserve"> </w:t>
                        </w:r>
                        <w:r>
                          <w:rPr>
                            <w:w w:val="105"/>
                            <w:sz w:val="19"/>
                            <w:szCs w:val="19"/>
                          </w:rPr>
                          <w:t>Principal</w:t>
                        </w:r>
                      </w:p>
                    </w:txbxContent>
                  </v:textbox>
                </v:shape>
                <v:shape id="Text Box 261" o:spid="_x0000_s1136" type="#_x0000_t202" style="position:absolute;left:8085;top:2384;width:1424;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JRFsEA&#10;AADcAAAADwAAAGRycy9kb3ducmV2LnhtbERP3WqDMBS+H+wdwhnsbo0bcy22UUqxMHox0PYBDuZU&#10;7cyJJJm6t28uBrv8+P53xWIGMZHzvWUFr6sEBHFjdc+tgsv5+LIB4QOyxsEyKfglD0X++LDDTNuZ&#10;K5rq0IoYwj5DBV0IYyalbzoy6Fd2JI7c1TqDIULXSu1wjuFmkG9J8iEN9hwbOhzp0FHzXf8YBVTd&#10;emuPm7kaQ3s5+TJNy69UqeenZb8FEWgJ/+I/96dW8L6Oa+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iURbBAAAA3AAAAA8AAAAAAAAAAAAAAAAAmAIAAGRycy9kb3du&#10;cmV2LnhtbFBLBQYAAAAABAAEAPUAAACGAwAAAAA=&#10;" filled="f" strokeweight=".48pt">
                  <v:textbox inset="0,0,0,0">
                    <w:txbxContent>
                      <w:p w:rsidR="001D14CD" w:rsidRDefault="001D14CD" w:rsidP="001D14CD">
                        <w:pPr>
                          <w:pStyle w:val="Textoindependiente"/>
                          <w:kinsoku w:val="0"/>
                          <w:overflowPunct w:val="0"/>
                          <w:spacing w:before="1"/>
                          <w:ind w:left="1" w:right="-2"/>
                          <w:rPr>
                            <w:w w:val="105"/>
                            <w:sz w:val="19"/>
                            <w:szCs w:val="19"/>
                          </w:rPr>
                        </w:pPr>
                        <w:r>
                          <w:rPr>
                            <w:w w:val="105"/>
                            <w:sz w:val="19"/>
                            <w:szCs w:val="19"/>
                          </w:rPr>
                          <w:t>2ª</w:t>
                        </w:r>
                        <w:r>
                          <w:rPr>
                            <w:spacing w:val="-24"/>
                            <w:w w:val="105"/>
                            <w:sz w:val="19"/>
                            <w:szCs w:val="19"/>
                          </w:rPr>
                          <w:t xml:space="preserve"> </w:t>
                        </w:r>
                        <w:r>
                          <w:rPr>
                            <w:w w:val="105"/>
                            <w:sz w:val="19"/>
                            <w:szCs w:val="19"/>
                          </w:rPr>
                          <w:t>Idea</w:t>
                        </w:r>
                        <w:r>
                          <w:rPr>
                            <w:spacing w:val="-24"/>
                            <w:w w:val="105"/>
                            <w:sz w:val="19"/>
                            <w:szCs w:val="19"/>
                          </w:rPr>
                          <w:t xml:space="preserve"> </w:t>
                        </w:r>
                        <w:r>
                          <w:rPr>
                            <w:w w:val="105"/>
                            <w:sz w:val="19"/>
                            <w:szCs w:val="19"/>
                          </w:rPr>
                          <w:t>Principal</w:t>
                        </w:r>
                      </w:p>
                    </w:txbxContent>
                  </v:textbox>
                </v:shape>
                <v:shape id="Text Box 262" o:spid="_x0000_s1137" type="#_x0000_t202" style="position:absolute;left:3679;top:5399;width:616;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70jcMA&#10;AADcAAAADwAAAGRycy9kb3ducmV2LnhtbESP3YrCMBSE7wXfIZwF7zRdsf50jSKiIHshtPoAh+Zs&#10;W21OShNtfXuzsLCXw8x8w6y3vanFk1pXWVbwOYlAEOdWV1wouF6O4yUI55E11pZJwYscbDfDwRoT&#10;bTtO6Zn5QgQIuwQVlN43iZQuL8mgm9iGOHg/tjXog2wLqVvsAtzUchpFc2mw4rBQYkP7kvJ79jAK&#10;KL1V1h6XXdr44vrtDnF8OMdKjT763RcIT73/D/+1T1rBbLGC3zPhCMjN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70jcMAAADcAAAADwAAAAAAAAAAAAAAAACYAgAAZHJzL2Rv&#10;d25yZXYueG1sUEsFBgAAAAAEAAQA9QAAAIgDAAAAAA==&#10;" filled="f" strokeweight=".48pt">
                  <v:textbox inset="0,0,0,0">
                    <w:txbxContent>
                      <w:p w:rsidR="001D14CD" w:rsidRDefault="001D14CD" w:rsidP="001D14CD">
                        <w:pPr>
                          <w:pStyle w:val="Textoindependiente"/>
                          <w:kinsoku w:val="0"/>
                          <w:overflowPunct w:val="0"/>
                          <w:spacing w:before="1"/>
                          <w:ind w:left="1" w:right="-1"/>
                          <w:rPr>
                            <w:sz w:val="19"/>
                            <w:szCs w:val="19"/>
                          </w:rPr>
                        </w:pPr>
                        <w:r>
                          <w:rPr>
                            <w:sz w:val="19"/>
                            <w:szCs w:val="19"/>
                          </w:rPr>
                          <w:t>Detalle</w:t>
                        </w:r>
                      </w:p>
                    </w:txbxContent>
                  </v:textbox>
                </v:shape>
                <w10:wrap type="topAndBottom" anchorx="page"/>
              </v:group>
            </w:pict>
          </mc:Fallback>
        </mc:AlternateContent>
      </w:r>
    </w:p>
    <w:p w:rsidR="004B7993" w:rsidRDefault="004B7993">
      <w:pPr>
        <w:pStyle w:val="Textoindependiente"/>
        <w:kinsoku w:val="0"/>
        <w:overflowPunct w:val="0"/>
        <w:rPr>
          <w:sz w:val="20"/>
          <w:szCs w:val="20"/>
        </w:rPr>
      </w:pPr>
    </w:p>
    <w:p w:rsidR="004B7993" w:rsidRDefault="004B7993">
      <w:pPr>
        <w:pStyle w:val="Textoindependiente"/>
        <w:kinsoku w:val="0"/>
        <w:overflowPunct w:val="0"/>
        <w:spacing w:before="4"/>
        <w:rPr>
          <w:sz w:val="28"/>
          <w:szCs w:val="28"/>
        </w:rPr>
      </w:pPr>
    </w:p>
    <w:p w:rsidR="004B7993" w:rsidRDefault="004B7993">
      <w:pPr>
        <w:pStyle w:val="Prrafodelista"/>
        <w:numPr>
          <w:ilvl w:val="0"/>
          <w:numId w:val="12"/>
        </w:numPr>
        <w:tabs>
          <w:tab w:val="left" w:pos="1696"/>
        </w:tabs>
        <w:kinsoku w:val="0"/>
        <w:overflowPunct w:val="0"/>
        <w:spacing w:before="97"/>
        <w:ind w:hanging="353"/>
        <w:rPr>
          <w:sz w:val="23"/>
          <w:szCs w:val="23"/>
        </w:rPr>
      </w:pPr>
      <w:r>
        <w:rPr>
          <w:i/>
          <w:iCs/>
          <w:sz w:val="23"/>
          <w:szCs w:val="23"/>
        </w:rPr>
        <w:t xml:space="preserve">Distribución de las ideas: </w:t>
      </w:r>
      <w:r>
        <w:rPr>
          <w:sz w:val="23"/>
          <w:szCs w:val="23"/>
        </w:rPr>
        <w:t xml:space="preserve">manteniendo siempre el sentido de </w:t>
      </w:r>
      <w:r>
        <w:rPr>
          <w:spacing w:val="8"/>
          <w:sz w:val="23"/>
          <w:szCs w:val="23"/>
        </w:rPr>
        <w:t xml:space="preserve"> </w:t>
      </w:r>
      <w:r>
        <w:rPr>
          <w:sz w:val="23"/>
          <w:szCs w:val="23"/>
        </w:rPr>
        <w:t>dirección.</w:t>
      </w:r>
    </w:p>
    <w:p w:rsidR="004B7993" w:rsidRDefault="004B7993">
      <w:pPr>
        <w:pStyle w:val="Prrafodelista"/>
        <w:numPr>
          <w:ilvl w:val="1"/>
          <w:numId w:val="12"/>
        </w:numPr>
        <w:tabs>
          <w:tab w:val="left" w:pos="2396"/>
        </w:tabs>
        <w:kinsoku w:val="0"/>
        <w:overflowPunct w:val="0"/>
        <w:spacing w:before="4" w:line="276" w:lineRule="exact"/>
        <w:rPr>
          <w:sz w:val="23"/>
          <w:szCs w:val="23"/>
        </w:rPr>
      </w:pPr>
      <w:r>
        <w:rPr>
          <w:sz w:val="23"/>
          <w:szCs w:val="23"/>
        </w:rPr>
        <w:t>De arriba abajo: jerarquización lógica por la importancia de las</w:t>
      </w:r>
      <w:r>
        <w:rPr>
          <w:spacing w:val="50"/>
          <w:sz w:val="23"/>
          <w:szCs w:val="23"/>
        </w:rPr>
        <w:t xml:space="preserve"> </w:t>
      </w:r>
      <w:r>
        <w:rPr>
          <w:sz w:val="23"/>
          <w:szCs w:val="23"/>
        </w:rPr>
        <w:t>ideas.</w:t>
      </w:r>
    </w:p>
    <w:p w:rsidR="004B7993" w:rsidRDefault="004B7993">
      <w:pPr>
        <w:pStyle w:val="Prrafodelista"/>
        <w:numPr>
          <w:ilvl w:val="1"/>
          <w:numId w:val="12"/>
        </w:numPr>
        <w:tabs>
          <w:tab w:val="left" w:pos="2396"/>
        </w:tabs>
        <w:kinsoku w:val="0"/>
        <w:overflowPunct w:val="0"/>
        <w:spacing w:before="4" w:line="225" w:lineRule="auto"/>
        <w:ind w:right="915"/>
        <w:jc w:val="both"/>
        <w:rPr>
          <w:sz w:val="23"/>
          <w:szCs w:val="23"/>
        </w:rPr>
      </w:pPr>
      <w:r>
        <w:rPr>
          <w:sz w:val="23"/>
          <w:szCs w:val="23"/>
        </w:rPr>
        <w:t>De izquierda a derecha: descendiendo escalonadamente (sangrado), desde la idea principal-clave hasta los</w:t>
      </w:r>
      <w:r>
        <w:rPr>
          <w:spacing w:val="31"/>
          <w:sz w:val="23"/>
          <w:szCs w:val="23"/>
        </w:rPr>
        <w:t xml:space="preserve"> </w:t>
      </w:r>
      <w:r>
        <w:rPr>
          <w:sz w:val="23"/>
          <w:szCs w:val="23"/>
        </w:rPr>
        <w:t>detalles.</w:t>
      </w:r>
    </w:p>
    <w:p w:rsidR="004B7993" w:rsidRDefault="004B7993">
      <w:pPr>
        <w:pStyle w:val="Prrafodelista"/>
        <w:numPr>
          <w:ilvl w:val="0"/>
          <w:numId w:val="12"/>
        </w:numPr>
        <w:tabs>
          <w:tab w:val="left" w:pos="1696"/>
        </w:tabs>
        <w:kinsoku w:val="0"/>
        <w:overflowPunct w:val="0"/>
        <w:spacing w:before="7" w:line="242" w:lineRule="auto"/>
        <w:ind w:right="913" w:hanging="350"/>
        <w:jc w:val="both"/>
        <w:rPr>
          <w:sz w:val="23"/>
          <w:szCs w:val="23"/>
        </w:rPr>
      </w:pPr>
      <w:r>
        <w:rPr>
          <w:i/>
          <w:iCs/>
          <w:sz w:val="23"/>
          <w:szCs w:val="23"/>
        </w:rPr>
        <w:t xml:space="preserve">Signos de diferenciación en la distribución de las ideas: </w:t>
      </w:r>
      <w:r>
        <w:rPr>
          <w:sz w:val="23"/>
          <w:szCs w:val="23"/>
        </w:rPr>
        <w:t>manteniendo la uniformidad y la correspondencia vertical según el valor que corresponda a las distintas</w:t>
      </w:r>
      <w:r>
        <w:rPr>
          <w:spacing w:val="10"/>
          <w:sz w:val="23"/>
          <w:szCs w:val="23"/>
        </w:rPr>
        <w:t xml:space="preserve"> </w:t>
      </w:r>
      <w:r>
        <w:rPr>
          <w:sz w:val="23"/>
          <w:szCs w:val="23"/>
        </w:rPr>
        <w:t>ideas.</w:t>
      </w:r>
    </w:p>
    <w:p w:rsidR="004B7993" w:rsidRDefault="004B7993">
      <w:pPr>
        <w:pStyle w:val="Prrafodelista"/>
        <w:numPr>
          <w:ilvl w:val="0"/>
          <w:numId w:val="12"/>
        </w:numPr>
        <w:tabs>
          <w:tab w:val="left" w:pos="1696"/>
        </w:tabs>
        <w:kinsoku w:val="0"/>
        <w:overflowPunct w:val="0"/>
        <w:spacing w:before="1"/>
        <w:ind w:hanging="350"/>
        <w:rPr>
          <w:sz w:val="23"/>
          <w:szCs w:val="23"/>
        </w:rPr>
      </w:pPr>
      <w:r>
        <w:rPr>
          <w:i/>
          <w:iCs/>
          <w:sz w:val="23"/>
          <w:szCs w:val="23"/>
        </w:rPr>
        <w:t xml:space="preserve">Presentación: </w:t>
      </w:r>
      <w:r>
        <w:rPr>
          <w:sz w:val="23"/>
          <w:szCs w:val="23"/>
        </w:rPr>
        <w:t>aspecto gráfico-visual del</w:t>
      </w:r>
      <w:r>
        <w:rPr>
          <w:spacing w:val="48"/>
          <w:sz w:val="23"/>
          <w:szCs w:val="23"/>
        </w:rPr>
        <w:t xml:space="preserve"> </w:t>
      </w:r>
      <w:r>
        <w:rPr>
          <w:sz w:val="23"/>
          <w:szCs w:val="23"/>
        </w:rPr>
        <w:t>esquema.</w:t>
      </w:r>
    </w:p>
    <w:p w:rsidR="004B7993" w:rsidRDefault="004B7993">
      <w:pPr>
        <w:pStyle w:val="Prrafodelista"/>
        <w:numPr>
          <w:ilvl w:val="1"/>
          <w:numId w:val="12"/>
        </w:numPr>
        <w:tabs>
          <w:tab w:val="left" w:pos="2396"/>
        </w:tabs>
        <w:kinsoku w:val="0"/>
        <w:overflowPunct w:val="0"/>
        <w:spacing w:before="6" w:line="235" w:lineRule="auto"/>
        <w:ind w:right="914"/>
        <w:jc w:val="both"/>
        <w:rPr>
          <w:sz w:val="23"/>
          <w:szCs w:val="23"/>
        </w:rPr>
      </w:pPr>
      <w:r>
        <w:rPr>
          <w:sz w:val="23"/>
          <w:szCs w:val="23"/>
        </w:rPr>
        <w:t>Emplee papel blanco de tamaño folio; utilícelo por una sola cara y en sentido vertical. Procure una visualización fácil y cómoda para que el esquema le resulte</w:t>
      </w:r>
      <w:r>
        <w:rPr>
          <w:spacing w:val="22"/>
          <w:sz w:val="23"/>
          <w:szCs w:val="23"/>
        </w:rPr>
        <w:t xml:space="preserve"> </w:t>
      </w:r>
      <w:r>
        <w:rPr>
          <w:sz w:val="23"/>
          <w:szCs w:val="23"/>
        </w:rPr>
        <w:t>práctico.</w:t>
      </w:r>
    </w:p>
    <w:p w:rsidR="004B7993" w:rsidRDefault="004B7993">
      <w:pPr>
        <w:pStyle w:val="Prrafodelista"/>
        <w:numPr>
          <w:ilvl w:val="1"/>
          <w:numId w:val="12"/>
        </w:numPr>
        <w:tabs>
          <w:tab w:val="left" w:pos="2396"/>
        </w:tabs>
        <w:kinsoku w:val="0"/>
        <w:overflowPunct w:val="0"/>
        <w:spacing w:before="3" w:line="277" w:lineRule="exact"/>
        <w:rPr>
          <w:sz w:val="23"/>
          <w:szCs w:val="23"/>
        </w:rPr>
      </w:pPr>
      <w:r>
        <w:rPr>
          <w:sz w:val="23"/>
          <w:szCs w:val="23"/>
        </w:rPr>
        <w:t>Limpieza y claridad en la letra y en todo su</w:t>
      </w:r>
      <w:r>
        <w:rPr>
          <w:spacing w:val="45"/>
          <w:sz w:val="23"/>
          <w:szCs w:val="23"/>
        </w:rPr>
        <w:t xml:space="preserve"> </w:t>
      </w:r>
      <w:r>
        <w:rPr>
          <w:sz w:val="23"/>
          <w:szCs w:val="23"/>
        </w:rPr>
        <w:t>conjunto.</w:t>
      </w:r>
    </w:p>
    <w:p w:rsidR="004B7993" w:rsidRDefault="004B7993">
      <w:pPr>
        <w:pStyle w:val="Prrafodelista"/>
        <w:numPr>
          <w:ilvl w:val="1"/>
          <w:numId w:val="12"/>
        </w:numPr>
        <w:tabs>
          <w:tab w:val="left" w:pos="2396"/>
        </w:tabs>
        <w:kinsoku w:val="0"/>
        <w:overflowPunct w:val="0"/>
        <w:spacing w:before="4" w:line="225" w:lineRule="auto"/>
        <w:ind w:right="912"/>
        <w:jc w:val="both"/>
        <w:rPr>
          <w:sz w:val="23"/>
          <w:szCs w:val="23"/>
        </w:rPr>
      </w:pPr>
      <w:r>
        <w:rPr>
          <w:sz w:val="23"/>
          <w:szCs w:val="23"/>
        </w:rPr>
        <w:t>Utilización generosa del espacio. Deje amplios márgenes y espacios en</w:t>
      </w:r>
      <w:r>
        <w:rPr>
          <w:spacing w:val="6"/>
          <w:sz w:val="23"/>
          <w:szCs w:val="23"/>
        </w:rPr>
        <w:t xml:space="preserve"> </w:t>
      </w:r>
      <w:r>
        <w:rPr>
          <w:sz w:val="23"/>
          <w:szCs w:val="23"/>
        </w:rPr>
        <w:t>blanco.</w:t>
      </w:r>
    </w:p>
    <w:p w:rsidR="004B7993" w:rsidRDefault="004B7993">
      <w:pPr>
        <w:pStyle w:val="Prrafodelista"/>
        <w:numPr>
          <w:ilvl w:val="1"/>
          <w:numId w:val="12"/>
        </w:numPr>
        <w:tabs>
          <w:tab w:val="left" w:pos="2396"/>
        </w:tabs>
        <w:kinsoku w:val="0"/>
        <w:overflowPunct w:val="0"/>
        <w:spacing w:before="8" w:line="268" w:lineRule="exact"/>
        <w:ind w:right="913"/>
        <w:jc w:val="both"/>
        <w:rPr>
          <w:sz w:val="23"/>
          <w:szCs w:val="23"/>
        </w:rPr>
      </w:pPr>
      <w:r>
        <w:rPr>
          <w:sz w:val="23"/>
          <w:szCs w:val="23"/>
        </w:rPr>
        <w:t>Realice los subrayados de colores y signos de realce que considere oportunos.</w:t>
      </w:r>
    </w:p>
    <w:p w:rsidR="004B7993" w:rsidRDefault="004B7993">
      <w:pPr>
        <w:pStyle w:val="Prrafodelista"/>
        <w:numPr>
          <w:ilvl w:val="1"/>
          <w:numId w:val="12"/>
        </w:numPr>
        <w:tabs>
          <w:tab w:val="left" w:pos="2396"/>
        </w:tabs>
        <w:kinsoku w:val="0"/>
        <w:overflowPunct w:val="0"/>
        <w:spacing w:before="1" w:line="268" w:lineRule="exact"/>
        <w:ind w:right="914"/>
        <w:jc w:val="both"/>
        <w:rPr>
          <w:sz w:val="23"/>
          <w:szCs w:val="23"/>
        </w:rPr>
      </w:pPr>
      <w:r>
        <w:rPr>
          <w:sz w:val="23"/>
          <w:szCs w:val="23"/>
        </w:rPr>
        <w:t>No abuse de los signos de diferenciación y las subdivisiones de detalles; pueden crearle confusión y perder el hilo conductor del escalonamiento de las</w:t>
      </w:r>
      <w:r>
        <w:rPr>
          <w:spacing w:val="20"/>
          <w:sz w:val="23"/>
          <w:szCs w:val="23"/>
        </w:rPr>
        <w:t xml:space="preserve"> </w:t>
      </w:r>
      <w:r>
        <w:rPr>
          <w:sz w:val="23"/>
          <w:szCs w:val="23"/>
        </w:rPr>
        <w:t>ideas.</w:t>
      </w:r>
    </w:p>
    <w:p w:rsidR="004B7993" w:rsidRDefault="004B7993">
      <w:pPr>
        <w:pStyle w:val="Textoindependiente"/>
        <w:kinsoku w:val="0"/>
        <w:overflowPunct w:val="0"/>
        <w:rPr>
          <w:sz w:val="26"/>
          <w:szCs w:val="26"/>
        </w:rPr>
      </w:pPr>
    </w:p>
    <w:p w:rsidR="004B7993" w:rsidRDefault="004B7993">
      <w:pPr>
        <w:pStyle w:val="Textoindependiente"/>
        <w:kinsoku w:val="0"/>
        <w:overflowPunct w:val="0"/>
        <w:spacing w:before="7"/>
        <w:rPr>
          <w:sz w:val="34"/>
          <w:szCs w:val="34"/>
        </w:rPr>
      </w:pPr>
    </w:p>
    <w:p w:rsidR="004B7993" w:rsidRDefault="004B7993">
      <w:pPr>
        <w:pStyle w:val="Textoindependiente"/>
        <w:kinsoku w:val="0"/>
        <w:overflowPunct w:val="0"/>
        <w:spacing w:line="244" w:lineRule="auto"/>
        <w:ind w:left="994" w:right="937" w:hanging="1"/>
      </w:pPr>
      <w:r>
        <w:t xml:space="preserve">Los </w:t>
      </w:r>
      <w:r>
        <w:rPr>
          <w:b/>
          <w:bCs/>
        </w:rPr>
        <w:t xml:space="preserve">tipos de esquemas </w:t>
      </w:r>
      <w:r>
        <w:t>se pueden reducir a dos grandes grupos: Esquemas de llaves, de flechas o de ángulos o diagramas.</w:t>
      </w:r>
    </w:p>
    <w:p w:rsidR="004B7993" w:rsidRDefault="006443F4">
      <w:pPr>
        <w:pStyle w:val="Textoindependiente"/>
        <w:kinsoku w:val="0"/>
        <w:overflowPunct w:val="0"/>
        <w:spacing w:before="5"/>
        <w:rPr>
          <w:sz w:val="19"/>
          <w:szCs w:val="19"/>
        </w:rPr>
        <w:sectPr w:rsidR="004B7993">
          <w:pgSz w:w="11910" w:h="16840"/>
          <w:pgMar w:top="2160" w:right="740" w:bottom="1680" w:left="660" w:header="1393" w:footer="1482" w:gutter="0"/>
          <w:cols w:space="720"/>
          <w:noEndnote/>
        </w:sectPr>
      </w:pPr>
      <w:r>
        <w:rPr>
          <w:noProof/>
        </w:rPr>
        <mc:AlternateContent>
          <mc:Choice Requires="wpg">
            <w:drawing>
              <wp:anchor distT="0" distB="0" distL="0" distR="0" simplePos="0" relativeHeight="251651584" behindDoc="0" locked="0" layoutInCell="0" allowOverlap="1" wp14:anchorId="4A2823FA" wp14:editId="00F90651">
                <wp:simplePos x="0" y="0"/>
                <wp:positionH relativeFrom="page">
                  <wp:posOffset>1001395</wp:posOffset>
                </wp:positionH>
                <wp:positionV relativeFrom="paragraph">
                  <wp:posOffset>166370</wp:posOffset>
                </wp:positionV>
                <wp:extent cx="5349875" cy="2049780"/>
                <wp:effectExtent l="0" t="0" r="0" b="0"/>
                <wp:wrapTopAndBottom/>
                <wp:docPr id="199"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875" cy="2049780"/>
                          <a:chOff x="1577" y="262"/>
                          <a:chExt cx="8425" cy="3228"/>
                        </a:xfrm>
                      </wpg:grpSpPr>
                      <wps:wsp>
                        <wps:cNvPr id="200" name="Freeform 189"/>
                        <wps:cNvSpPr>
                          <a:spLocks/>
                        </wps:cNvSpPr>
                        <wps:spPr bwMode="auto">
                          <a:xfrm>
                            <a:off x="1582" y="272"/>
                            <a:ext cx="8415" cy="20"/>
                          </a:xfrm>
                          <a:custGeom>
                            <a:avLst/>
                            <a:gdLst>
                              <a:gd name="T0" fmla="*/ 0 w 8415"/>
                              <a:gd name="T1" fmla="*/ 0 h 20"/>
                              <a:gd name="T2" fmla="*/ 8414 w 8415"/>
                              <a:gd name="T3" fmla="*/ 0 h 20"/>
                            </a:gdLst>
                            <a:ahLst/>
                            <a:cxnLst>
                              <a:cxn ang="0">
                                <a:pos x="T0" y="T1"/>
                              </a:cxn>
                              <a:cxn ang="0">
                                <a:pos x="T2" y="T3"/>
                              </a:cxn>
                            </a:cxnLst>
                            <a:rect l="0" t="0" r="r" b="b"/>
                            <a:pathLst>
                              <a:path w="8415" h="20">
                                <a:moveTo>
                                  <a:pt x="0" y="0"/>
                                </a:moveTo>
                                <a:lnTo>
                                  <a:pt x="8414"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190"/>
                        <wps:cNvSpPr>
                          <a:spLocks/>
                        </wps:cNvSpPr>
                        <wps:spPr bwMode="auto">
                          <a:xfrm>
                            <a:off x="1586" y="267"/>
                            <a:ext cx="20" cy="3219"/>
                          </a:xfrm>
                          <a:custGeom>
                            <a:avLst/>
                            <a:gdLst>
                              <a:gd name="T0" fmla="*/ 0 w 20"/>
                              <a:gd name="T1" fmla="*/ 0 h 3219"/>
                              <a:gd name="T2" fmla="*/ 0 w 20"/>
                              <a:gd name="T3" fmla="*/ 3218 h 3219"/>
                            </a:gdLst>
                            <a:ahLst/>
                            <a:cxnLst>
                              <a:cxn ang="0">
                                <a:pos x="T0" y="T1"/>
                              </a:cxn>
                              <a:cxn ang="0">
                                <a:pos x="T2" y="T3"/>
                              </a:cxn>
                            </a:cxnLst>
                            <a:rect l="0" t="0" r="r" b="b"/>
                            <a:pathLst>
                              <a:path w="20" h="3219">
                                <a:moveTo>
                                  <a:pt x="0" y="0"/>
                                </a:moveTo>
                                <a:lnTo>
                                  <a:pt x="0" y="3218"/>
                                </a:lnTo>
                              </a:path>
                            </a:pathLst>
                          </a:custGeom>
                          <a:noFill/>
                          <a:ln w="53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191"/>
                        <wps:cNvSpPr>
                          <a:spLocks/>
                        </wps:cNvSpPr>
                        <wps:spPr bwMode="auto">
                          <a:xfrm>
                            <a:off x="1582" y="3481"/>
                            <a:ext cx="8406" cy="20"/>
                          </a:xfrm>
                          <a:custGeom>
                            <a:avLst/>
                            <a:gdLst>
                              <a:gd name="T0" fmla="*/ 0 w 8406"/>
                              <a:gd name="T1" fmla="*/ 0 h 20"/>
                              <a:gd name="T2" fmla="*/ 8406 w 8406"/>
                              <a:gd name="T3" fmla="*/ 0 h 20"/>
                            </a:gdLst>
                            <a:ahLst/>
                            <a:cxnLst>
                              <a:cxn ang="0">
                                <a:pos x="T0" y="T1"/>
                              </a:cxn>
                              <a:cxn ang="0">
                                <a:pos x="T2" y="T3"/>
                              </a:cxn>
                            </a:cxnLst>
                            <a:rect l="0" t="0" r="r" b="b"/>
                            <a:pathLst>
                              <a:path w="8406" h="20">
                                <a:moveTo>
                                  <a:pt x="0" y="0"/>
                                </a:moveTo>
                                <a:lnTo>
                                  <a:pt x="8406" y="0"/>
                                </a:lnTo>
                              </a:path>
                            </a:pathLst>
                          </a:custGeom>
                          <a:noFill/>
                          <a:ln w="53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192"/>
                        <wps:cNvSpPr>
                          <a:spLocks/>
                        </wps:cNvSpPr>
                        <wps:spPr bwMode="auto">
                          <a:xfrm>
                            <a:off x="9993" y="267"/>
                            <a:ext cx="20" cy="3219"/>
                          </a:xfrm>
                          <a:custGeom>
                            <a:avLst/>
                            <a:gdLst>
                              <a:gd name="T0" fmla="*/ 0 w 20"/>
                              <a:gd name="T1" fmla="*/ 0 h 3219"/>
                              <a:gd name="T2" fmla="*/ 0 w 20"/>
                              <a:gd name="T3" fmla="*/ 3218 h 3219"/>
                            </a:gdLst>
                            <a:ahLst/>
                            <a:cxnLst>
                              <a:cxn ang="0">
                                <a:pos x="T0" y="T1"/>
                              </a:cxn>
                              <a:cxn ang="0">
                                <a:pos x="T2" y="T3"/>
                              </a:cxn>
                            </a:cxnLst>
                            <a:rect l="0" t="0" r="r" b="b"/>
                            <a:pathLst>
                              <a:path w="20" h="3219">
                                <a:moveTo>
                                  <a:pt x="0" y="0"/>
                                </a:moveTo>
                                <a:lnTo>
                                  <a:pt x="0" y="3218"/>
                                </a:lnTo>
                              </a:path>
                            </a:pathLst>
                          </a:custGeom>
                          <a:noFill/>
                          <a:ln w="53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193"/>
                        <wps:cNvSpPr>
                          <a:spLocks/>
                        </wps:cNvSpPr>
                        <wps:spPr bwMode="auto">
                          <a:xfrm>
                            <a:off x="4112" y="836"/>
                            <a:ext cx="197" cy="1413"/>
                          </a:xfrm>
                          <a:custGeom>
                            <a:avLst/>
                            <a:gdLst>
                              <a:gd name="T0" fmla="*/ 196 w 197"/>
                              <a:gd name="T1" fmla="*/ 0 h 1413"/>
                              <a:gd name="T2" fmla="*/ 158 w 197"/>
                              <a:gd name="T3" fmla="*/ 9 h 1413"/>
                              <a:gd name="T4" fmla="*/ 127 w 197"/>
                              <a:gd name="T5" fmla="*/ 34 h 1413"/>
                              <a:gd name="T6" fmla="*/ 106 w 197"/>
                              <a:gd name="T7" fmla="*/ 71 h 1413"/>
                              <a:gd name="T8" fmla="*/ 98 w 197"/>
                              <a:gd name="T9" fmla="*/ 117 h 1413"/>
                              <a:gd name="T10" fmla="*/ 98 w 197"/>
                              <a:gd name="T11" fmla="*/ 588 h 1413"/>
                              <a:gd name="T12" fmla="*/ 90 w 197"/>
                              <a:gd name="T13" fmla="*/ 634 h 1413"/>
                              <a:gd name="T14" fmla="*/ 69 w 197"/>
                              <a:gd name="T15" fmla="*/ 671 h 1413"/>
                              <a:gd name="T16" fmla="*/ 38 w 197"/>
                              <a:gd name="T17" fmla="*/ 696 h 1413"/>
                              <a:gd name="T18" fmla="*/ 0 w 197"/>
                              <a:gd name="T19" fmla="*/ 705 h 1413"/>
                              <a:gd name="T20" fmla="*/ 38 w 197"/>
                              <a:gd name="T21" fmla="*/ 714 h 1413"/>
                              <a:gd name="T22" fmla="*/ 69 w 197"/>
                              <a:gd name="T23" fmla="*/ 740 h 1413"/>
                              <a:gd name="T24" fmla="*/ 90 w 197"/>
                              <a:gd name="T25" fmla="*/ 777 h 1413"/>
                              <a:gd name="T26" fmla="*/ 98 w 197"/>
                              <a:gd name="T27" fmla="*/ 824 h 1413"/>
                              <a:gd name="T28" fmla="*/ 98 w 197"/>
                              <a:gd name="T29" fmla="*/ 1293 h 1413"/>
                              <a:gd name="T30" fmla="*/ 106 w 197"/>
                              <a:gd name="T31" fmla="*/ 1340 h 1413"/>
                              <a:gd name="T32" fmla="*/ 127 w 197"/>
                              <a:gd name="T33" fmla="*/ 1377 h 1413"/>
                              <a:gd name="T34" fmla="*/ 158 w 197"/>
                              <a:gd name="T35" fmla="*/ 1403 h 1413"/>
                              <a:gd name="T36" fmla="*/ 196 w 197"/>
                              <a:gd name="T37" fmla="*/ 1412 h 1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7" h="1413">
                                <a:moveTo>
                                  <a:pt x="196" y="0"/>
                                </a:moveTo>
                                <a:lnTo>
                                  <a:pt x="158" y="9"/>
                                </a:lnTo>
                                <a:lnTo>
                                  <a:pt x="127" y="34"/>
                                </a:lnTo>
                                <a:lnTo>
                                  <a:pt x="106" y="71"/>
                                </a:lnTo>
                                <a:lnTo>
                                  <a:pt x="98" y="117"/>
                                </a:lnTo>
                                <a:lnTo>
                                  <a:pt x="98" y="588"/>
                                </a:lnTo>
                                <a:lnTo>
                                  <a:pt x="90" y="634"/>
                                </a:lnTo>
                                <a:lnTo>
                                  <a:pt x="69" y="671"/>
                                </a:lnTo>
                                <a:lnTo>
                                  <a:pt x="38" y="696"/>
                                </a:lnTo>
                                <a:lnTo>
                                  <a:pt x="0" y="705"/>
                                </a:lnTo>
                                <a:lnTo>
                                  <a:pt x="38" y="714"/>
                                </a:lnTo>
                                <a:lnTo>
                                  <a:pt x="69" y="740"/>
                                </a:lnTo>
                                <a:lnTo>
                                  <a:pt x="90" y="777"/>
                                </a:lnTo>
                                <a:lnTo>
                                  <a:pt x="98" y="824"/>
                                </a:lnTo>
                                <a:lnTo>
                                  <a:pt x="98" y="1293"/>
                                </a:lnTo>
                                <a:lnTo>
                                  <a:pt x="106" y="1340"/>
                                </a:lnTo>
                                <a:lnTo>
                                  <a:pt x="127" y="1377"/>
                                </a:lnTo>
                                <a:lnTo>
                                  <a:pt x="158" y="1403"/>
                                </a:lnTo>
                                <a:lnTo>
                                  <a:pt x="196" y="1412"/>
                                </a:lnTo>
                              </a:path>
                            </a:pathLst>
                          </a:custGeom>
                          <a:noFill/>
                          <a:ln w="8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194"/>
                        <wps:cNvSpPr>
                          <a:spLocks/>
                        </wps:cNvSpPr>
                        <wps:spPr bwMode="auto">
                          <a:xfrm>
                            <a:off x="6380" y="1237"/>
                            <a:ext cx="176" cy="525"/>
                          </a:xfrm>
                          <a:custGeom>
                            <a:avLst/>
                            <a:gdLst>
                              <a:gd name="T0" fmla="*/ 175 w 176"/>
                              <a:gd name="T1" fmla="*/ 0 h 525"/>
                              <a:gd name="T2" fmla="*/ 141 w 176"/>
                              <a:gd name="T3" fmla="*/ 3 h 525"/>
                              <a:gd name="T4" fmla="*/ 113 w 176"/>
                              <a:gd name="T5" fmla="*/ 12 h 525"/>
                              <a:gd name="T6" fmla="*/ 94 w 176"/>
                              <a:gd name="T7" fmla="*/ 26 h 525"/>
                              <a:gd name="T8" fmla="*/ 87 w 176"/>
                              <a:gd name="T9" fmla="*/ 43 h 525"/>
                              <a:gd name="T10" fmla="*/ 87 w 176"/>
                              <a:gd name="T11" fmla="*/ 218 h 525"/>
                              <a:gd name="T12" fmla="*/ 80 w 176"/>
                              <a:gd name="T13" fmla="*/ 235 h 525"/>
                              <a:gd name="T14" fmla="*/ 62 w 176"/>
                              <a:gd name="T15" fmla="*/ 249 h 525"/>
                              <a:gd name="T16" fmla="*/ 34 w 176"/>
                              <a:gd name="T17" fmla="*/ 258 h 525"/>
                              <a:gd name="T18" fmla="*/ 0 w 176"/>
                              <a:gd name="T19" fmla="*/ 261 h 525"/>
                              <a:gd name="T20" fmla="*/ 34 w 176"/>
                              <a:gd name="T21" fmla="*/ 265 h 525"/>
                              <a:gd name="T22" fmla="*/ 62 w 176"/>
                              <a:gd name="T23" fmla="*/ 274 h 525"/>
                              <a:gd name="T24" fmla="*/ 80 w 176"/>
                              <a:gd name="T25" fmla="*/ 288 h 525"/>
                              <a:gd name="T26" fmla="*/ 87 w 176"/>
                              <a:gd name="T27" fmla="*/ 306 h 525"/>
                              <a:gd name="T28" fmla="*/ 87 w 176"/>
                              <a:gd name="T29" fmla="*/ 481 h 525"/>
                              <a:gd name="T30" fmla="*/ 94 w 176"/>
                              <a:gd name="T31" fmla="*/ 498 h 525"/>
                              <a:gd name="T32" fmla="*/ 113 w 176"/>
                              <a:gd name="T33" fmla="*/ 512 h 525"/>
                              <a:gd name="T34" fmla="*/ 141 w 176"/>
                              <a:gd name="T35" fmla="*/ 521 h 525"/>
                              <a:gd name="T36" fmla="*/ 175 w 176"/>
                              <a:gd name="T37" fmla="*/ 524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76" h="525">
                                <a:moveTo>
                                  <a:pt x="175" y="0"/>
                                </a:moveTo>
                                <a:lnTo>
                                  <a:pt x="141" y="3"/>
                                </a:lnTo>
                                <a:lnTo>
                                  <a:pt x="113" y="12"/>
                                </a:lnTo>
                                <a:lnTo>
                                  <a:pt x="94" y="26"/>
                                </a:lnTo>
                                <a:lnTo>
                                  <a:pt x="87" y="43"/>
                                </a:lnTo>
                                <a:lnTo>
                                  <a:pt x="87" y="218"/>
                                </a:lnTo>
                                <a:lnTo>
                                  <a:pt x="80" y="235"/>
                                </a:lnTo>
                                <a:lnTo>
                                  <a:pt x="62" y="249"/>
                                </a:lnTo>
                                <a:lnTo>
                                  <a:pt x="34" y="258"/>
                                </a:lnTo>
                                <a:lnTo>
                                  <a:pt x="0" y="261"/>
                                </a:lnTo>
                                <a:lnTo>
                                  <a:pt x="34" y="265"/>
                                </a:lnTo>
                                <a:lnTo>
                                  <a:pt x="62" y="274"/>
                                </a:lnTo>
                                <a:lnTo>
                                  <a:pt x="80" y="288"/>
                                </a:lnTo>
                                <a:lnTo>
                                  <a:pt x="87" y="306"/>
                                </a:lnTo>
                                <a:lnTo>
                                  <a:pt x="87" y="481"/>
                                </a:lnTo>
                                <a:lnTo>
                                  <a:pt x="94" y="498"/>
                                </a:lnTo>
                                <a:lnTo>
                                  <a:pt x="113" y="512"/>
                                </a:lnTo>
                                <a:lnTo>
                                  <a:pt x="141" y="521"/>
                                </a:lnTo>
                                <a:lnTo>
                                  <a:pt x="175" y="524"/>
                                </a:lnTo>
                              </a:path>
                            </a:pathLst>
                          </a:custGeom>
                          <a:noFill/>
                          <a:ln w="8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195"/>
                        <wps:cNvSpPr>
                          <a:spLocks/>
                        </wps:cNvSpPr>
                        <wps:spPr bwMode="auto">
                          <a:xfrm>
                            <a:off x="4103" y="2039"/>
                            <a:ext cx="176" cy="875"/>
                          </a:xfrm>
                          <a:custGeom>
                            <a:avLst/>
                            <a:gdLst>
                              <a:gd name="T0" fmla="*/ 175 w 176"/>
                              <a:gd name="T1" fmla="*/ 0 h 875"/>
                              <a:gd name="T2" fmla="*/ 141 w 176"/>
                              <a:gd name="T3" fmla="*/ 5 h 875"/>
                              <a:gd name="T4" fmla="*/ 113 w 176"/>
                              <a:gd name="T5" fmla="*/ 21 h 875"/>
                              <a:gd name="T6" fmla="*/ 94 w 176"/>
                              <a:gd name="T7" fmla="*/ 44 h 875"/>
                              <a:gd name="T8" fmla="*/ 87 w 176"/>
                              <a:gd name="T9" fmla="*/ 71 h 875"/>
                              <a:gd name="T10" fmla="*/ 87 w 176"/>
                              <a:gd name="T11" fmla="*/ 363 h 875"/>
                              <a:gd name="T12" fmla="*/ 80 w 176"/>
                              <a:gd name="T13" fmla="*/ 392 h 875"/>
                              <a:gd name="T14" fmla="*/ 62 w 176"/>
                              <a:gd name="T15" fmla="*/ 415 h 875"/>
                              <a:gd name="T16" fmla="*/ 34 w 176"/>
                              <a:gd name="T17" fmla="*/ 431 h 875"/>
                              <a:gd name="T18" fmla="*/ 0 w 176"/>
                              <a:gd name="T19" fmla="*/ 436 h 875"/>
                              <a:gd name="T20" fmla="*/ 34 w 176"/>
                              <a:gd name="T21" fmla="*/ 442 h 875"/>
                              <a:gd name="T22" fmla="*/ 62 w 176"/>
                              <a:gd name="T23" fmla="*/ 458 h 875"/>
                              <a:gd name="T24" fmla="*/ 80 w 176"/>
                              <a:gd name="T25" fmla="*/ 481 h 875"/>
                              <a:gd name="T26" fmla="*/ 87 w 176"/>
                              <a:gd name="T27" fmla="*/ 509 h 875"/>
                              <a:gd name="T28" fmla="*/ 87 w 176"/>
                              <a:gd name="T29" fmla="*/ 801 h 875"/>
                              <a:gd name="T30" fmla="*/ 94 w 176"/>
                              <a:gd name="T31" fmla="*/ 830 h 875"/>
                              <a:gd name="T32" fmla="*/ 113 w 176"/>
                              <a:gd name="T33" fmla="*/ 853 h 875"/>
                              <a:gd name="T34" fmla="*/ 141 w 176"/>
                              <a:gd name="T35" fmla="*/ 869 h 875"/>
                              <a:gd name="T36" fmla="*/ 175 w 176"/>
                              <a:gd name="T37" fmla="*/ 874 h 8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76" h="875">
                                <a:moveTo>
                                  <a:pt x="175" y="0"/>
                                </a:moveTo>
                                <a:lnTo>
                                  <a:pt x="141" y="5"/>
                                </a:lnTo>
                                <a:lnTo>
                                  <a:pt x="113" y="21"/>
                                </a:lnTo>
                                <a:lnTo>
                                  <a:pt x="94" y="44"/>
                                </a:lnTo>
                                <a:lnTo>
                                  <a:pt x="87" y="71"/>
                                </a:lnTo>
                                <a:lnTo>
                                  <a:pt x="87" y="363"/>
                                </a:lnTo>
                                <a:lnTo>
                                  <a:pt x="80" y="392"/>
                                </a:lnTo>
                                <a:lnTo>
                                  <a:pt x="62" y="415"/>
                                </a:lnTo>
                                <a:lnTo>
                                  <a:pt x="34" y="431"/>
                                </a:lnTo>
                                <a:lnTo>
                                  <a:pt x="0" y="436"/>
                                </a:lnTo>
                                <a:lnTo>
                                  <a:pt x="34" y="442"/>
                                </a:lnTo>
                                <a:lnTo>
                                  <a:pt x="62" y="458"/>
                                </a:lnTo>
                                <a:lnTo>
                                  <a:pt x="80" y="481"/>
                                </a:lnTo>
                                <a:lnTo>
                                  <a:pt x="87" y="509"/>
                                </a:lnTo>
                                <a:lnTo>
                                  <a:pt x="87" y="801"/>
                                </a:lnTo>
                                <a:lnTo>
                                  <a:pt x="94" y="830"/>
                                </a:lnTo>
                                <a:lnTo>
                                  <a:pt x="113" y="853"/>
                                </a:lnTo>
                                <a:lnTo>
                                  <a:pt x="141" y="869"/>
                                </a:lnTo>
                                <a:lnTo>
                                  <a:pt x="175" y="874"/>
                                </a:lnTo>
                              </a:path>
                            </a:pathLst>
                          </a:custGeom>
                          <a:noFill/>
                          <a:ln w="8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196"/>
                        <wps:cNvSpPr>
                          <a:spLocks/>
                        </wps:cNvSpPr>
                        <wps:spPr bwMode="auto">
                          <a:xfrm>
                            <a:off x="6380" y="1825"/>
                            <a:ext cx="176" cy="1226"/>
                          </a:xfrm>
                          <a:custGeom>
                            <a:avLst/>
                            <a:gdLst>
                              <a:gd name="T0" fmla="*/ 175 w 176"/>
                              <a:gd name="T1" fmla="*/ 0 h 1226"/>
                              <a:gd name="T2" fmla="*/ 141 w 176"/>
                              <a:gd name="T3" fmla="*/ 8 h 1226"/>
                              <a:gd name="T4" fmla="*/ 113 w 176"/>
                              <a:gd name="T5" fmla="*/ 30 h 1226"/>
                              <a:gd name="T6" fmla="*/ 94 w 176"/>
                              <a:gd name="T7" fmla="*/ 62 h 1226"/>
                              <a:gd name="T8" fmla="*/ 87 w 176"/>
                              <a:gd name="T9" fmla="*/ 101 h 1226"/>
                              <a:gd name="T10" fmla="*/ 87 w 176"/>
                              <a:gd name="T11" fmla="*/ 511 h 1226"/>
                              <a:gd name="T12" fmla="*/ 80 w 176"/>
                              <a:gd name="T13" fmla="*/ 550 h 1226"/>
                              <a:gd name="T14" fmla="*/ 62 w 176"/>
                              <a:gd name="T15" fmla="*/ 582 h 1226"/>
                              <a:gd name="T16" fmla="*/ 34 w 176"/>
                              <a:gd name="T17" fmla="*/ 604 h 1226"/>
                              <a:gd name="T18" fmla="*/ 0 w 176"/>
                              <a:gd name="T19" fmla="*/ 611 h 1226"/>
                              <a:gd name="T20" fmla="*/ 34 w 176"/>
                              <a:gd name="T21" fmla="*/ 620 h 1226"/>
                              <a:gd name="T22" fmla="*/ 62 w 176"/>
                              <a:gd name="T23" fmla="*/ 642 h 1226"/>
                              <a:gd name="T24" fmla="*/ 80 w 176"/>
                              <a:gd name="T25" fmla="*/ 675 h 1226"/>
                              <a:gd name="T26" fmla="*/ 87 w 176"/>
                              <a:gd name="T27" fmla="*/ 715 h 1226"/>
                              <a:gd name="T28" fmla="*/ 87 w 176"/>
                              <a:gd name="T29" fmla="*/ 1123 h 1226"/>
                              <a:gd name="T30" fmla="*/ 94 w 176"/>
                              <a:gd name="T31" fmla="*/ 1162 h 1226"/>
                              <a:gd name="T32" fmla="*/ 113 w 176"/>
                              <a:gd name="T33" fmla="*/ 1195 h 1226"/>
                              <a:gd name="T34" fmla="*/ 141 w 176"/>
                              <a:gd name="T35" fmla="*/ 1217 h 1226"/>
                              <a:gd name="T36" fmla="*/ 175 w 176"/>
                              <a:gd name="T37" fmla="*/ 1225 h 1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76" h="1226">
                                <a:moveTo>
                                  <a:pt x="175" y="0"/>
                                </a:moveTo>
                                <a:lnTo>
                                  <a:pt x="141" y="8"/>
                                </a:lnTo>
                                <a:lnTo>
                                  <a:pt x="113" y="30"/>
                                </a:lnTo>
                                <a:lnTo>
                                  <a:pt x="94" y="62"/>
                                </a:lnTo>
                                <a:lnTo>
                                  <a:pt x="87" y="101"/>
                                </a:lnTo>
                                <a:lnTo>
                                  <a:pt x="87" y="511"/>
                                </a:lnTo>
                                <a:lnTo>
                                  <a:pt x="80" y="550"/>
                                </a:lnTo>
                                <a:lnTo>
                                  <a:pt x="62" y="582"/>
                                </a:lnTo>
                                <a:lnTo>
                                  <a:pt x="34" y="604"/>
                                </a:lnTo>
                                <a:lnTo>
                                  <a:pt x="0" y="611"/>
                                </a:lnTo>
                                <a:lnTo>
                                  <a:pt x="34" y="620"/>
                                </a:lnTo>
                                <a:lnTo>
                                  <a:pt x="62" y="642"/>
                                </a:lnTo>
                                <a:lnTo>
                                  <a:pt x="80" y="675"/>
                                </a:lnTo>
                                <a:lnTo>
                                  <a:pt x="87" y="715"/>
                                </a:lnTo>
                                <a:lnTo>
                                  <a:pt x="87" y="1123"/>
                                </a:lnTo>
                                <a:lnTo>
                                  <a:pt x="94" y="1162"/>
                                </a:lnTo>
                                <a:lnTo>
                                  <a:pt x="113" y="1195"/>
                                </a:lnTo>
                                <a:lnTo>
                                  <a:pt x="141" y="1217"/>
                                </a:lnTo>
                                <a:lnTo>
                                  <a:pt x="175" y="1225"/>
                                </a:lnTo>
                              </a:path>
                            </a:pathLst>
                          </a:custGeom>
                          <a:noFill/>
                          <a:ln w="8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Text Box 197"/>
                        <wps:cNvSpPr txBox="1">
                          <a:spLocks noChangeArrowheads="1"/>
                        </wps:cNvSpPr>
                        <wps:spPr bwMode="auto">
                          <a:xfrm>
                            <a:off x="4747" y="279"/>
                            <a:ext cx="2104"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7993" w:rsidRDefault="004B7993">
                              <w:pPr>
                                <w:pStyle w:val="Textoindependiente"/>
                                <w:kinsoku w:val="0"/>
                                <w:overflowPunct w:val="0"/>
                                <w:spacing w:line="217" w:lineRule="exact"/>
                                <w:rPr>
                                  <w:w w:val="105"/>
                                  <w:sz w:val="19"/>
                                  <w:szCs w:val="19"/>
                                </w:rPr>
                              </w:pPr>
                              <w:r>
                                <w:rPr>
                                  <w:w w:val="105"/>
                                  <w:sz w:val="19"/>
                                  <w:szCs w:val="19"/>
                                </w:rPr>
                                <w:t>ESQUEMA</w:t>
                              </w:r>
                              <w:r>
                                <w:rPr>
                                  <w:spacing w:val="-33"/>
                                  <w:w w:val="105"/>
                                  <w:sz w:val="19"/>
                                  <w:szCs w:val="19"/>
                                </w:rPr>
                                <w:t xml:space="preserve"> </w:t>
                              </w:r>
                              <w:r>
                                <w:rPr>
                                  <w:w w:val="105"/>
                                  <w:sz w:val="19"/>
                                  <w:szCs w:val="19"/>
                                </w:rPr>
                                <w:t>DE</w:t>
                              </w:r>
                              <w:r>
                                <w:rPr>
                                  <w:spacing w:val="-33"/>
                                  <w:w w:val="105"/>
                                  <w:sz w:val="19"/>
                                  <w:szCs w:val="19"/>
                                </w:rPr>
                                <w:t xml:space="preserve"> </w:t>
                              </w:r>
                              <w:r>
                                <w:rPr>
                                  <w:w w:val="105"/>
                                  <w:sz w:val="19"/>
                                  <w:szCs w:val="19"/>
                                </w:rPr>
                                <w:t>LLAVES</w:t>
                              </w:r>
                            </w:p>
                          </w:txbxContent>
                        </wps:txbx>
                        <wps:bodyPr rot="0" vert="horz" wrap="square" lIns="0" tIns="0" rIns="0" bIns="0" anchor="t" anchorCtr="0" upright="1">
                          <a:noAutofit/>
                        </wps:bodyPr>
                      </wps:wsp>
                      <wps:wsp>
                        <wps:cNvPr id="209" name="Text Box 198"/>
                        <wps:cNvSpPr txBox="1">
                          <a:spLocks noChangeArrowheads="1"/>
                        </wps:cNvSpPr>
                        <wps:spPr bwMode="auto">
                          <a:xfrm>
                            <a:off x="1655" y="775"/>
                            <a:ext cx="14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7993" w:rsidRDefault="004B7993">
                              <w:pPr>
                                <w:pStyle w:val="Textoindependiente"/>
                                <w:kinsoku w:val="0"/>
                                <w:overflowPunct w:val="0"/>
                                <w:spacing w:line="217" w:lineRule="exact"/>
                                <w:rPr>
                                  <w:w w:val="102"/>
                                  <w:sz w:val="19"/>
                                  <w:szCs w:val="19"/>
                                </w:rPr>
                              </w:pPr>
                              <w:r>
                                <w:rPr>
                                  <w:w w:val="102"/>
                                  <w:sz w:val="19"/>
                                  <w:szCs w:val="19"/>
                                </w:rPr>
                                <w:t>T</w:t>
                              </w:r>
                            </w:p>
                          </w:txbxContent>
                        </wps:txbx>
                        <wps:bodyPr rot="0" vert="horz" wrap="square" lIns="0" tIns="0" rIns="0" bIns="0" anchor="t" anchorCtr="0" upright="1">
                          <a:noAutofit/>
                        </wps:bodyPr>
                      </wps:wsp>
                      <wps:wsp>
                        <wps:cNvPr id="210" name="Text Box 199"/>
                        <wps:cNvSpPr txBox="1">
                          <a:spLocks noChangeArrowheads="1"/>
                        </wps:cNvSpPr>
                        <wps:spPr bwMode="auto">
                          <a:xfrm>
                            <a:off x="4675" y="775"/>
                            <a:ext cx="164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7993" w:rsidRDefault="004B7993">
                              <w:pPr>
                                <w:pStyle w:val="Textoindependiente"/>
                                <w:kinsoku w:val="0"/>
                                <w:overflowPunct w:val="0"/>
                                <w:spacing w:line="217" w:lineRule="exact"/>
                                <w:rPr>
                                  <w:w w:val="105"/>
                                  <w:sz w:val="19"/>
                                  <w:szCs w:val="19"/>
                                </w:rPr>
                              </w:pPr>
                              <w:r>
                                <w:rPr>
                                  <w:w w:val="105"/>
                                  <w:sz w:val="19"/>
                                  <w:szCs w:val="19"/>
                                </w:rPr>
                                <w:t>1ª</w:t>
                              </w:r>
                              <w:r>
                                <w:rPr>
                                  <w:spacing w:val="-27"/>
                                  <w:w w:val="105"/>
                                  <w:sz w:val="19"/>
                                  <w:szCs w:val="19"/>
                                </w:rPr>
                                <w:t xml:space="preserve"> </w:t>
                              </w:r>
                              <w:r>
                                <w:rPr>
                                  <w:w w:val="105"/>
                                  <w:sz w:val="19"/>
                                  <w:szCs w:val="19"/>
                                </w:rPr>
                                <w:t>Idea</w:t>
                              </w:r>
                              <w:r>
                                <w:rPr>
                                  <w:spacing w:val="-27"/>
                                  <w:w w:val="105"/>
                                  <w:sz w:val="19"/>
                                  <w:szCs w:val="19"/>
                                </w:rPr>
                                <w:t xml:space="preserve"> </w:t>
                              </w:r>
                              <w:r>
                                <w:rPr>
                                  <w:w w:val="105"/>
                                  <w:sz w:val="19"/>
                                  <w:szCs w:val="19"/>
                                </w:rPr>
                                <w:t>secundaria</w:t>
                              </w:r>
                            </w:p>
                          </w:txbxContent>
                        </wps:txbx>
                        <wps:bodyPr rot="0" vert="horz" wrap="square" lIns="0" tIns="0" rIns="0" bIns="0" anchor="t" anchorCtr="0" upright="1">
                          <a:noAutofit/>
                        </wps:bodyPr>
                      </wps:wsp>
                      <wps:wsp>
                        <wps:cNvPr id="211" name="Text Box 200"/>
                        <wps:cNvSpPr txBox="1">
                          <a:spLocks noChangeArrowheads="1"/>
                        </wps:cNvSpPr>
                        <wps:spPr bwMode="auto">
                          <a:xfrm>
                            <a:off x="1709" y="1272"/>
                            <a:ext cx="75"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7993" w:rsidRDefault="004B7993">
                              <w:pPr>
                                <w:pStyle w:val="Textoindependiente"/>
                                <w:kinsoku w:val="0"/>
                                <w:overflowPunct w:val="0"/>
                                <w:spacing w:line="217" w:lineRule="exact"/>
                                <w:rPr>
                                  <w:w w:val="102"/>
                                  <w:sz w:val="19"/>
                                  <w:szCs w:val="19"/>
                                </w:rPr>
                              </w:pPr>
                              <w:r>
                                <w:rPr>
                                  <w:w w:val="102"/>
                                  <w:sz w:val="19"/>
                                  <w:szCs w:val="19"/>
                                </w:rPr>
                                <w:t>Í</w:t>
                              </w:r>
                            </w:p>
                          </w:txbxContent>
                        </wps:txbx>
                        <wps:bodyPr rot="0" vert="horz" wrap="square" lIns="0" tIns="0" rIns="0" bIns="0" anchor="t" anchorCtr="0" upright="1">
                          <a:noAutofit/>
                        </wps:bodyPr>
                      </wps:wsp>
                      <wps:wsp>
                        <wps:cNvPr id="212" name="Text Box 201"/>
                        <wps:cNvSpPr txBox="1">
                          <a:spLocks noChangeArrowheads="1"/>
                        </wps:cNvSpPr>
                        <wps:spPr bwMode="auto">
                          <a:xfrm>
                            <a:off x="2730" y="1272"/>
                            <a:ext cx="1413"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7993" w:rsidRDefault="004B7993">
                              <w:pPr>
                                <w:pStyle w:val="Textoindependiente"/>
                                <w:kinsoku w:val="0"/>
                                <w:overflowPunct w:val="0"/>
                                <w:spacing w:line="217" w:lineRule="exact"/>
                                <w:rPr>
                                  <w:w w:val="105"/>
                                  <w:sz w:val="19"/>
                                  <w:szCs w:val="19"/>
                                </w:rPr>
                              </w:pPr>
                              <w:r>
                                <w:rPr>
                                  <w:w w:val="105"/>
                                  <w:sz w:val="19"/>
                                  <w:szCs w:val="19"/>
                                  <w:u w:val="single"/>
                                </w:rPr>
                                <w:t>1ª</w:t>
                              </w:r>
                              <w:r>
                                <w:rPr>
                                  <w:spacing w:val="-23"/>
                                  <w:w w:val="105"/>
                                  <w:sz w:val="19"/>
                                  <w:szCs w:val="19"/>
                                  <w:u w:val="single"/>
                                </w:rPr>
                                <w:t xml:space="preserve"> </w:t>
                              </w:r>
                              <w:r>
                                <w:rPr>
                                  <w:w w:val="105"/>
                                  <w:sz w:val="19"/>
                                  <w:szCs w:val="19"/>
                                  <w:u w:val="single"/>
                                </w:rPr>
                                <w:t>Idea</w:t>
                              </w:r>
                              <w:r>
                                <w:rPr>
                                  <w:spacing w:val="-23"/>
                                  <w:w w:val="105"/>
                                  <w:sz w:val="19"/>
                                  <w:szCs w:val="19"/>
                                  <w:u w:val="single"/>
                                </w:rPr>
                                <w:t xml:space="preserve"> </w:t>
                              </w:r>
                              <w:r>
                                <w:rPr>
                                  <w:w w:val="105"/>
                                  <w:sz w:val="19"/>
                                  <w:szCs w:val="19"/>
                                  <w:u w:val="single"/>
                                </w:rPr>
                                <w:t>principal</w:t>
                              </w:r>
                            </w:p>
                          </w:txbxContent>
                        </wps:txbx>
                        <wps:bodyPr rot="0" vert="horz" wrap="square" lIns="0" tIns="0" rIns="0" bIns="0" anchor="t" anchorCtr="0" upright="1">
                          <a:noAutofit/>
                        </wps:bodyPr>
                      </wps:wsp>
                      <wps:wsp>
                        <wps:cNvPr id="213" name="Text Box 202"/>
                        <wps:cNvSpPr txBox="1">
                          <a:spLocks noChangeArrowheads="1"/>
                        </wps:cNvSpPr>
                        <wps:spPr bwMode="auto">
                          <a:xfrm>
                            <a:off x="4606" y="1272"/>
                            <a:ext cx="256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7993" w:rsidRDefault="004B7993">
                              <w:pPr>
                                <w:pStyle w:val="Textoindependiente"/>
                                <w:tabs>
                                  <w:tab w:val="left" w:pos="1942"/>
                                </w:tabs>
                                <w:kinsoku w:val="0"/>
                                <w:overflowPunct w:val="0"/>
                                <w:spacing w:line="217" w:lineRule="exact"/>
                                <w:rPr>
                                  <w:sz w:val="19"/>
                                  <w:szCs w:val="19"/>
                                </w:rPr>
                              </w:pPr>
                              <w:r>
                                <w:rPr>
                                  <w:w w:val="105"/>
                                  <w:sz w:val="19"/>
                                  <w:szCs w:val="19"/>
                                </w:rPr>
                                <w:t>2ª</w:t>
                              </w:r>
                              <w:r>
                                <w:rPr>
                                  <w:spacing w:val="-14"/>
                                  <w:w w:val="105"/>
                                  <w:sz w:val="19"/>
                                  <w:szCs w:val="19"/>
                                </w:rPr>
                                <w:t xml:space="preserve"> </w:t>
                              </w:r>
                              <w:r>
                                <w:rPr>
                                  <w:w w:val="105"/>
                                  <w:sz w:val="19"/>
                                  <w:szCs w:val="19"/>
                                </w:rPr>
                                <w:t>Idea</w:t>
                              </w:r>
                              <w:r>
                                <w:rPr>
                                  <w:spacing w:val="-14"/>
                                  <w:w w:val="105"/>
                                  <w:sz w:val="19"/>
                                  <w:szCs w:val="19"/>
                                </w:rPr>
                                <w:t xml:space="preserve"> </w:t>
                              </w:r>
                              <w:r>
                                <w:rPr>
                                  <w:w w:val="105"/>
                                  <w:sz w:val="19"/>
                                  <w:szCs w:val="19"/>
                                </w:rPr>
                                <w:t>secundaria</w:t>
                              </w:r>
                              <w:r>
                                <w:rPr>
                                  <w:w w:val="105"/>
                                  <w:sz w:val="19"/>
                                  <w:szCs w:val="19"/>
                                </w:rPr>
                                <w:tab/>
                              </w:r>
                              <w:r>
                                <w:rPr>
                                  <w:sz w:val="19"/>
                                  <w:szCs w:val="19"/>
                                  <w:u w:val="single"/>
                                </w:rPr>
                                <w:t>Detalle</w:t>
                              </w:r>
                            </w:p>
                          </w:txbxContent>
                        </wps:txbx>
                        <wps:bodyPr rot="0" vert="horz" wrap="square" lIns="0" tIns="0" rIns="0" bIns="0" anchor="t" anchorCtr="0" upright="1">
                          <a:noAutofit/>
                        </wps:bodyPr>
                      </wps:wsp>
                      <wps:wsp>
                        <wps:cNvPr id="214" name="Text Box 203"/>
                        <wps:cNvSpPr txBox="1">
                          <a:spLocks noChangeArrowheads="1"/>
                        </wps:cNvSpPr>
                        <wps:spPr bwMode="auto">
                          <a:xfrm>
                            <a:off x="1655" y="1767"/>
                            <a:ext cx="14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7993" w:rsidRDefault="004B7993">
                              <w:pPr>
                                <w:pStyle w:val="Textoindependiente"/>
                                <w:kinsoku w:val="0"/>
                                <w:overflowPunct w:val="0"/>
                                <w:spacing w:line="217" w:lineRule="exact"/>
                                <w:rPr>
                                  <w:w w:val="102"/>
                                  <w:sz w:val="19"/>
                                  <w:szCs w:val="19"/>
                                </w:rPr>
                              </w:pPr>
                              <w:r>
                                <w:rPr>
                                  <w:w w:val="102"/>
                                  <w:sz w:val="19"/>
                                  <w:szCs w:val="19"/>
                                </w:rPr>
                                <w:t>T</w:t>
                              </w:r>
                            </w:p>
                          </w:txbxContent>
                        </wps:txbx>
                        <wps:bodyPr rot="0" vert="horz" wrap="square" lIns="0" tIns="0" rIns="0" bIns="0" anchor="t" anchorCtr="0" upright="1">
                          <a:noAutofit/>
                        </wps:bodyPr>
                      </wps:wsp>
                      <wps:wsp>
                        <wps:cNvPr id="215" name="Text Box 204"/>
                        <wps:cNvSpPr txBox="1">
                          <a:spLocks noChangeArrowheads="1"/>
                        </wps:cNvSpPr>
                        <wps:spPr bwMode="auto">
                          <a:xfrm>
                            <a:off x="6771" y="1767"/>
                            <a:ext cx="1562"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7993" w:rsidRDefault="004B7993">
                              <w:pPr>
                                <w:pStyle w:val="Textoindependiente"/>
                                <w:kinsoku w:val="0"/>
                                <w:overflowPunct w:val="0"/>
                                <w:spacing w:line="217" w:lineRule="exact"/>
                                <w:rPr>
                                  <w:w w:val="105"/>
                                  <w:sz w:val="19"/>
                                  <w:szCs w:val="19"/>
                                </w:rPr>
                              </w:pPr>
                              <w:r>
                                <w:rPr>
                                  <w:w w:val="105"/>
                                  <w:sz w:val="19"/>
                                  <w:szCs w:val="19"/>
                                  <w:u w:val="single"/>
                                </w:rPr>
                                <w:t>Detalle</w:t>
                              </w:r>
                              <w:r>
                                <w:rPr>
                                  <w:spacing w:val="-29"/>
                                  <w:w w:val="105"/>
                                  <w:sz w:val="19"/>
                                  <w:szCs w:val="19"/>
                                  <w:u w:val="single"/>
                                </w:rPr>
                                <w:t xml:space="preserve"> </w:t>
                              </w:r>
                              <w:r>
                                <w:rPr>
                                  <w:w w:val="105"/>
                                  <w:sz w:val="19"/>
                                  <w:szCs w:val="19"/>
                                </w:rPr>
                                <w:t>--</w:t>
                              </w:r>
                              <w:r>
                                <w:rPr>
                                  <w:spacing w:val="-26"/>
                                  <w:w w:val="105"/>
                                  <w:sz w:val="19"/>
                                  <w:szCs w:val="19"/>
                                </w:rPr>
                                <w:t xml:space="preserve"> </w:t>
                              </w:r>
                              <w:r>
                                <w:rPr>
                                  <w:w w:val="105"/>
                                  <w:sz w:val="19"/>
                                  <w:szCs w:val="19"/>
                                </w:rPr>
                                <w:t>Aspecto</w:t>
                              </w:r>
                            </w:p>
                          </w:txbxContent>
                        </wps:txbx>
                        <wps:bodyPr rot="0" vert="horz" wrap="square" lIns="0" tIns="0" rIns="0" bIns="0" anchor="t" anchorCtr="0" upright="1">
                          <a:noAutofit/>
                        </wps:bodyPr>
                      </wps:wsp>
                      <wps:wsp>
                        <wps:cNvPr id="216" name="Text Box 205"/>
                        <wps:cNvSpPr txBox="1">
                          <a:spLocks noChangeArrowheads="1"/>
                        </wps:cNvSpPr>
                        <wps:spPr bwMode="auto">
                          <a:xfrm>
                            <a:off x="1655" y="2263"/>
                            <a:ext cx="161"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7993" w:rsidRDefault="004B7993">
                              <w:pPr>
                                <w:pStyle w:val="Textoindependiente"/>
                                <w:kinsoku w:val="0"/>
                                <w:overflowPunct w:val="0"/>
                                <w:spacing w:line="217" w:lineRule="exact"/>
                                <w:rPr>
                                  <w:w w:val="102"/>
                                  <w:sz w:val="19"/>
                                  <w:szCs w:val="19"/>
                                </w:rPr>
                              </w:pPr>
                              <w:r>
                                <w:rPr>
                                  <w:w w:val="102"/>
                                  <w:sz w:val="19"/>
                                  <w:szCs w:val="19"/>
                                </w:rPr>
                                <w:t>U</w:t>
                              </w:r>
                            </w:p>
                          </w:txbxContent>
                        </wps:txbx>
                        <wps:bodyPr rot="0" vert="horz" wrap="square" lIns="0" tIns="0" rIns="0" bIns="0" anchor="t" anchorCtr="0" upright="1">
                          <a:noAutofit/>
                        </wps:bodyPr>
                      </wps:wsp>
                      <wps:wsp>
                        <wps:cNvPr id="217" name="Text Box 206"/>
                        <wps:cNvSpPr txBox="1">
                          <a:spLocks noChangeArrowheads="1"/>
                        </wps:cNvSpPr>
                        <wps:spPr bwMode="auto">
                          <a:xfrm>
                            <a:off x="2762" y="2263"/>
                            <a:ext cx="1411"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7993" w:rsidRDefault="004B7993">
                              <w:pPr>
                                <w:pStyle w:val="Textoindependiente"/>
                                <w:kinsoku w:val="0"/>
                                <w:overflowPunct w:val="0"/>
                                <w:spacing w:line="217" w:lineRule="exact"/>
                                <w:rPr>
                                  <w:w w:val="105"/>
                                  <w:sz w:val="19"/>
                                  <w:szCs w:val="19"/>
                                </w:rPr>
                              </w:pPr>
                              <w:r>
                                <w:rPr>
                                  <w:w w:val="105"/>
                                  <w:sz w:val="19"/>
                                  <w:szCs w:val="19"/>
                                  <w:u w:val="single"/>
                                </w:rPr>
                                <w:t>2ª Idea</w:t>
                              </w:r>
                              <w:r>
                                <w:rPr>
                                  <w:spacing w:val="-39"/>
                                  <w:w w:val="105"/>
                                  <w:sz w:val="19"/>
                                  <w:szCs w:val="19"/>
                                  <w:u w:val="single"/>
                                </w:rPr>
                                <w:t xml:space="preserve"> </w:t>
                              </w:r>
                              <w:r>
                                <w:rPr>
                                  <w:w w:val="105"/>
                                  <w:sz w:val="19"/>
                                  <w:szCs w:val="19"/>
                                  <w:u w:val="single"/>
                                </w:rPr>
                                <w:t>principal</w:t>
                              </w:r>
                            </w:p>
                          </w:txbxContent>
                        </wps:txbx>
                        <wps:bodyPr rot="0" vert="horz" wrap="square" lIns="0" tIns="0" rIns="0" bIns="0" anchor="t" anchorCtr="0" upright="1">
                          <a:noAutofit/>
                        </wps:bodyPr>
                      </wps:wsp>
                      <wps:wsp>
                        <wps:cNvPr id="218" name="Text Box 207"/>
                        <wps:cNvSpPr txBox="1">
                          <a:spLocks noChangeArrowheads="1"/>
                        </wps:cNvSpPr>
                        <wps:spPr bwMode="auto">
                          <a:xfrm>
                            <a:off x="4584" y="2263"/>
                            <a:ext cx="164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7993" w:rsidRDefault="004B7993">
                              <w:pPr>
                                <w:pStyle w:val="Textoindependiente"/>
                                <w:kinsoku w:val="0"/>
                                <w:overflowPunct w:val="0"/>
                                <w:spacing w:line="217" w:lineRule="exact"/>
                                <w:rPr>
                                  <w:w w:val="105"/>
                                  <w:sz w:val="19"/>
                                  <w:szCs w:val="19"/>
                                </w:rPr>
                              </w:pPr>
                              <w:r>
                                <w:rPr>
                                  <w:w w:val="105"/>
                                  <w:sz w:val="19"/>
                                  <w:szCs w:val="19"/>
                                </w:rPr>
                                <w:t>1ª</w:t>
                              </w:r>
                              <w:r>
                                <w:rPr>
                                  <w:spacing w:val="-27"/>
                                  <w:w w:val="105"/>
                                  <w:sz w:val="19"/>
                                  <w:szCs w:val="19"/>
                                </w:rPr>
                                <w:t xml:space="preserve"> </w:t>
                              </w:r>
                              <w:r>
                                <w:rPr>
                                  <w:w w:val="105"/>
                                  <w:sz w:val="19"/>
                                  <w:szCs w:val="19"/>
                                </w:rPr>
                                <w:t>Idea</w:t>
                              </w:r>
                              <w:r>
                                <w:rPr>
                                  <w:spacing w:val="-28"/>
                                  <w:w w:val="105"/>
                                  <w:sz w:val="19"/>
                                  <w:szCs w:val="19"/>
                                </w:rPr>
                                <w:t xml:space="preserve"> </w:t>
                              </w:r>
                              <w:r>
                                <w:rPr>
                                  <w:w w:val="105"/>
                                  <w:sz w:val="19"/>
                                  <w:szCs w:val="19"/>
                                </w:rPr>
                                <w:t>secundaria</w:t>
                              </w:r>
                            </w:p>
                          </w:txbxContent>
                        </wps:txbx>
                        <wps:bodyPr rot="0" vert="horz" wrap="square" lIns="0" tIns="0" rIns="0" bIns="0" anchor="t" anchorCtr="0" upright="1">
                          <a:noAutofit/>
                        </wps:bodyPr>
                      </wps:wsp>
                      <wps:wsp>
                        <wps:cNvPr id="219" name="Text Box 208"/>
                        <wps:cNvSpPr txBox="1">
                          <a:spLocks noChangeArrowheads="1"/>
                        </wps:cNvSpPr>
                        <wps:spPr bwMode="auto">
                          <a:xfrm>
                            <a:off x="6794" y="2263"/>
                            <a:ext cx="1567"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7993" w:rsidRDefault="004B7993">
                              <w:pPr>
                                <w:pStyle w:val="Textoindependiente"/>
                                <w:kinsoku w:val="0"/>
                                <w:overflowPunct w:val="0"/>
                                <w:spacing w:line="217" w:lineRule="exact"/>
                                <w:rPr>
                                  <w:w w:val="105"/>
                                  <w:sz w:val="19"/>
                                  <w:szCs w:val="19"/>
                                </w:rPr>
                              </w:pPr>
                              <w:r>
                                <w:rPr>
                                  <w:w w:val="105"/>
                                  <w:sz w:val="19"/>
                                  <w:szCs w:val="19"/>
                                  <w:u w:val="single"/>
                                </w:rPr>
                                <w:t>Detalle</w:t>
                              </w:r>
                              <w:r>
                                <w:rPr>
                                  <w:spacing w:val="-25"/>
                                  <w:w w:val="105"/>
                                  <w:sz w:val="19"/>
                                  <w:szCs w:val="19"/>
                                  <w:u w:val="single"/>
                                </w:rPr>
                                <w:t xml:space="preserve"> </w:t>
                              </w:r>
                              <w:r>
                                <w:rPr>
                                  <w:w w:val="105"/>
                                  <w:sz w:val="19"/>
                                  <w:szCs w:val="19"/>
                                </w:rPr>
                                <w:t>--</w:t>
                              </w:r>
                              <w:r>
                                <w:rPr>
                                  <w:spacing w:val="-25"/>
                                  <w:w w:val="105"/>
                                  <w:sz w:val="19"/>
                                  <w:szCs w:val="19"/>
                                </w:rPr>
                                <w:t xml:space="preserve"> </w:t>
                              </w:r>
                              <w:r>
                                <w:rPr>
                                  <w:w w:val="105"/>
                                  <w:sz w:val="19"/>
                                  <w:szCs w:val="19"/>
                                </w:rPr>
                                <w:t>Aspecto</w:t>
                              </w:r>
                            </w:p>
                          </w:txbxContent>
                        </wps:txbx>
                        <wps:bodyPr rot="0" vert="horz" wrap="square" lIns="0" tIns="0" rIns="0" bIns="0" anchor="t" anchorCtr="0" upright="1">
                          <a:noAutofit/>
                        </wps:bodyPr>
                      </wps:wsp>
                      <wps:wsp>
                        <wps:cNvPr id="220" name="Text Box 209"/>
                        <wps:cNvSpPr txBox="1">
                          <a:spLocks noChangeArrowheads="1"/>
                        </wps:cNvSpPr>
                        <wps:spPr bwMode="auto">
                          <a:xfrm>
                            <a:off x="1655" y="2760"/>
                            <a:ext cx="172"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7993" w:rsidRDefault="004B7993">
                              <w:pPr>
                                <w:pStyle w:val="Textoindependiente"/>
                                <w:kinsoku w:val="0"/>
                                <w:overflowPunct w:val="0"/>
                                <w:spacing w:line="217" w:lineRule="exact"/>
                                <w:rPr>
                                  <w:w w:val="102"/>
                                  <w:sz w:val="19"/>
                                  <w:szCs w:val="19"/>
                                </w:rPr>
                              </w:pPr>
                              <w:r>
                                <w:rPr>
                                  <w:w w:val="102"/>
                                  <w:sz w:val="19"/>
                                  <w:szCs w:val="19"/>
                                </w:rPr>
                                <w:t>L</w:t>
                              </w:r>
                            </w:p>
                            <w:p w:rsidR="004B7993" w:rsidRDefault="004B7993">
                              <w:pPr>
                                <w:pStyle w:val="Textoindependiente"/>
                                <w:kinsoku w:val="0"/>
                                <w:overflowPunct w:val="0"/>
                                <w:spacing w:before="1"/>
                                <w:rPr>
                                  <w:sz w:val="24"/>
                                  <w:szCs w:val="24"/>
                                </w:rPr>
                              </w:pPr>
                            </w:p>
                            <w:p w:rsidR="004B7993" w:rsidRDefault="004B7993">
                              <w:pPr>
                                <w:pStyle w:val="Textoindependiente"/>
                                <w:kinsoku w:val="0"/>
                                <w:overflowPunct w:val="0"/>
                                <w:rPr>
                                  <w:w w:val="102"/>
                                  <w:sz w:val="19"/>
                                  <w:szCs w:val="19"/>
                                </w:rPr>
                              </w:pPr>
                              <w:r>
                                <w:rPr>
                                  <w:w w:val="102"/>
                                  <w:sz w:val="19"/>
                                  <w:szCs w:val="19"/>
                                </w:rPr>
                                <w: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 o:spid="_x0000_s1067" style="position:absolute;margin-left:78.85pt;margin-top:13.1pt;width:421.25pt;height:161.4pt;z-index:251651584;mso-wrap-distance-left:0;mso-wrap-distance-right:0;mso-position-horizontal-relative:page;mso-position-vertical-relative:text" coordorigin="1577,262" coordsize="8425,3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" o:allowincell="f">
                <v:shape id="Freeform 189" o:spid="_x0000_s1068" style="position:absolute;left:1582;top:272;width:8415;height:20;visibility:visible;mso-wrap-style:square;v-text-anchor:top" coordsize="84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bTjsEA&#10;AADcAAAADwAAAGRycy9kb3ducmV2LnhtbESPzYrCQBCE74LvMPSCN524B6PRSVgF0as/D9BmepOw&#10;mZ6QmU2iT+8Igseiqr6iNtlgatFR6yrLCuazCARxbnXFhYLrZT9dgnAeWWNtmRTcyUGWjkcbTLTt&#10;+UTd2RciQNglqKD0vkmkdHlJBt3MNsTB+7WtQR9kW0jdYh/gppbfUbSQBisOCyU2tCsp/zv/GwWH&#10;7dWt7C7uHnc3P1wovlX9MVZq8jX8rEF4Gvwn/G4ftYJAhNeZcAR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G047BAAAA3AAAAA8AAAAAAAAAAAAAAAAAmAIAAGRycy9kb3du&#10;cmV2LnhtbFBLBQYAAAAABAAEAPUAAACGAwAAAAA=&#10;" path="m,l8414,e" filled="f" strokeweight=".16931mm">
                  <v:path arrowok="t" o:connecttype="custom" o:connectlocs="0,0;8414,0" o:connectangles="0,0"/>
                </v:shape>
                <v:shape id="Freeform 190" o:spid="_x0000_s1069" style="position:absolute;left:1586;top:267;width:20;height:3219;visibility:visible;mso-wrap-style:square;v-text-anchor:top" coordsize="20,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Jsa8QA&#10;AADcAAAADwAAAGRycy9kb3ducmV2LnhtbESPwWrDMBBE74X8g9hAbo2cHIzrRgnFSSC0vTjpByzW&#10;xjK1VsJSYufvq0Khx2Fm3jCb3WR7cachdI4VrJYZCOLG6Y5bBV+X43MBIkRkjb1jUvCgALvt7GmD&#10;pXYj13Q/x1YkCIcSFZgYfSllaAxZDEvniZN3dYPFmOTQSj3gmOC2l+ssy6XFjtOCQU+Voeb7fLMK&#10;Pgqu8up2cftPcz3U4d2/SO2VWsynt1cQkab4H/5rn7SCdbaC3zPp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ybGvEAAAA3AAAAA8AAAAAAAAAAAAAAAAAmAIAAGRycy9k&#10;b3ducmV2LnhtbFBLBQYAAAAABAAEAPUAAACJAwAAAAA=&#10;" path="m,l,3218e" filled="f" strokeweight=".42pt">
                  <v:path arrowok="t" o:connecttype="custom" o:connectlocs="0,0;0,3218" o:connectangles="0,0"/>
                </v:shape>
                <v:shape id="Freeform 191" o:spid="_x0000_s1070" style="position:absolute;left:1582;top:3481;width:8406;height:20;visibility:visible;mso-wrap-style:square;v-text-anchor:top" coordsize="84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oo+sQA&#10;AADcAAAADwAAAGRycy9kb3ducmV2LnhtbESPQWvCQBSE7wX/w/IEL1I3BqoluooIQtBTbYV6e80+&#10;k2j2bdhdNf33XUHocZiZb5j5sjONuJHztWUF41ECgriwuuZSwdfn5vUdhA/IGhvLpOCXPCwXvZc5&#10;Ztre+YNu+1CKCGGfoYIqhDaT0hcVGfQj2xJH72SdwRClK6V2eI9w08g0SSbSYM1xocKW1hUVl/3V&#10;KJjmbz989kcqj9oVjdvlh+H2W6lBv1vNQATqwn/42c61gjRJ4XE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6KPrEAAAA3AAAAA8AAAAAAAAAAAAAAAAAmAIAAGRycy9k&#10;b3ducmV2LnhtbFBLBQYAAAAABAAEAPUAAACJAwAAAAA=&#10;" path="m,l8406,e" filled="f" strokeweight=".14814mm">
                  <v:path arrowok="t" o:connecttype="custom" o:connectlocs="0,0;8406,0" o:connectangles="0,0"/>
                </v:shape>
                <v:shape id="Freeform 192" o:spid="_x0000_s1071" style="position:absolute;left:9993;top:267;width:20;height:3219;visibility:visible;mso-wrap-style:square;v-text-anchor:top" coordsize="20,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Xh8QA&#10;AADcAAAADwAAAGRycy9kb3ducmV2LnhtbESPwWrDMBBE74X8g9hAbo1cB4zrRgnFSaC0vSTpByzW&#10;xjK1VsKSE+fvq0Khx2Fm3jDr7WR7caUhdI4VPC0zEMSN0x23Cr7Oh8cSRIjIGnvHpOBOAbab2cMa&#10;K+1ufKTrKbYiQThUqMDE6CspQ2PIYlg6T5y8ixssxiSHVuoBbwlue5lnWSEtdpwWDHqqDTXfp9Eq&#10;+Ci5Lurx7Haf5rI/hnf/LLVXajGfXl9ARJrif/iv/aYV5NkKfs+k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V4fEAAAA3AAAAA8AAAAAAAAAAAAAAAAAmAIAAGRycy9k&#10;b3ducmV2LnhtbFBLBQYAAAAABAAEAPUAAACJAwAAAAA=&#10;" path="m,l,3218e" filled="f" strokeweight=".42pt">
                  <v:path arrowok="t" o:connecttype="custom" o:connectlocs="0,0;0,3218" o:connectangles="0,0"/>
                </v:shape>
                <v:shape id="Freeform 193" o:spid="_x0000_s1072" style="position:absolute;left:4112;top:836;width:197;height:1413;visibility:visible;mso-wrap-style:square;v-text-anchor:top" coordsize="197,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GPVMUA&#10;AADcAAAADwAAAGRycy9kb3ducmV2LnhtbESPQWsCMRSE74X+h/AKXopmFRG7GkUKYkUvalc8PjbP&#10;3aWblzVJdf33TUHwOMzMN8x03ppaXMn5yrKCfi8BQZxbXXGh4Puw7I5B+ICssbZMCu7kYT57fZli&#10;qu2Nd3Tdh0JECPsUFZQhNKmUPi/JoO/Zhjh6Z+sMhihdIbXDW4SbWg6SZCQNVhwXSmzos6T8Z/9r&#10;FGRrmR0+TqvtaLF5dxd7yo6ZWyrVeWsXExCB2vAMP9pfWsEgGcL/mXg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AY9UxQAAANwAAAAPAAAAAAAAAAAAAAAAAJgCAABkcnMv&#10;ZG93bnJldi54bWxQSwUGAAAAAAQABAD1AAAAigMAAAAA&#10;" path="m196,l158,9,127,34,106,71r-8,46l98,588r-8,46l69,671,38,696,,705r38,9l69,740r21,37l98,824r,469l106,1340r21,37l158,1403r38,9e" filled="f" strokeweight=".24622mm">
                  <v:path arrowok="t" o:connecttype="custom" o:connectlocs="196,0;158,9;127,34;106,71;98,117;98,588;90,634;69,671;38,696;0,705;38,714;69,740;90,777;98,824;98,1293;106,1340;127,1377;158,1403;196,1412" o:connectangles="0,0,0,0,0,0,0,0,0,0,0,0,0,0,0,0,0,0,0"/>
                </v:shape>
                <v:shape id="Freeform 194" o:spid="_x0000_s1073" style="position:absolute;left:6380;top:1237;width:176;height:525;visibility:visible;mso-wrap-style:square;v-text-anchor:top" coordsize="176,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kcUA&#10;AADcAAAADwAAAGRycy9kb3ducmV2LnhtbESPS2/CMBCE75X4D9YicQOH8BBKMQgQSL1QicehvS3x&#10;NomI11FswP33uBJSj6PZ+WZnvgymFndqXWVZwXCQgCDOra64UHA+7fozEM4ja6wtk4JfcrBcdN7m&#10;mGn74APdj74QEcIuQwWl900mpctLMugGtiGO3o9tDfoo20LqFh8RbmqZJslUGqw4NpTY0Kak/Hq8&#10;mfjGOlRfl+04leEymoTPvbWn77FSvW5YvYPwFPz/8Sv9oRWkyQT+xkQC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RxQAAANwAAAAPAAAAAAAAAAAAAAAAAJgCAABkcnMv&#10;ZG93bnJldi54bWxQSwUGAAAAAAQABAD1AAAAigMAAAAA&#10;" path="m175,l141,3r-28,9l94,26,87,43r,175l80,235,62,249r-28,9l,261r34,4l62,274r18,14l87,306r,175l94,498r19,14l141,521r34,3e" filled="f" strokeweight=".24622mm">
                  <v:path arrowok="t" o:connecttype="custom" o:connectlocs="175,0;141,3;113,12;94,26;87,43;87,218;80,235;62,249;34,258;0,261;34,265;62,274;80,288;87,306;87,481;94,498;113,512;141,521;175,524" o:connectangles="0,0,0,0,0,0,0,0,0,0,0,0,0,0,0,0,0,0,0"/>
                </v:shape>
                <v:shape id="Freeform 195" o:spid="_x0000_s1074" style="position:absolute;left:4103;top:2039;width:176;height:875;visibility:visible;mso-wrap-style:square;v-text-anchor:top" coordsize="176,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R86MYA&#10;AADcAAAADwAAAGRycy9kb3ducmV2LnhtbESPT2sCMRTE7wW/Q3gFbzVbQaurUYpQqK0H/4EeH8nr&#10;7tbNyzaJun57Uyj0OMzMb5jpvLW1uJAPlWMFz70MBLF2puJCwX739jQCESKywdoxKbhRgPms8zDF&#10;3Lgrb+iyjYVIEA45KihjbHIpgy7JYui5hjh5X85bjEn6QhqP1wS3texn2VBarDgtlNjQoiR92p6t&#10;gpfbcvX5833+OIy19usmDhZ8XCrVfWxfJyAitfE//Nd+Nwr62RB+z6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R86MYAAADcAAAADwAAAAAAAAAAAAAAAACYAgAAZHJz&#10;L2Rvd25yZXYueG1sUEsFBgAAAAAEAAQA9QAAAIsDAAAAAA==&#10;" path="m175,l141,5,113,21,94,44,87,71r,292l80,392,62,415,34,431,,436r34,6l62,458r18,23l87,509r,292l94,830r19,23l141,869r34,5e" filled="f" strokeweight=".24622mm">
                  <v:path arrowok="t" o:connecttype="custom" o:connectlocs="175,0;141,5;113,21;94,44;87,71;87,363;80,392;62,415;34,431;0,436;34,442;62,458;80,481;87,509;87,801;94,830;113,853;141,869;175,874" o:connectangles="0,0,0,0,0,0,0,0,0,0,0,0,0,0,0,0,0,0,0"/>
                </v:shape>
                <v:shape id="Freeform 196" o:spid="_x0000_s1075" style="position:absolute;left:6380;top:1825;width:176;height:1226;visibility:visible;mso-wrap-style:square;v-text-anchor:top" coordsize="176,1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nFo8QA&#10;AADcAAAADwAAAGRycy9kb3ducmV2LnhtbESPQWvCQBSE7wX/w/KE3uqmHhqNrlIsob30YCJ4fWaf&#10;STD7Nt3dJum/7wqFHoeZ+YbZ7ifTiYGcby0reF4kIIgrq1uuFZzK/GkFwgdkjZ1lUvBDHva72cMW&#10;M21HPtJQhFpECPsMFTQh9JmUvmrIoF/Ynjh6V+sMhihdLbXDMcJNJ5dJ8iINthwXGuzp0FB1K76N&#10;Apd2klfh7evyfp4OTvJnOeRrpR7n0+sGRKAp/If/2h9awTJJ4X4mH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ZxaPEAAAA3AAAAA8AAAAAAAAAAAAAAAAAmAIAAGRycy9k&#10;b3ducmV2LnhtbFBLBQYAAAAABAAEAPUAAACJAwAAAAA=&#10;" path="m175,l141,8,113,30,94,62r-7,39l87,511r-7,39l62,582,34,604,,611r34,9l62,642r18,33l87,715r,408l94,1162r19,33l141,1217r34,8e" filled="f" strokeweight=".24622mm">
                  <v:path arrowok="t" o:connecttype="custom" o:connectlocs="175,0;141,8;113,30;94,62;87,101;87,511;80,550;62,582;34,604;0,611;34,620;62,642;80,675;87,715;87,1123;94,1162;113,1195;141,1217;175,1225" o:connectangles="0,0,0,0,0,0,0,0,0,0,0,0,0,0,0,0,0,0,0"/>
                </v:shape>
                <v:shape id="Text Box 197" o:spid="_x0000_s1076" type="#_x0000_t202" style="position:absolute;left:4747;top:279;width:2104;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8lcEA&#10;AADcAAAADwAAAGRycy9kb3ducmV2LnhtbERPz2vCMBS+D/Y/hCd4WxM9iKtGkbGBIMhqPXh8a55t&#10;sHnpmqj1v18Owo4f3+/lenCtuFEfrGcNk0yBIK68sVxrOJZfb3MQISIbbD2ThgcFWK9eX5aYG3/n&#10;gm6HWIsUwiFHDU2MXS5lqBpyGDLfESfu7HuHMcG+lqbHewp3rZwqNZMOLaeGBjv6aKi6HK5Ow+bE&#10;xaf93f98F+fCluW74t3sovV4NGwWICIN8V/8dG+NhqlK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NPJXBAAAA3AAAAA8AAAAAAAAAAAAAAAAAmAIAAGRycy9kb3du&#10;cmV2LnhtbFBLBQYAAAAABAAEAPUAAACGAwAAAAA=&#10;" filled="f" stroked="f">
                  <v:textbox inset="0,0,0,0">
                    <w:txbxContent>
                      <w:p w:rsidR="004B7993" w:rsidRDefault="004B7993">
                        <w:pPr>
                          <w:pStyle w:val="Textoindependiente"/>
                          <w:kinsoku w:val="0"/>
                          <w:overflowPunct w:val="0"/>
                          <w:spacing w:line="217" w:lineRule="exact"/>
                          <w:rPr>
                            <w:w w:val="105"/>
                            <w:sz w:val="19"/>
                            <w:szCs w:val="19"/>
                          </w:rPr>
                        </w:pPr>
                        <w:r>
                          <w:rPr>
                            <w:w w:val="105"/>
                            <w:sz w:val="19"/>
                            <w:szCs w:val="19"/>
                          </w:rPr>
                          <w:t>ESQUEMA</w:t>
                        </w:r>
                        <w:r>
                          <w:rPr>
                            <w:spacing w:val="-33"/>
                            <w:w w:val="105"/>
                            <w:sz w:val="19"/>
                            <w:szCs w:val="19"/>
                          </w:rPr>
                          <w:t xml:space="preserve"> </w:t>
                        </w:r>
                        <w:r>
                          <w:rPr>
                            <w:w w:val="105"/>
                            <w:sz w:val="19"/>
                            <w:szCs w:val="19"/>
                          </w:rPr>
                          <w:t>DE</w:t>
                        </w:r>
                        <w:r>
                          <w:rPr>
                            <w:spacing w:val="-33"/>
                            <w:w w:val="105"/>
                            <w:sz w:val="19"/>
                            <w:szCs w:val="19"/>
                          </w:rPr>
                          <w:t xml:space="preserve"> </w:t>
                        </w:r>
                        <w:r>
                          <w:rPr>
                            <w:w w:val="105"/>
                            <w:sz w:val="19"/>
                            <w:szCs w:val="19"/>
                          </w:rPr>
                          <w:t>LLAVES</w:t>
                        </w:r>
                      </w:p>
                    </w:txbxContent>
                  </v:textbox>
                </v:shape>
                <v:shape id="Text Box 198" o:spid="_x0000_s1077" type="#_x0000_t202" style="position:absolute;left:1655;top:775;width:140;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ZDsUA&#10;AADcAAAADwAAAGRycy9kb3ducmV2LnhtbESPQWvCQBSE7wX/w/IKvdXdepAa3YgUhUKhGOPB42v2&#10;JVnMvo3Zrab/3i0Uehxm5htmtR5dJ640BOtZw8tUgSCuvLHcaDiWu+dXECEiG+w8k4YfCrDOJw8r&#10;zIy/cUHXQ2xEgnDIUEMbY59JGaqWHIap74mTV/vBYUxyaKQZ8JbgrpMzpebSoeW00GJPby1V58O3&#10;07A5cbG1l8+vfVEXtiwXij/mZ62fHsfNEkSkMf6H/9rvRsNML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ZkOxQAAANwAAAAPAAAAAAAAAAAAAAAAAJgCAABkcnMv&#10;ZG93bnJldi54bWxQSwUGAAAAAAQABAD1AAAAigMAAAAA&#10;" filled="f" stroked="f">
                  <v:textbox inset="0,0,0,0">
                    <w:txbxContent>
                      <w:p w:rsidR="004B7993" w:rsidRDefault="004B7993">
                        <w:pPr>
                          <w:pStyle w:val="Textoindependiente"/>
                          <w:kinsoku w:val="0"/>
                          <w:overflowPunct w:val="0"/>
                          <w:spacing w:line="217" w:lineRule="exact"/>
                          <w:rPr>
                            <w:w w:val="102"/>
                            <w:sz w:val="19"/>
                            <w:szCs w:val="19"/>
                          </w:rPr>
                        </w:pPr>
                        <w:r>
                          <w:rPr>
                            <w:w w:val="102"/>
                            <w:sz w:val="19"/>
                            <w:szCs w:val="19"/>
                          </w:rPr>
                          <w:t>T</w:t>
                        </w:r>
                      </w:p>
                    </w:txbxContent>
                  </v:textbox>
                </v:shape>
                <v:shape id="Text Box 199" o:spid="_x0000_s1078" type="#_x0000_t202" style="position:absolute;left:4675;top:775;width:1640;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mTsEA&#10;AADcAAAADwAAAGRycy9kb3ducmV2LnhtbERPTYvCMBC9C/sfwgjebKoH0a5RRFZYEBZrPXicbcY2&#10;2Exqk9XuvzcHwePjfS/XvW3EnTpvHCuYJCkI4tJpw5WCU7Ebz0H4gKyxcUwK/snDevUxWGKm3YNz&#10;uh9DJWII+wwV1CG0mZS+rMmiT1xLHLmL6yyGCLtK6g4fMdw2cpqmM2nRcGyosaVtTeX1+GcVbM6c&#10;f5nbz+8hv+SmKBYp72dXpUbDfvMJIlAf3uKX+1srmE7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ipk7BAAAA3AAAAA8AAAAAAAAAAAAAAAAAmAIAAGRycy9kb3du&#10;cmV2LnhtbFBLBQYAAAAABAAEAPUAAACGAwAAAAA=&#10;" filled="f" stroked="f">
                  <v:textbox inset="0,0,0,0">
                    <w:txbxContent>
                      <w:p w:rsidR="004B7993" w:rsidRDefault="004B7993">
                        <w:pPr>
                          <w:pStyle w:val="Textoindependiente"/>
                          <w:kinsoku w:val="0"/>
                          <w:overflowPunct w:val="0"/>
                          <w:spacing w:line="217" w:lineRule="exact"/>
                          <w:rPr>
                            <w:w w:val="105"/>
                            <w:sz w:val="19"/>
                            <w:szCs w:val="19"/>
                          </w:rPr>
                        </w:pPr>
                        <w:r>
                          <w:rPr>
                            <w:w w:val="105"/>
                            <w:sz w:val="19"/>
                            <w:szCs w:val="19"/>
                          </w:rPr>
                          <w:t>1ª</w:t>
                        </w:r>
                        <w:r>
                          <w:rPr>
                            <w:spacing w:val="-27"/>
                            <w:w w:val="105"/>
                            <w:sz w:val="19"/>
                            <w:szCs w:val="19"/>
                          </w:rPr>
                          <w:t xml:space="preserve"> </w:t>
                        </w:r>
                        <w:r>
                          <w:rPr>
                            <w:w w:val="105"/>
                            <w:sz w:val="19"/>
                            <w:szCs w:val="19"/>
                          </w:rPr>
                          <w:t>Idea</w:t>
                        </w:r>
                        <w:r>
                          <w:rPr>
                            <w:spacing w:val="-27"/>
                            <w:w w:val="105"/>
                            <w:sz w:val="19"/>
                            <w:szCs w:val="19"/>
                          </w:rPr>
                          <w:t xml:space="preserve"> </w:t>
                        </w:r>
                        <w:r>
                          <w:rPr>
                            <w:w w:val="105"/>
                            <w:sz w:val="19"/>
                            <w:szCs w:val="19"/>
                          </w:rPr>
                          <w:t>secundaria</w:t>
                        </w:r>
                      </w:p>
                    </w:txbxContent>
                  </v:textbox>
                </v:shape>
                <v:shape id="Text Box 200" o:spid="_x0000_s1079" type="#_x0000_t202" style="position:absolute;left:1709;top:1272;width:75;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D1cUA&#10;AADcAAAADwAAAGRycy9kb3ducmV2LnhtbESPQWvCQBSE74L/YXmCN93Eg7TRTZDSQqEgjfHg8TX7&#10;TBazb9PsVuO/dwuFHoeZ+YbZFqPtxJUGbxwrSJcJCOLaacONgmP1tngC4QOyxs4xKbiThyKfTraY&#10;aXfjkq6H0IgIYZ+hgjaEPpPS1y1Z9EvXE0fv7AaLIcqhkXrAW4TbTq6SZC0tGo4LLfb00lJ9OfxY&#10;BbsTl6/me//1WZ5LU1XPCX+sL0rNZ+NuAyLQGP7Df+13rWCVpv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gPVxQAAANwAAAAPAAAAAAAAAAAAAAAAAJgCAABkcnMv&#10;ZG93bnJldi54bWxQSwUGAAAAAAQABAD1AAAAigMAAAAA&#10;" filled="f" stroked="f">
                  <v:textbox inset="0,0,0,0">
                    <w:txbxContent>
                      <w:p w:rsidR="004B7993" w:rsidRDefault="004B7993">
                        <w:pPr>
                          <w:pStyle w:val="Textoindependiente"/>
                          <w:kinsoku w:val="0"/>
                          <w:overflowPunct w:val="0"/>
                          <w:spacing w:line="217" w:lineRule="exact"/>
                          <w:rPr>
                            <w:w w:val="102"/>
                            <w:sz w:val="19"/>
                            <w:szCs w:val="19"/>
                          </w:rPr>
                        </w:pPr>
                        <w:r>
                          <w:rPr>
                            <w:w w:val="102"/>
                            <w:sz w:val="19"/>
                            <w:szCs w:val="19"/>
                          </w:rPr>
                          <w:t>Í</w:t>
                        </w:r>
                      </w:p>
                    </w:txbxContent>
                  </v:textbox>
                </v:shape>
                <v:shape id="Text Box 201" o:spid="_x0000_s1080" type="#_x0000_t202" style="position:absolute;left:2730;top:1272;width:1413;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dosQA&#10;AADcAAAADwAAAGRycy9kb3ducmV2LnhtbESPQWvCQBSE7wX/w/IEb3VjDtJGVxFREARpjAePz+wz&#10;Wcy+jdlV03/fLRR6HGbmG2a+7G0jntR541jBZJyAIC6dNlwpOBXb9w8QPiBrbByTgm/ysFwM3uaY&#10;affinJ7HUIkIYZ+hgjqENpPSlzVZ9GPXEkfv6jqLIcqukrrDV4TbRqZJMpUWDceFGlta11Tejg+r&#10;YHXmfGPuh8tXfs1NUXwmvJ/elBoN+9UMRKA+/If/2jutI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naLEAAAA3AAAAA8AAAAAAAAAAAAAAAAAmAIAAGRycy9k&#10;b3ducmV2LnhtbFBLBQYAAAAABAAEAPUAAACJAwAAAAA=&#10;" filled="f" stroked="f">
                  <v:textbox inset="0,0,0,0">
                    <w:txbxContent>
                      <w:p w:rsidR="004B7993" w:rsidRDefault="004B7993">
                        <w:pPr>
                          <w:pStyle w:val="Textoindependiente"/>
                          <w:kinsoku w:val="0"/>
                          <w:overflowPunct w:val="0"/>
                          <w:spacing w:line="217" w:lineRule="exact"/>
                          <w:rPr>
                            <w:w w:val="105"/>
                            <w:sz w:val="19"/>
                            <w:szCs w:val="19"/>
                          </w:rPr>
                        </w:pPr>
                        <w:r>
                          <w:rPr>
                            <w:w w:val="105"/>
                            <w:sz w:val="19"/>
                            <w:szCs w:val="19"/>
                            <w:u w:val="single"/>
                          </w:rPr>
                          <w:t>1ª</w:t>
                        </w:r>
                        <w:r>
                          <w:rPr>
                            <w:spacing w:val="-23"/>
                            <w:w w:val="105"/>
                            <w:sz w:val="19"/>
                            <w:szCs w:val="19"/>
                            <w:u w:val="single"/>
                          </w:rPr>
                          <w:t xml:space="preserve"> </w:t>
                        </w:r>
                        <w:r>
                          <w:rPr>
                            <w:w w:val="105"/>
                            <w:sz w:val="19"/>
                            <w:szCs w:val="19"/>
                            <w:u w:val="single"/>
                          </w:rPr>
                          <w:t>Idea</w:t>
                        </w:r>
                        <w:r>
                          <w:rPr>
                            <w:spacing w:val="-23"/>
                            <w:w w:val="105"/>
                            <w:sz w:val="19"/>
                            <w:szCs w:val="19"/>
                            <w:u w:val="single"/>
                          </w:rPr>
                          <w:t xml:space="preserve"> </w:t>
                        </w:r>
                        <w:r>
                          <w:rPr>
                            <w:w w:val="105"/>
                            <w:sz w:val="19"/>
                            <w:szCs w:val="19"/>
                            <w:u w:val="single"/>
                          </w:rPr>
                          <w:t>principal</w:t>
                        </w:r>
                      </w:p>
                    </w:txbxContent>
                  </v:textbox>
                </v:shape>
                <v:shape id="Text Box 202" o:spid="_x0000_s1081" type="#_x0000_t202" style="position:absolute;left:4606;top:1272;width:2568;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OcQA&#10;AADcAAAADwAAAGRycy9kb3ducmV2LnhtbESPQWvCQBSE74L/YXmCN92oI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DnEAAAA3AAAAA8AAAAAAAAAAAAAAAAAmAIAAGRycy9k&#10;b3ducmV2LnhtbFBLBQYAAAAABAAEAPUAAACJAwAAAAA=&#10;" filled="f" stroked="f">
                  <v:textbox inset="0,0,0,0">
                    <w:txbxContent>
                      <w:p w:rsidR="004B7993" w:rsidRDefault="004B7993">
                        <w:pPr>
                          <w:pStyle w:val="Textoindependiente"/>
                          <w:tabs>
                            <w:tab w:val="left" w:pos="1942"/>
                          </w:tabs>
                          <w:kinsoku w:val="0"/>
                          <w:overflowPunct w:val="0"/>
                          <w:spacing w:line="217" w:lineRule="exact"/>
                          <w:rPr>
                            <w:sz w:val="19"/>
                            <w:szCs w:val="19"/>
                          </w:rPr>
                        </w:pPr>
                        <w:r>
                          <w:rPr>
                            <w:w w:val="105"/>
                            <w:sz w:val="19"/>
                            <w:szCs w:val="19"/>
                          </w:rPr>
                          <w:t>2ª</w:t>
                        </w:r>
                        <w:r>
                          <w:rPr>
                            <w:spacing w:val="-14"/>
                            <w:w w:val="105"/>
                            <w:sz w:val="19"/>
                            <w:szCs w:val="19"/>
                          </w:rPr>
                          <w:t xml:space="preserve"> </w:t>
                        </w:r>
                        <w:r>
                          <w:rPr>
                            <w:w w:val="105"/>
                            <w:sz w:val="19"/>
                            <w:szCs w:val="19"/>
                          </w:rPr>
                          <w:t>Idea</w:t>
                        </w:r>
                        <w:r>
                          <w:rPr>
                            <w:spacing w:val="-14"/>
                            <w:w w:val="105"/>
                            <w:sz w:val="19"/>
                            <w:szCs w:val="19"/>
                          </w:rPr>
                          <w:t xml:space="preserve"> </w:t>
                        </w:r>
                        <w:r>
                          <w:rPr>
                            <w:w w:val="105"/>
                            <w:sz w:val="19"/>
                            <w:szCs w:val="19"/>
                          </w:rPr>
                          <w:t>secundaria</w:t>
                        </w:r>
                        <w:r>
                          <w:rPr>
                            <w:w w:val="105"/>
                            <w:sz w:val="19"/>
                            <w:szCs w:val="19"/>
                          </w:rPr>
                          <w:tab/>
                        </w:r>
                        <w:r>
                          <w:rPr>
                            <w:sz w:val="19"/>
                            <w:szCs w:val="19"/>
                            <w:u w:val="single"/>
                          </w:rPr>
                          <w:t>Detalle</w:t>
                        </w:r>
                      </w:p>
                    </w:txbxContent>
                  </v:textbox>
                </v:shape>
                <v:shape id="Text Box 203" o:spid="_x0000_s1082" type="#_x0000_t202" style="position:absolute;left:1655;top:1767;width:140;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gTcQA&#10;AADcAAAADwAAAGRycy9kb3ducmV2LnhtbESPQWvCQBSE74L/YXmCN90oIh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oE3EAAAA3AAAAA8AAAAAAAAAAAAAAAAAmAIAAGRycy9k&#10;b3ducmV2LnhtbFBLBQYAAAAABAAEAPUAAACJAwAAAAA=&#10;" filled="f" stroked="f">
                  <v:textbox inset="0,0,0,0">
                    <w:txbxContent>
                      <w:p w:rsidR="004B7993" w:rsidRDefault="004B7993">
                        <w:pPr>
                          <w:pStyle w:val="Textoindependiente"/>
                          <w:kinsoku w:val="0"/>
                          <w:overflowPunct w:val="0"/>
                          <w:spacing w:line="217" w:lineRule="exact"/>
                          <w:rPr>
                            <w:w w:val="102"/>
                            <w:sz w:val="19"/>
                            <w:szCs w:val="19"/>
                          </w:rPr>
                        </w:pPr>
                        <w:r>
                          <w:rPr>
                            <w:w w:val="102"/>
                            <w:sz w:val="19"/>
                            <w:szCs w:val="19"/>
                          </w:rPr>
                          <w:t>T</w:t>
                        </w:r>
                      </w:p>
                    </w:txbxContent>
                  </v:textbox>
                </v:shape>
                <v:shape id="Text Box 204" o:spid="_x0000_s1083" type="#_x0000_t202" style="position:absolute;left:6771;top:1767;width:1562;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F1sQA&#10;AADcAAAADwAAAGRycy9kb3ducmV2LnhtbESPQWvCQBSE74L/YXmCN90oK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VBdbEAAAA3AAAAA8AAAAAAAAAAAAAAAAAmAIAAGRycy9k&#10;b3ducmV2LnhtbFBLBQYAAAAABAAEAPUAAACJAwAAAAA=&#10;" filled="f" stroked="f">
                  <v:textbox inset="0,0,0,0">
                    <w:txbxContent>
                      <w:p w:rsidR="004B7993" w:rsidRDefault="004B7993">
                        <w:pPr>
                          <w:pStyle w:val="Textoindependiente"/>
                          <w:kinsoku w:val="0"/>
                          <w:overflowPunct w:val="0"/>
                          <w:spacing w:line="217" w:lineRule="exact"/>
                          <w:rPr>
                            <w:w w:val="105"/>
                            <w:sz w:val="19"/>
                            <w:szCs w:val="19"/>
                          </w:rPr>
                        </w:pPr>
                        <w:r>
                          <w:rPr>
                            <w:w w:val="105"/>
                            <w:sz w:val="19"/>
                            <w:szCs w:val="19"/>
                            <w:u w:val="single"/>
                          </w:rPr>
                          <w:t>Detalle</w:t>
                        </w:r>
                        <w:r>
                          <w:rPr>
                            <w:spacing w:val="-29"/>
                            <w:w w:val="105"/>
                            <w:sz w:val="19"/>
                            <w:szCs w:val="19"/>
                            <w:u w:val="single"/>
                          </w:rPr>
                          <w:t xml:space="preserve"> </w:t>
                        </w:r>
                        <w:r>
                          <w:rPr>
                            <w:w w:val="105"/>
                            <w:sz w:val="19"/>
                            <w:szCs w:val="19"/>
                          </w:rPr>
                          <w:t>--</w:t>
                        </w:r>
                        <w:r>
                          <w:rPr>
                            <w:spacing w:val="-26"/>
                            <w:w w:val="105"/>
                            <w:sz w:val="19"/>
                            <w:szCs w:val="19"/>
                          </w:rPr>
                          <w:t xml:space="preserve"> </w:t>
                        </w:r>
                        <w:r>
                          <w:rPr>
                            <w:w w:val="105"/>
                            <w:sz w:val="19"/>
                            <w:szCs w:val="19"/>
                          </w:rPr>
                          <w:t>Aspecto</w:t>
                        </w:r>
                      </w:p>
                    </w:txbxContent>
                  </v:textbox>
                </v:shape>
                <v:shape id="Text Box 205" o:spid="_x0000_s1084" type="#_x0000_t202" style="position:absolute;left:1655;top:2263;width:161;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bocQA&#10;AADcAAAADwAAAGRycy9kb3ducmV2LnhtbESPQWvCQBSE7wX/w/IEb3Wjh9BGVxFREARpjAePz+wz&#10;Wcy+jdlV03/fLRR6HGbmG2a+7G0jntR541jBZJyAIC6dNlwpOBXb9w8QPiBrbByTgm/ysFwM3uaY&#10;affinJ7HUIkIYZ+hgjqENpPSlzVZ9GPXEkfv6jqLIcqukrrDV4TbRk6TJJUWDceFGlta11Tejg+r&#10;YHXmfGPuh8tXfs1NUXwmvE9vSo2G/WoGIlAf/sN/7Z1WM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m6HEAAAA3AAAAA8AAAAAAAAAAAAAAAAAmAIAAGRycy9k&#10;b3ducmV2LnhtbFBLBQYAAAAABAAEAPUAAACJAwAAAAA=&#10;" filled="f" stroked="f">
                  <v:textbox inset="0,0,0,0">
                    <w:txbxContent>
                      <w:p w:rsidR="004B7993" w:rsidRDefault="004B7993">
                        <w:pPr>
                          <w:pStyle w:val="Textoindependiente"/>
                          <w:kinsoku w:val="0"/>
                          <w:overflowPunct w:val="0"/>
                          <w:spacing w:line="217" w:lineRule="exact"/>
                          <w:rPr>
                            <w:w w:val="102"/>
                            <w:sz w:val="19"/>
                            <w:szCs w:val="19"/>
                          </w:rPr>
                        </w:pPr>
                        <w:r>
                          <w:rPr>
                            <w:w w:val="102"/>
                            <w:sz w:val="19"/>
                            <w:szCs w:val="19"/>
                          </w:rPr>
                          <w:t>U</w:t>
                        </w:r>
                      </w:p>
                    </w:txbxContent>
                  </v:textbox>
                </v:shape>
                <v:shape id="Text Box 206" o:spid="_x0000_s1085" type="#_x0000_t202" style="position:absolute;left:2762;top:2263;width:1411;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OsUA&#10;AADcAAAADwAAAGRycy9kb3ducmV2LnhtbESPQWvCQBSE70L/w/IKvelGD7ambkSkBaEgjfHg8TX7&#10;TJZk38bsqvHfdwsFj8PMfMMsV4NtxZV6bxwrmE4SEMSl04YrBYfic/wGwgdkja1jUnAnD6vsabTE&#10;VLsb53Tdh0pECPsUFdQhdKmUvqzJop+4jjh6J9dbDFH2ldQ93iLctnKWJHNp0XBcqLGjTU1ls79Y&#10;Besj5x/mvPv5zk+5KYpFwl/zRqmX52H9DiLQEB7h//ZWK5hNX+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z46xQAAANwAAAAPAAAAAAAAAAAAAAAAAJgCAABkcnMv&#10;ZG93bnJldi54bWxQSwUGAAAAAAQABAD1AAAAigMAAAAA&#10;" filled="f" stroked="f">
                  <v:textbox inset="0,0,0,0">
                    <w:txbxContent>
                      <w:p w:rsidR="004B7993" w:rsidRDefault="004B7993">
                        <w:pPr>
                          <w:pStyle w:val="Textoindependiente"/>
                          <w:kinsoku w:val="0"/>
                          <w:overflowPunct w:val="0"/>
                          <w:spacing w:line="217" w:lineRule="exact"/>
                          <w:rPr>
                            <w:w w:val="105"/>
                            <w:sz w:val="19"/>
                            <w:szCs w:val="19"/>
                          </w:rPr>
                        </w:pPr>
                        <w:r>
                          <w:rPr>
                            <w:w w:val="105"/>
                            <w:sz w:val="19"/>
                            <w:szCs w:val="19"/>
                            <w:u w:val="single"/>
                          </w:rPr>
                          <w:t>2ª Idea</w:t>
                        </w:r>
                        <w:r>
                          <w:rPr>
                            <w:spacing w:val="-39"/>
                            <w:w w:val="105"/>
                            <w:sz w:val="19"/>
                            <w:szCs w:val="19"/>
                            <w:u w:val="single"/>
                          </w:rPr>
                          <w:t xml:space="preserve"> </w:t>
                        </w:r>
                        <w:r>
                          <w:rPr>
                            <w:w w:val="105"/>
                            <w:sz w:val="19"/>
                            <w:szCs w:val="19"/>
                            <w:u w:val="single"/>
                          </w:rPr>
                          <w:t>principal</w:t>
                        </w:r>
                      </w:p>
                    </w:txbxContent>
                  </v:textbox>
                </v:shape>
                <v:shape id="Text Box 207" o:spid="_x0000_s1086" type="#_x0000_t202" style="position:absolute;left:4584;top:2263;width:1640;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qSMEA&#10;AADcAAAADwAAAGRycy9kb3ducmV2LnhtbERPTYvCMBC9C/sfwgjebKoH0a5RRFZYEBZrPXicbcY2&#10;2Exqk9XuvzcHwePjfS/XvW3EnTpvHCuYJCkI4tJpw5WCU7Ebz0H4gKyxcUwK/snDevUxWGKm3YNz&#10;uh9DJWII+wwV1CG0mZS+rMmiT1xLHLmL6yyGCLtK6g4fMdw2cpqmM2nRcGyosaVtTeX1+GcVbM6c&#10;f5nbz+8hv+SmKBYp72dXpUbDfvMJIlAf3uKX+1srmE7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UqkjBAAAA3AAAAA8AAAAAAAAAAAAAAAAAmAIAAGRycy9kb3du&#10;cmV2LnhtbFBLBQYAAAAABAAEAPUAAACGAwAAAAA=&#10;" filled="f" stroked="f">
                  <v:textbox inset="0,0,0,0">
                    <w:txbxContent>
                      <w:p w:rsidR="004B7993" w:rsidRDefault="004B7993">
                        <w:pPr>
                          <w:pStyle w:val="Textoindependiente"/>
                          <w:kinsoku w:val="0"/>
                          <w:overflowPunct w:val="0"/>
                          <w:spacing w:line="217" w:lineRule="exact"/>
                          <w:rPr>
                            <w:w w:val="105"/>
                            <w:sz w:val="19"/>
                            <w:szCs w:val="19"/>
                          </w:rPr>
                        </w:pPr>
                        <w:r>
                          <w:rPr>
                            <w:w w:val="105"/>
                            <w:sz w:val="19"/>
                            <w:szCs w:val="19"/>
                          </w:rPr>
                          <w:t>1ª</w:t>
                        </w:r>
                        <w:r>
                          <w:rPr>
                            <w:spacing w:val="-27"/>
                            <w:w w:val="105"/>
                            <w:sz w:val="19"/>
                            <w:szCs w:val="19"/>
                          </w:rPr>
                          <w:t xml:space="preserve"> </w:t>
                        </w:r>
                        <w:r>
                          <w:rPr>
                            <w:w w:val="105"/>
                            <w:sz w:val="19"/>
                            <w:szCs w:val="19"/>
                          </w:rPr>
                          <w:t>Idea</w:t>
                        </w:r>
                        <w:r>
                          <w:rPr>
                            <w:spacing w:val="-28"/>
                            <w:w w:val="105"/>
                            <w:sz w:val="19"/>
                            <w:szCs w:val="19"/>
                          </w:rPr>
                          <w:t xml:space="preserve"> </w:t>
                        </w:r>
                        <w:r>
                          <w:rPr>
                            <w:w w:val="105"/>
                            <w:sz w:val="19"/>
                            <w:szCs w:val="19"/>
                          </w:rPr>
                          <w:t>secundaria</w:t>
                        </w:r>
                      </w:p>
                    </w:txbxContent>
                  </v:textbox>
                </v:shape>
                <v:shape id="Text Box 208" o:spid="_x0000_s1087" type="#_x0000_t202" style="position:absolute;left:6794;top:2263;width:1567;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P08QA&#10;AADcAAAADwAAAGRycy9kb3ducmV2LnhtbESPQYvCMBSE78L+h/AEb5rqQdZqFJEVFgSx1oPHZ/Ns&#10;g81LbbJa/71ZWNjjMDPfMItVZ2vxoNYbxwrGowQEceG04VLBKd8OP0H4gKyxdkwKXuRhtfzoLTDV&#10;7skZPY6hFBHCPkUFVQhNKqUvKrLoR64hjt7VtRZDlG0pdYvPCLe1nCTJVFo0HBcqbGhTUXE7/lgF&#10;6zNnX+a+vxyya2byfJbwbnpTatDv1nMQgbrwH/5rf2sFk/EM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YD9PEAAAA3AAAAA8AAAAAAAAAAAAAAAAAmAIAAGRycy9k&#10;b3ducmV2LnhtbFBLBQYAAAAABAAEAPUAAACJAwAAAAA=&#10;" filled="f" stroked="f">
                  <v:textbox inset="0,0,0,0">
                    <w:txbxContent>
                      <w:p w:rsidR="004B7993" w:rsidRDefault="004B7993">
                        <w:pPr>
                          <w:pStyle w:val="Textoindependiente"/>
                          <w:kinsoku w:val="0"/>
                          <w:overflowPunct w:val="0"/>
                          <w:spacing w:line="217" w:lineRule="exact"/>
                          <w:rPr>
                            <w:w w:val="105"/>
                            <w:sz w:val="19"/>
                            <w:szCs w:val="19"/>
                          </w:rPr>
                        </w:pPr>
                        <w:r>
                          <w:rPr>
                            <w:w w:val="105"/>
                            <w:sz w:val="19"/>
                            <w:szCs w:val="19"/>
                            <w:u w:val="single"/>
                          </w:rPr>
                          <w:t>Detalle</w:t>
                        </w:r>
                        <w:r>
                          <w:rPr>
                            <w:spacing w:val="-25"/>
                            <w:w w:val="105"/>
                            <w:sz w:val="19"/>
                            <w:szCs w:val="19"/>
                            <w:u w:val="single"/>
                          </w:rPr>
                          <w:t xml:space="preserve"> </w:t>
                        </w:r>
                        <w:r>
                          <w:rPr>
                            <w:w w:val="105"/>
                            <w:sz w:val="19"/>
                            <w:szCs w:val="19"/>
                          </w:rPr>
                          <w:t>--</w:t>
                        </w:r>
                        <w:r>
                          <w:rPr>
                            <w:spacing w:val="-25"/>
                            <w:w w:val="105"/>
                            <w:sz w:val="19"/>
                            <w:szCs w:val="19"/>
                          </w:rPr>
                          <w:t xml:space="preserve"> </w:t>
                        </w:r>
                        <w:r>
                          <w:rPr>
                            <w:w w:val="105"/>
                            <w:sz w:val="19"/>
                            <w:szCs w:val="19"/>
                          </w:rPr>
                          <w:t>Aspecto</w:t>
                        </w:r>
                      </w:p>
                    </w:txbxContent>
                  </v:textbox>
                </v:shape>
                <v:shape id="Text Box 209" o:spid="_x0000_s1088" type="#_x0000_t202" style="position:absolute;left:1655;top:2760;width:172;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s88MA&#10;AADcAAAADwAAAGRycy9kb3ducmV2LnhtbERPPWvDMBDdC/kP4grZarkeQutYMaGkEAiUOs6Q8Wpd&#10;bGHr5FpK4v77aih0fLzvopztIG40eeNYwXOSgiBunDbcKjjV708vIHxA1jg4JgU/5KHcLB4KzLW7&#10;c0W3Y2hFDGGfo4IuhDGX0jcdWfSJG4kjd3GTxRDh1Eo94T2G20FmabqSFg3Hhg5Heuuo6Y9Xq2B7&#10;5mpnvj++PqtLZer6NeXDqldq+Thv1yACzeFf/OfeawVZF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5s88MAAADcAAAADwAAAAAAAAAAAAAAAACYAgAAZHJzL2Rv&#10;d25yZXYueG1sUEsFBgAAAAAEAAQA9QAAAIgDAAAAAA==&#10;" filled="f" stroked="f">
                  <v:textbox inset="0,0,0,0">
                    <w:txbxContent>
                      <w:p w:rsidR="004B7993" w:rsidRDefault="004B7993">
                        <w:pPr>
                          <w:pStyle w:val="Textoindependiente"/>
                          <w:kinsoku w:val="0"/>
                          <w:overflowPunct w:val="0"/>
                          <w:spacing w:line="217" w:lineRule="exact"/>
                          <w:rPr>
                            <w:w w:val="102"/>
                            <w:sz w:val="19"/>
                            <w:szCs w:val="19"/>
                          </w:rPr>
                        </w:pPr>
                        <w:r>
                          <w:rPr>
                            <w:w w:val="102"/>
                            <w:sz w:val="19"/>
                            <w:szCs w:val="19"/>
                          </w:rPr>
                          <w:t>L</w:t>
                        </w:r>
                      </w:p>
                      <w:p w:rsidR="004B7993" w:rsidRDefault="004B7993">
                        <w:pPr>
                          <w:pStyle w:val="Textoindependiente"/>
                          <w:kinsoku w:val="0"/>
                          <w:overflowPunct w:val="0"/>
                          <w:spacing w:before="1"/>
                          <w:rPr>
                            <w:sz w:val="24"/>
                            <w:szCs w:val="24"/>
                          </w:rPr>
                        </w:pPr>
                      </w:p>
                      <w:p w:rsidR="004B7993" w:rsidRDefault="004B7993">
                        <w:pPr>
                          <w:pStyle w:val="Textoindependiente"/>
                          <w:kinsoku w:val="0"/>
                          <w:overflowPunct w:val="0"/>
                          <w:rPr>
                            <w:w w:val="102"/>
                            <w:sz w:val="19"/>
                            <w:szCs w:val="19"/>
                          </w:rPr>
                        </w:pPr>
                        <w:r>
                          <w:rPr>
                            <w:w w:val="102"/>
                            <w:sz w:val="19"/>
                            <w:szCs w:val="19"/>
                          </w:rPr>
                          <w:t>O</w:t>
                        </w:r>
                      </w:p>
                    </w:txbxContent>
                  </v:textbox>
                </v:shape>
                <w10:wrap type="topAndBottom" anchorx="page"/>
              </v:group>
            </w:pict>
          </mc:Fallback>
        </mc:AlternateContent>
      </w:r>
    </w:p>
    <w:p w:rsidR="004B7993" w:rsidRDefault="004B7993">
      <w:pPr>
        <w:pStyle w:val="Textoindependiente"/>
        <w:kinsoku w:val="0"/>
        <w:overflowPunct w:val="0"/>
        <w:rPr>
          <w:rFonts w:ascii="Times New Roman" w:hAnsi="Times New Roman" w:cs="Times New Roman"/>
          <w:sz w:val="20"/>
          <w:szCs w:val="20"/>
        </w:rPr>
      </w:pPr>
    </w:p>
    <w:p w:rsidR="004B7993" w:rsidRDefault="004B7993">
      <w:pPr>
        <w:pStyle w:val="Textoindependiente"/>
        <w:kinsoku w:val="0"/>
        <w:overflowPunct w:val="0"/>
        <w:rPr>
          <w:rFonts w:ascii="Times New Roman" w:hAnsi="Times New Roman" w:cs="Times New Roman"/>
          <w:sz w:val="20"/>
          <w:szCs w:val="20"/>
        </w:rPr>
      </w:pPr>
    </w:p>
    <w:p w:rsidR="004B7993" w:rsidRDefault="004B7993">
      <w:pPr>
        <w:pStyle w:val="Textoindependiente"/>
        <w:kinsoku w:val="0"/>
        <w:overflowPunct w:val="0"/>
        <w:spacing w:before="8" w:after="1"/>
        <w:rPr>
          <w:rFonts w:ascii="Times New Roman" w:hAnsi="Times New Roman" w:cs="Times New Roman"/>
          <w:sz w:val="21"/>
          <w:szCs w:val="21"/>
        </w:rPr>
      </w:pPr>
    </w:p>
    <w:p w:rsidR="004B7993" w:rsidRDefault="004B7993">
      <w:pPr>
        <w:pStyle w:val="Textoindependiente"/>
        <w:kinsoku w:val="0"/>
        <w:overflowPunct w:val="0"/>
        <w:ind w:left="4139"/>
        <w:rPr>
          <w:rFonts w:ascii="Times New Roman" w:hAnsi="Times New Roman" w:cs="Times New Roman"/>
          <w:spacing w:val="-49"/>
          <w:sz w:val="20"/>
          <w:szCs w:val="20"/>
        </w:rPr>
      </w:pPr>
      <w:r>
        <w:rPr>
          <w:rFonts w:ascii="Times New Roman" w:hAnsi="Times New Roman" w:cs="Times New Roman"/>
          <w:spacing w:val="-49"/>
          <w:sz w:val="20"/>
          <w:szCs w:val="20"/>
        </w:rPr>
        <w:t xml:space="preserve"> </w:t>
      </w:r>
      <w:r w:rsidR="006443F4">
        <w:rPr>
          <w:rFonts w:ascii="Times New Roman" w:hAnsi="Times New Roman" w:cs="Times New Roman"/>
          <w:noProof/>
          <w:spacing w:val="-49"/>
          <w:sz w:val="20"/>
          <w:szCs w:val="20"/>
        </w:rPr>
        <mc:AlternateContent>
          <mc:Choice Requires="wps">
            <w:drawing>
              <wp:inline distT="0" distB="0" distL="0" distR="0">
                <wp:extent cx="1614805" cy="238125"/>
                <wp:effectExtent l="9525" t="9525" r="13970" b="9525"/>
                <wp:docPr id="198"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805" cy="238125"/>
                        </a:xfrm>
                        <a:prstGeom prst="rect">
                          <a:avLst/>
                        </a:prstGeom>
                        <a:noFill/>
                        <a:ln w="886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B7993" w:rsidRDefault="004B7993">
                            <w:pPr>
                              <w:pStyle w:val="Textoindependiente"/>
                              <w:kinsoku w:val="0"/>
                              <w:overflowPunct w:val="0"/>
                              <w:spacing w:before="70"/>
                              <w:ind w:left="139"/>
                              <w:rPr>
                                <w:w w:val="105"/>
                                <w:sz w:val="19"/>
                                <w:szCs w:val="19"/>
                              </w:rPr>
                            </w:pPr>
                            <w:r>
                              <w:rPr>
                                <w:w w:val="105"/>
                                <w:sz w:val="19"/>
                                <w:szCs w:val="19"/>
                              </w:rPr>
                              <w:t>ESQUEMA DE FLECHAS</w:t>
                            </w:r>
                          </w:p>
                        </w:txbxContent>
                      </wps:txbx>
                      <wps:bodyPr rot="0" vert="horz" wrap="square" lIns="0" tIns="0" rIns="0" bIns="0" anchor="t" anchorCtr="0" upright="1">
                        <a:noAutofit/>
                      </wps:bodyPr>
                    </wps:wsp>
                  </a:graphicData>
                </a:graphic>
              </wp:inline>
            </w:drawing>
          </mc:Choice>
          <mc:Fallback>
            <w:pict>
              <v:shape id="Text Box 210" o:spid="_x0000_s1089" type="#_x0000_t202" style="width:127.1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" filled="f" strokeweight=".24622mm">
                <v:textbox inset="0,0,0,0">
                  <w:txbxContent>
                    <w:p w:rsidR="004B7993" w:rsidRDefault="004B7993">
                      <w:pPr>
                        <w:pStyle w:val="Textoindependiente"/>
                        <w:kinsoku w:val="0"/>
                        <w:overflowPunct w:val="0"/>
                        <w:spacing w:before="70"/>
                        <w:ind w:left="139"/>
                        <w:rPr>
                          <w:w w:val="105"/>
                          <w:sz w:val="19"/>
                          <w:szCs w:val="19"/>
                        </w:rPr>
                      </w:pPr>
                      <w:r>
                        <w:rPr>
                          <w:w w:val="105"/>
                          <w:sz w:val="19"/>
                          <w:szCs w:val="19"/>
                        </w:rPr>
                        <w:t>ESQUEMA DE FLECHAS</w:t>
                      </w:r>
                    </w:p>
                  </w:txbxContent>
                </v:textbox>
                <w10:anchorlock/>
              </v:shape>
            </w:pict>
          </mc:Fallback>
        </mc:AlternateContent>
      </w:r>
    </w:p>
    <w:p w:rsidR="004B7993" w:rsidRDefault="004B7993">
      <w:pPr>
        <w:pStyle w:val="Textoindependiente"/>
        <w:kinsoku w:val="0"/>
        <w:overflowPunct w:val="0"/>
        <w:rPr>
          <w:rFonts w:ascii="Times New Roman" w:hAnsi="Times New Roman" w:cs="Times New Roman"/>
          <w:sz w:val="20"/>
          <w:szCs w:val="20"/>
        </w:rPr>
      </w:pPr>
    </w:p>
    <w:p w:rsidR="004B7993" w:rsidRDefault="006443F4">
      <w:pPr>
        <w:pStyle w:val="Textoindependiente"/>
        <w:kinsoku w:val="0"/>
        <w:overflowPunct w:val="0"/>
        <w:spacing w:before="4"/>
        <w:rPr>
          <w:rFonts w:ascii="Times New Roman" w:hAnsi="Times New Roman" w:cs="Times New Roman"/>
          <w:sz w:val="17"/>
          <w:szCs w:val="17"/>
        </w:rPr>
      </w:pPr>
      <w:r>
        <w:rPr>
          <w:noProof/>
        </w:rPr>
        <mc:AlternateContent>
          <mc:Choice Requires="wpg">
            <w:drawing>
              <wp:anchor distT="0" distB="0" distL="0" distR="0" simplePos="0" relativeHeight="251652608" behindDoc="0" locked="0" layoutInCell="0" allowOverlap="1">
                <wp:simplePos x="0" y="0"/>
                <wp:positionH relativeFrom="page">
                  <wp:posOffset>440055</wp:posOffset>
                </wp:positionH>
                <wp:positionV relativeFrom="paragraph">
                  <wp:posOffset>10160</wp:posOffset>
                </wp:positionV>
                <wp:extent cx="5225415" cy="2172335"/>
                <wp:effectExtent l="0" t="0" r="13335" b="18415"/>
                <wp:wrapTopAndBottom/>
                <wp:docPr id="195"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5415" cy="2172335"/>
                          <a:chOff x="3215" y="238"/>
                          <a:chExt cx="5714" cy="3196"/>
                        </a:xfrm>
                      </wpg:grpSpPr>
                      <pic:pic xmlns:pic="http://schemas.openxmlformats.org/drawingml/2006/picture">
                        <pic:nvPicPr>
                          <pic:cNvPr id="196" name="Picture 2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230" y="253"/>
                            <a:ext cx="568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 name="Freeform 213"/>
                        <wps:cNvSpPr>
                          <a:spLocks/>
                        </wps:cNvSpPr>
                        <wps:spPr bwMode="auto">
                          <a:xfrm>
                            <a:off x="3221" y="245"/>
                            <a:ext cx="5700" cy="3182"/>
                          </a:xfrm>
                          <a:custGeom>
                            <a:avLst/>
                            <a:gdLst>
                              <a:gd name="T0" fmla="*/ 5700 w 5700"/>
                              <a:gd name="T1" fmla="*/ 0 h 3182"/>
                              <a:gd name="T2" fmla="*/ 0 w 5700"/>
                              <a:gd name="T3" fmla="*/ 0 h 3182"/>
                              <a:gd name="T4" fmla="*/ 0 w 5700"/>
                              <a:gd name="T5" fmla="*/ 3181 h 3182"/>
                              <a:gd name="T6" fmla="*/ 5700 w 5700"/>
                              <a:gd name="T7" fmla="*/ 3181 h 3182"/>
                              <a:gd name="T8" fmla="*/ 5700 w 5700"/>
                              <a:gd name="T9" fmla="*/ 0 h 3182"/>
                            </a:gdLst>
                            <a:ahLst/>
                            <a:cxnLst>
                              <a:cxn ang="0">
                                <a:pos x="T0" y="T1"/>
                              </a:cxn>
                              <a:cxn ang="0">
                                <a:pos x="T2" y="T3"/>
                              </a:cxn>
                              <a:cxn ang="0">
                                <a:pos x="T4" y="T5"/>
                              </a:cxn>
                              <a:cxn ang="0">
                                <a:pos x="T6" y="T7"/>
                              </a:cxn>
                              <a:cxn ang="0">
                                <a:pos x="T8" y="T9"/>
                              </a:cxn>
                            </a:cxnLst>
                            <a:rect l="0" t="0" r="r" b="b"/>
                            <a:pathLst>
                              <a:path w="5700" h="3182">
                                <a:moveTo>
                                  <a:pt x="5700" y="0"/>
                                </a:moveTo>
                                <a:lnTo>
                                  <a:pt x="0" y="0"/>
                                </a:lnTo>
                                <a:lnTo>
                                  <a:pt x="0" y="3181"/>
                                </a:lnTo>
                                <a:lnTo>
                                  <a:pt x="5700" y="3181"/>
                                </a:lnTo>
                                <a:lnTo>
                                  <a:pt x="5700" y="0"/>
                                </a:lnTo>
                                <a:close/>
                              </a:path>
                            </a:pathLst>
                          </a:custGeom>
                          <a:noFill/>
                          <a:ln w="8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 o:spid="_x0000_s1026" style="position:absolute;margin-left:34.65pt;margin-top:.8pt;width:411.45pt;height:171.05pt;z-index:251652608;mso-wrap-distance-left:0;mso-wrap-distance-right:0;mso-position-horizontal-relative:page" coordorigin="3215,238" coordsize="5714,31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" o:allowincell="f">
                <v:shape id="Picture 212" o:spid="_x0000_s1027" type="#_x0000_t75" style="position:absolute;left:3230;top:253;width:5680;height:3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JntfCAAAA3AAAAA8AAABkcnMvZG93bnJldi54bWxET82KwjAQvgv7DmEWvGmqB1m7RlFRqKIH&#10;232AoRnbYjMpTazVpzcLC3ubj+93Fqve1KKj1lWWFUzGEQji3OqKCwU/2X70BcJ5ZI21ZVLwJAer&#10;5cdggbG2D75Ql/pChBB2MSoovW9iKV1ekkE3tg1x4K62NegDbAupW3yEcFPLaRTNpMGKQ0OJDW1L&#10;ym/p3Sjg6XF32B/z03mX3V7daZNkcpsoNfzs198gPPX+X/znTnSYP5/B7zPhArl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SZ7XwgAAANwAAAAPAAAAAAAAAAAAAAAAAJ8C&#10;AABkcnMvZG93bnJldi54bWxQSwUGAAAAAAQABAD3AAAAjgMAAAAA&#10;">
                  <v:imagedata r:id="rId13" o:title=""/>
                </v:shape>
                <v:shape id="Freeform 213" o:spid="_x0000_s1028" style="position:absolute;left:3221;top:245;width:5700;height:3182;visibility:visible;mso-wrap-style:square;v-text-anchor:top" coordsize="5700,3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XUcMMA&#10;AADcAAAADwAAAGRycy9kb3ducmV2LnhtbERP22rCQBB9L/gPywh9qxstNDW6Bm0JVASh3p6H7JgE&#10;s7Mhu01Sv75bKPRtDuc6y3QwteiodZVlBdNJBII4t7riQsHpmD29gnAeWWNtmRR8k4N0NXpYYqJt&#10;z5/UHXwhQgi7BBWU3jeJlC4vyaCb2IY4cFfbGvQBtoXULfYh3NRyFkUv0mDFoaHEht5Kym+HL6Pg&#10;uG3Ou4t+Hu7v+2udyU1sYrlT6nE8rBcgPA3+X/zn/tBh/jyG32fCB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XUcMMAAADcAAAADwAAAAAAAAAAAAAAAACYAgAAZHJzL2Rv&#10;d25yZXYueG1sUEsFBgAAAAAEAAQA9QAAAIgDAAAAAA==&#10;" path="m5700,l,,,3181r5700,l5700,xe" filled="f" strokeweight=".24622mm">
                  <v:path arrowok="t" o:connecttype="custom" o:connectlocs="5700,0;0,0;0,3181;5700,3181;5700,0" o:connectangles="0,0,0,0,0"/>
                </v:shape>
                <w10:wrap type="topAndBottom" anchorx="page"/>
              </v:group>
            </w:pict>
          </mc:Fallback>
        </mc:AlternateContent>
      </w:r>
    </w:p>
    <w:p w:rsidR="004B7993" w:rsidRDefault="004B7993">
      <w:pPr>
        <w:pStyle w:val="Textoindependiente"/>
        <w:kinsoku w:val="0"/>
        <w:overflowPunct w:val="0"/>
        <w:rPr>
          <w:rFonts w:ascii="Times New Roman" w:hAnsi="Times New Roman" w:cs="Times New Roman"/>
          <w:sz w:val="20"/>
          <w:szCs w:val="20"/>
        </w:rPr>
      </w:pPr>
    </w:p>
    <w:p w:rsidR="004B7993" w:rsidRDefault="004B7993">
      <w:pPr>
        <w:pStyle w:val="Textoindependiente"/>
        <w:kinsoku w:val="0"/>
        <w:overflowPunct w:val="0"/>
        <w:rPr>
          <w:rFonts w:ascii="Times New Roman" w:hAnsi="Times New Roman" w:cs="Times New Roman"/>
          <w:sz w:val="20"/>
          <w:szCs w:val="20"/>
        </w:rPr>
      </w:pPr>
    </w:p>
    <w:p w:rsidR="004B7993" w:rsidRDefault="004B7993">
      <w:pPr>
        <w:pStyle w:val="Textoindependiente"/>
        <w:kinsoku w:val="0"/>
        <w:overflowPunct w:val="0"/>
        <w:rPr>
          <w:rFonts w:ascii="Times New Roman" w:hAnsi="Times New Roman" w:cs="Times New Roman"/>
          <w:sz w:val="20"/>
          <w:szCs w:val="20"/>
        </w:rPr>
      </w:pPr>
    </w:p>
    <w:p w:rsidR="004B7993" w:rsidRDefault="006443F4">
      <w:pPr>
        <w:pStyle w:val="Textoindependiente"/>
        <w:kinsoku w:val="0"/>
        <w:overflowPunct w:val="0"/>
        <w:rPr>
          <w:rFonts w:ascii="Times New Roman" w:hAnsi="Times New Roman" w:cs="Times New Roman"/>
          <w:sz w:val="28"/>
          <w:szCs w:val="28"/>
        </w:rPr>
      </w:pPr>
      <w:r>
        <w:rPr>
          <w:noProof/>
        </w:rPr>
        <mc:AlternateContent>
          <mc:Choice Requires="wpg">
            <w:drawing>
              <wp:anchor distT="0" distB="0" distL="0" distR="0" simplePos="0" relativeHeight="251653632" behindDoc="0" locked="0" layoutInCell="0" allowOverlap="1">
                <wp:simplePos x="0" y="0"/>
                <wp:positionH relativeFrom="page">
                  <wp:posOffset>1001395</wp:posOffset>
                </wp:positionH>
                <wp:positionV relativeFrom="paragraph">
                  <wp:posOffset>229235</wp:posOffset>
                </wp:positionV>
                <wp:extent cx="5349875" cy="3674110"/>
                <wp:effectExtent l="0" t="0" r="0" b="0"/>
                <wp:wrapTopAndBottom/>
                <wp:docPr id="146"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875" cy="3674110"/>
                          <a:chOff x="1577" y="361"/>
                          <a:chExt cx="8425" cy="5786"/>
                        </a:xfrm>
                      </wpg:grpSpPr>
                      <wps:wsp>
                        <wps:cNvPr id="147" name="Freeform 215"/>
                        <wps:cNvSpPr>
                          <a:spLocks/>
                        </wps:cNvSpPr>
                        <wps:spPr bwMode="auto">
                          <a:xfrm>
                            <a:off x="4921" y="876"/>
                            <a:ext cx="1737" cy="20"/>
                          </a:xfrm>
                          <a:custGeom>
                            <a:avLst/>
                            <a:gdLst>
                              <a:gd name="T0" fmla="*/ 0 w 1737"/>
                              <a:gd name="T1" fmla="*/ 0 h 20"/>
                              <a:gd name="T2" fmla="*/ 1736 w 1737"/>
                              <a:gd name="T3" fmla="*/ 0 h 20"/>
                            </a:gdLst>
                            <a:ahLst/>
                            <a:cxnLst>
                              <a:cxn ang="0">
                                <a:pos x="T0" y="T1"/>
                              </a:cxn>
                              <a:cxn ang="0">
                                <a:pos x="T2" y="T3"/>
                              </a:cxn>
                            </a:cxnLst>
                            <a:rect l="0" t="0" r="r" b="b"/>
                            <a:pathLst>
                              <a:path w="1737" h="20">
                                <a:moveTo>
                                  <a:pt x="0" y="0"/>
                                </a:moveTo>
                                <a:lnTo>
                                  <a:pt x="173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216"/>
                        <wps:cNvSpPr>
                          <a:spLocks/>
                        </wps:cNvSpPr>
                        <wps:spPr bwMode="auto">
                          <a:xfrm>
                            <a:off x="4926" y="871"/>
                            <a:ext cx="20" cy="244"/>
                          </a:xfrm>
                          <a:custGeom>
                            <a:avLst/>
                            <a:gdLst>
                              <a:gd name="T0" fmla="*/ 0 w 20"/>
                              <a:gd name="T1" fmla="*/ 0 h 244"/>
                              <a:gd name="T2" fmla="*/ 0 w 20"/>
                              <a:gd name="T3" fmla="*/ 243 h 244"/>
                            </a:gdLst>
                            <a:ahLst/>
                            <a:cxnLst>
                              <a:cxn ang="0">
                                <a:pos x="T0" y="T1"/>
                              </a:cxn>
                              <a:cxn ang="0">
                                <a:pos x="T2" y="T3"/>
                              </a:cxn>
                            </a:cxnLst>
                            <a:rect l="0" t="0" r="r" b="b"/>
                            <a:pathLst>
                              <a:path w="20" h="244">
                                <a:moveTo>
                                  <a:pt x="0" y="0"/>
                                </a:moveTo>
                                <a:lnTo>
                                  <a:pt x="0" y="24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217"/>
                        <wps:cNvSpPr>
                          <a:spLocks/>
                        </wps:cNvSpPr>
                        <wps:spPr bwMode="auto">
                          <a:xfrm>
                            <a:off x="6652" y="871"/>
                            <a:ext cx="20" cy="244"/>
                          </a:xfrm>
                          <a:custGeom>
                            <a:avLst/>
                            <a:gdLst>
                              <a:gd name="T0" fmla="*/ 0 w 20"/>
                              <a:gd name="T1" fmla="*/ 0 h 244"/>
                              <a:gd name="T2" fmla="*/ 0 w 20"/>
                              <a:gd name="T3" fmla="*/ 243 h 244"/>
                            </a:gdLst>
                            <a:ahLst/>
                            <a:cxnLst>
                              <a:cxn ang="0">
                                <a:pos x="T0" y="T1"/>
                              </a:cxn>
                              <a:cxn ang="0">
                                <a:pos x="T2" y="T3"/>
                              </a:cxn>
                            </a:cxnLst>
                            <a:rect l="0" t="0" r="r" b="b"/>
                            <a:pathLst>
                              <a:path w="20" h="244">
                                <a:moveTo>
                                  <a:pt x="0" y="0"/>
                                </a:moveTo>
                                <a:lnTo>
                                  <a:pt x="0" y="24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218"/>
                        <wps:cNvSpPr>
                          <a:spLocks/>
                        </wps:cNvSpPr>
                        <wps:spPr bwMode="auto">
                          <a:xfrm>
                            <a:off x="4921" y="1110"/>
                            <a:ext cx="1737" cy="20"/>
                          </a:xfrm>
                          <a:custGeom>
                            <a:avLst/>
                            <a:gdLst>
                              <a:gd name="T0" fmla="*/ 0 w 1737"/>
                              <a:gd name="T1" fmla="*/ 0 h 20"/>
                              <a:gd name="T2" fmla="*/ 1736 w 1737"/>
                              <a:gd name="T3" fmla="*/ 0 h 20"/>
                            </a:gdLst>
                            <a:ahLst/>
                            <a:cxnLst>
                              <a:cxn ang="0">
                                <a:pos x="T0" y="T1"/>
                              </a:cxn>
                              <a:cxn ang="0">
                                <a:pos x="T2" y="T3"/>
                              </a:cxn>
                            </a:cxnLst>
                            <a:rect l="0" t="0" r="r" b="b"/>
                            <a:pathLst>
                              <a:path w="1737" h="20">
                                <a:moveTo>
                                  <a:pt x="0" y="0"/>
                                </a:moveTo>
                                <a:lnTo>
                                  <a:pt x="173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219"/>
                        <wps:cNvSpPr>
                          <a:spLocks/>
                        </wps:cNvSpPr>
                        <wps:spPr bwMode="auto">
                          <a:xfrm>
                            <a:off x="1582" y="370"/>
                            <a:ext cx="8415" cy="20"/>
                          </a:xfrm>
                          <a:custGeom>
                            <a:avLst/>
                            <a:gdLst>
                              <a:gd name="T0" fmla="*/ 0 w 8415"/>
                              <a:gd name="T1" fmla="*/ 0 h 20"/>
                              <a:gd name="T2" fmla="*/ 8414 w 8415"/>
                              <a:gd name="T3" fmla="*/ 0 h 20"/>
                            </a:gdLst>
                            <a:ahLst/>
                            <a:cxnLst>
                              <a:cxn ang="0">
                                <a:pos x="T0" y="T1"/>
                              </a:cxn>
                              <a:cxn ang="0">
                                <a:pos x="T2" y="T3"/>
                              </a:cxn>
                            </a:cxnLst>
                            <a:rect l="0" t="0" r="r" b="b"/>
                            <a:pathLst>
                              <a:path w="8415" h="20">
                                <a:moveTo>
                                  <a:pt x="0" y="0"/>
                                </a:moveTo>
                                <a:lnTo>
                                  <a:pt x="8414"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220"/>
                        <wps:cNvSpPr>
                          <a:spLocks/>
                        </wps:cNvSpPr>
                        <wps:spPr bwMode="auto">
                          <a:xfrm>
                            <a:off x="1586" y="366"/>
                            <a:ext cx="20" cy="5777"/>
                          </a:xfrm>
                          <a:custGeom>
                            <a:avLst/>
                            <a:gdLst>
                              <a:gd name="T0" fmla="*/ 0 w 20"/>
                              <a:gd name="T1" fmla="*/ 0 h 5777"/>
                              <a:gd name="T2" fmla="*/ 0 w 20"/>
                              <a:gd name="T3" fmla="*/ 5776 h 5777"/>
                            </a:gdLst>
                            <a:ahLst/>
                            <a:cxnLst>
                              <a:cxn ang="0">
                                <a:pos x="T0" y="T1"/>
                              </a:cxn>
                              <a:cxn ang="0">
                                <a:pos x="T2" y="T3"/>
                              </a:cxn>
                            </a:cxnLst>
                            <a:rect l="0" t="0" r="r" b="b"/>
                            <a:pathLst>
                              <a:path w="20" h="5777">
                                <a:moveTo>
                                  <a:pt x="0" y="0"/>
                                </a:moveTo>
                                <a:lnTo>
                                  <a:pt x="0" y="5776"/>
                                </a:lnTo>
                              </a:path>
                            </a:pathLst>
                          </a:custGeom>
                          <a:noFill/>
                          <a:ln w="53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221"/>
                        <wps:cNvSpPr>
                          <a:spLocks/>
                        </wps:cNvSpPr>
                        <wps:spPr bwMode="auto">
                          <a:xfrm>
                            <a:off x="1582" y="6138"/>
                            <a:ext cx="8406" cy="20"/>
                          </a:xfrm>
                          <a:custGeom>
                            <a:avLst/>
                            <a:gdLst>
                              <a:gd name="T0" fmla="*/ 0 w 8406"/>
                              <a:gd name="T1" fmla="*/ 0 h 20"/>
                              <a:gd name="T2" fmla="*/ 8406 w 8406"/>
                              <a:gd name="T3" fmla="*/ 0 h 20"/>
                            </a:gdLst>
                            <a:ahLst/>
                            <a:cxnLst>
                              <a:cxn ang="0">
                                <a:pos x="T0" y="T1"/>
                              </a:cxn>
                              <a:cxn ang="0">
                                <a:pos x="T2" y="T3"/>
                              </a:cxn>
                            </a:cxnLst>
                            <a:rect l="0" t="0" r="r" b="b"/>
                            <a:pathLst>
                              <a:path w="8406" h="20">
                                <a:moveTo>
                                  <a:pt x="0" y="0"/>
                                </a:moveTo>
                                <a:lnTo>
                                  <a:pt x="8406"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222"/>
                        <wps:cNvSpPr>
                          <a:spLocks/>
                        </wps:cNvSpPr>
                        <wps:spPr bwMode="auto">
                          <a:xfrm>
                            <a:off x="9993" y="366"/>
                            <a:ext cx="20" cy="5777"/>
                          </a:xfrm>
                          <a:custGeom>
                            <a:avLst/>
                            <a:gdLst>
                              <a:gd name="T0" fmla="*/ 0 w 20"/>
                              <a:gd name="T1" fmla="*/ 0 h 5777"/>
                              <a:gd name="T2" fmla="*/ 0 w 20"/>
                              <a:gd name="T3" fmla="*/ 5776 h 5777"/>
                            </a:gdLst>
                            <a:ahLst/>
                            <a:cxnLst>
                              <a:cxn ang="0">
                                <a:pos x="T0" y="T1"/>
                              </a:cxn>
                              <a:cxn ang="0">
                                <a:pos x="T2" y="T3"/>
                              </a:cxn>
                            </a:cxnLst>
                            <a:rect l="0" t="0" r="r" b="b"/>
                            <a:pathLst>
                              <a:path w="20" h="5777">
                                <a:moveTo>
                                  <a:pt x="0" y="0"/>
                                </a:moveTo>
                                <a:lnTo>
                                  <a:pt x="0" y="5776"/>
                                </a:lnTo>
                              </a:path>
                            </a:pathLst>
                          </a:custGeom>
                          <a:noFill/>
                          <a:ln w="53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223"/>
                        <wps:cNvSpPr>
                          <a:spLocks/>
                        </wps:cNvSpPr>
                        <wps:spPr bwMode="auto">
                          <a:xfrm>
                            <a:off x="5854" y="1070"/>
                            <a:ext cx="20" cy="525"/>
                          </a:xfrm>
                          <a:custGeom>
                            <a:avLst/>
                            <a:gdLst>
                              <a:gd name="T0" fmla="*/ 0 w 20"/>
                              <a:gd name="T1" fmla="*/ 0 h 525"/>
                              <a:gd name="T2" fmla="*/ 0 w 20"/>
                              <a:gd name="T3" fmla="*/ 524 h 525"/>
                            </a:gdLst>
                            <a:ahLst/>
                            <a:cxnLst>
                              <a:cxn ang="0">
                                <a:pos x="T0" y="T1"/>
                              </a:cxn>
                              <a:cxn ang="0">
                                <a:pos x="T2" y="T3"/>
                              </a:cxn>
                            </a:cxnLst>
                            <a:rect l="0" t="0" r="r" b="b"/>
                            <a:pathLst>
                              <a:path w="20" h="525">
                                <a:moveTo>
                                  <a:pt x="0" y="0"/>
                                </a:moveTo>
                                <a:lnTo>
                                  <a:pt x="0" y="524"/>
                                </a:lnTo>
                              </a:path>
                            </a:pathLst>
                          </a:custGeom>
                          <a:noFill/>
                          <a:ln w="8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224"/>
                        <wps:cNvSpPr>
                          <a:spLocks/>
                        </wps:cNvSpPr>
                        <wps:spPr bwMode="auto">
                          <a:xfrm>
                            <a:off x="3579" y="1594"/>
                            <a:ext cx="2276" cy="20"/>
                          </a:xfrm>
                          <a:custGeom>
                            <a:avLst/>
                            <a:gdLst>
                              <a:gd name="T0" fmla="*/ 2275 w 2276"/>
                              <a:gd name="T1" fmla="*/ 0 h 20"/>
                              <a:gd name="T2" fmla="*/ 0 w 2276"/>
                              <a:gd name="T3" fmla="*/ 0 h 20"/>
                            </a:gdLst>
                            <a:ahLst/>
                            <a:cxnLst>
                              <a:cxn ang="0">
                                <a:pos x="T0" y="T1"/>
                              </a:cxn>
                              <a:cxn ang="0">
                                <a:pos x="T2" y="T3"/>
                              </a:cxn>
                            </a:cxnLst>
                            <a:rect l="0" t="0" r="r" b="b"/>
                            <a:pathLst>
                              <a:path w="2276" h="20">
                                <a:moveTo>
                                  <a:pt x="2275" y="0"/>
                                </a:moveTo>
                                <a:lnTo>
                                  <a:pt x="0" y="0"/>
                                </a:lnTo>
                              </a:path>
                            </a:pathLst>
                          </a:custGeom>
                          <a:noFill/>
                          <a:ln w="8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225"/>
                        <wps:cNvSpPr>
                          <a:spLocks/>
                        </wps:cNvSpPr>
                        <wps:spPr bwMode="auto">
                          <a:xfrm>
                            <a:off x="5854" y="1594"/>
                            <a:ext cx="2276" cy="20"/>
                          </a:xfrm>
                          <a:custGeom>
                            <a:avLst/>
                            <a:gdLst>
                              <a:gd name="T0" fmla="*/ 0 w 2276"/>
                              <a:gd name="T1" fmla="*/ 0 h 20"/>
                              <a:gd name="T2" fmla="*/ 2275 w 2276"/>
                              <a:gd name="T3" fmla="*/ 0 h 20"/>
                            </a:gdLst>
                            <a:ahLst/>
                            <a:cxnLst>
                              <a:cxn ang="0">
                                <a:pos x="T0" y="T1"/>
                              </a:cxn>
                              <a:cxn ang="0">
                                <a:pos x="T2" y="T3"/>
                              </a:cxn>
                            </a:cxnLst>
                            <a:rect l="0" t="0" r="r" b="b"/>
                            <a:pathLst>
                              <a:path w="2276" h="20">
                                <a:moveTo>
                                  <a:pt x="0" y="0"/>
                                </a:moveTo>
                                <a:lnTo>
                                  <a:pt x="2275" y="0"/>
                                </a:lnTo>
                              </a:path>
                            </a:pathLst>
                          </a:custGeom>
                          <a:noFill/>
                          <a:ln w="8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226"/>
                        <wps:cNvSpPr>
                          <a:spLocks/>
                        </wps:cNvSpPr>
                        <wps:spPr bwMode="auto">
                          <a:xfrm>
                            <a:off x="3579" y="1594"/>
                            <a:ext cx="20" cy="701"/>
                          </a:xfrm>
                          <a:custGeom>
                            <a:avLst/>
                            <a:gdLst>
                              <a:gd name="T0" fmla="*/ 0 w 20"/>
                              <a:gd name="T1" fmla="*/ 0 h 701"/>
                              <a:gd name="T2" fmla="*/ 0 w 20"/>
                              <a:gd name="T3" fmla="*/ 700 h 701"/>
                            </a:gdLst>
                            <a:ahLst/>
                            <a:cxnLst>
                              <a:cxn ang="0">
                                <a:pos x="T0" y="T1"/>
                              </a:cxn>
                              <a:cxn ang="0">
                                <a:pos x="T2" y="T3"/>
                              </a:cxn>
                            </a:cxnLst>
                            <a:rect l="0" t="0" r="r" b="b"/>
                            <a:pathLst>
                              <a:path w="20" h="701">
                                <a:moveTo>
                                  <a:pt x="0" y="0"/>
                                </a:moveTo>
                                <a:lnTo>
                                  <a:pt x="0" y="700"/>
                                </a:lnTo>
                              </a:path>
                            </a:pathLst>
                          </a:custGeom>
                          <a:noFill/>
                          <a:ln w="8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227"/>
                        <wps:cNvSpPr>
                          <a:spLocks/>
                        </wps:cNvSpPr>
                        <wps:spPr bwMode="auto">
                          <a:xfrm>
                            <a:off x="8129" y="1594"/>
                            <a:ext cx="20" cy="701"/>
                          </a:xfrm>
                          <a:custGeom>
                            <a:avLst/>
                            <a:gdLst>
                              <a:gd name="T0" fmla="*/ 0 w 20"/>
                              <a:gd name="T1" fmla="*/ 0 h 701"/>
                              <a:gd name="T2" fmla="*/ 0 w 20"/>
                              <a:gd name="T3" fmla="*/ 700 h 701"/>
                            </a:gdLst>
                            <a:ahLst/>
                            <a:cxnLst>
                              <a:cxn ang="0">
                                <a:pos x="T0" y="T1"/>
                              </a:cxn>
                              <a:cxn ang="0">
                                <a:pos x="T2" y="T3"/>
                              </a:cxn>
                            </a:cxnLst>
                            <a:rect l="0" t="0" r="r" b="b"/>
                            <a:pathLst>
                              <a:path w="20" h="701">
                                <a:moveTo>
                                  <a:pt x="0" y="0"/>
                                </a:moveTo>
                                <a:lnTo>
                                  <a:pt x="0" y="700"/>
                                </a:lnTo>
                              </a:path>
                            </a:pathLst>
                          </a:custGeom>
                          <a:noFill/>
                          <a:ln w="8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228"/>
                        <wps:cNvSpPr>
                          <a:spLocks/>
                        </wps:cNvSpPr>
                        <wps:spPr bwMode="auto">
                          <a:xfrm>
                            <a:off x="5854" y="1594"/>
                            <a:ext cx="20" cy="1576"/>
                          </a:xfrm>
                          <a:custGeom>
                            <a:avLst/>
                            <a:gdLst>
                              <a:gd name="T0" fmla="*/ 0 w 20"/>
                              <a:gd name="T1" fmla="*/ 0 h 1576"/>
                              <a:gd name="T2" fmla="*/ 0 w 20"/>
                              <a:gd name="T3" fmla="*/ 1575 h 1576"/>
                            </a:gdLst>
                            <a:ahLst/>
                            <a:cxnLst>
                              <a:cxn ang="0">
                                <a:pos x="T0" y="T1"/>
                              </a:cxn>
                              <a:cxn ang="0">
                                <a:pos x="T2" y="T3"/>
                              </a:cxn>
                            </a:cxnLst>
                            <a:rect l="0" t="0" r="r" b="b"/>
                            <a:pathLst>
                              <a:path w="20" h="1576">
                                <a:moveTo>
                                  <a:pt x="0" y="0"/>
                                </a:moveTo>
                                <a:lnTo>
                                  <a:pt x="0" y="1575"/>
                                </a:lnTo>
                              </a:path>
                            </a:pathLst>
                          </a:custGeom>
                          <a:noFill/>
                          <a:ln w="8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229"/>
                        <wps:cNvSpPr>
                          <a:spLocks/>
                        </wps:cNvSpPr>
                        <wps:spPr bwMode="auto">
                          <a:xfrm>
                            <a:off x="3754" y="3170"/>
                            <a:ext cx="2100" cy="20"/>
                          </a:xfrm>
                          <a:custGeom>
                            <a:avLst/>
                            <a:gdLst>
                              <a:gd name="T0" fmla="*/ 2100 w 2100"/>
                              <a:gd name="T1" fmla="*/ 0 h 20"/>
                              <a:gd name="T2" fmla="*/ 0 w 2100"/>
                              <a:gd name="T3" fmla="*/ 0 h 20"/>
                            </a:gdLst>
                            <a:ahLst/>
                            <a:cxnLst>
                              <a:cxn ang="0">
                                <a:pos x="T0" y="T1"/>
                              </a:cxn>
                              <a:cxn ang="0">
                                <a:pos x="T2" y="T3"/>
                              </a:cxn>
                            </a:cxnLst>
                            <a:rect l="0" t="0" r="r" b="b"/>
                            <a:pathLst>
                              <a:path w="2100" h="20">
                                <a:moveTo>
                                  <a:pt x="2100" y="0"/>
                                </a:moveTo>
                                <a:lnTo>
                                  <a:pt x="0" y="0"/>
                                </a:lnTo>
                              </a:path>
                            </a:pathLst>
                          </a:custGeom>
                          <a:noFill/>
                          <a:ln w="8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230"/>
                        <wps:cNvSpPr>
                          <a:spLocks/>
                        </wps:cNvSpPr>
                        <wps:spPr bwMode="auto">
                          <a:xfrm>
                            <a:off x="5854" y="3170"/>
                            <a:ext cx="2276" cy="20"/>
                          </a:xfrm>
                          <a:custGeom>
                            <a:avLst/>
                            <a:gdLst>
                              <a:gd name="T0" fmla="*/ 0 w 2276"/>
                              <a:gd name="T1" fmla="*/ 0 h 20"/>
                              <a:gd name="T2" fmla="*/ 2275 w 2276"/>
                              <a:gd name="T3" fmla="*/ 0 h 20"/>
                            </a:gdLst>
                            <a:ahLst/>
                            <a:cxnLst>
                              <a:cxn ang="0">
                                <a:pos x="T0" y="T1"/>
                              </a:cxn>
                              <a:cxn ang="0">
                                <a:pos x="T2" y="T3"/>
                              </a:cxn>
                            </a:cxnLst>
                            <a:rect l="0" t="0" r="r" b="b"/>
                            <a:pathLst>
                              <a:path w="2276" h="20">
                                <a:moveTo>
                                  <a:pt x="0" y="0"/>
                                </a:moveTo>
                                <a:lnTo>
                                  <a:pt x="2275" y="0"/>
                                </a:lnTo>
                              </a:path>
                            </a:pathLst>
                          </a:custGeom>
                          <a:noFill/>
                          <a:ln w="8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231"/>
                        <wps:cNvSpPr>
                          <a:spLocks/>
                        </wps:cNvSpPr>
                        <wps:spPr bwMode="auto">
                          <a:xfrm>
                            <a:off x="3265" y="4387"/>
                            <a:ext cx="1673" cy="20"/>
                          </a:xfrm>
                          <a:custGeom>
                            <a:avLst/>
                            <a:gdLst>
                              <a:gd name="T0" fmla="*/ 0 w 1673"/>
                              <a:gd name="T1" fmla="*/ 0 h 20"/>
                              <a:gd name="T2" fmla="*/ 1672 w 1673"/>
                              <a:gd name="T3" fmla="*/ 0 h 20"/>
                            </a:gdLst>
                            <a:ahLst/>
                            <a:cxnLst>
                              <a:cxn ang="0">
                                <a:pos x="T0" y="T1"/>
                              </a:cxn>
                              <a:cxn ang="0">
                                <a:pos x="T2" y="T3"/>
                              </a:cxn>
                            </a:cxnLst>
                            <a:rect l="0" t="0" r="r" b="b"/>
                            <a:pathLst>
                              <a:path w="1673" h="20">
                                <a:moveTo>
                                  <a:pt x="0" y="0"/>
                                </a:moveTo>
                                <a:lnTo>
                                  <a:pt x="167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232"/>
                        <wps:cNvSpPr>
                          <a:spLocks/>
                        </wps:cNvSpPr>
                        <wps:spPr bwMode="auto">
                          <a:xfrm>
                            <a:off x="3270" y="4382"/>
                            <a:ext cx="20" cy="243"/>
                          </a:xfrm>
                          <a:custGeom>
                            <a:avLst/>
                            <a:gdLst>
                              <a:gd name="T0" fmla="*/ 0 w 20"/>
                              <a:gd name="T1" fmla="*/ 0 h 243"/>
                              <a:gd name="T2" fmla="*/ 0 w 20"/>
                              <a:gd name="T3" fmla="*/ 242 h 243"/>
                            </a:gdLst>
                            <a:ahLst/>
                            <a:cxnLst>
                              <a:cxn ang="0">
                                <a:pos x="T0" y="T1"/>
                              </a:cxn>
                              <a:cxn ang="0">
                                <a:pos x="T2" y="T3"/>
                              </a:cxn>
                            </a:cxnLst>
                            <a:rect l="0" t="0" r="r" b="b"/>
                            <a:pathLst>
                              <a:path w="20" h="243">
                                <a:moveTo>
                                  <a:pt x="0" y="0"/>
                                </a:moveTo>
                                <a:lnTo>
                                  <a:pt x="0" y="24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233"/>
                        <wps:cNvSpPr>
                          <a:spLocks/>
                        </wps:cNvSpPr>
                        <wps:spPr bwMode="auto">
                          <a:xfrm>
                            <a:off x="4933" y="4382"/>
                            <a:ext cx="20" cy="243"/>
                          </a:xfrm>
                          <a:custGeom>
                            <a:avLst/>
                            <a:gdLst>
                              <a:gd name="T0" fmla="*/ 0 w 20"/>
                              <a:gd name="T1" fmla="*/ 0 h 243"/>
                              <a:gd name="T2" fmla="*/ 0 w 20"/>
                              <a:gd name="T3" fmla="*/ 242 h 243"/>
                            </a:gdLst>
                            <a:ahLst/>
                            <a:cxnLst>
                              <a:cxn ang="0">
                                <a:pos x="T0" y="T1"/>
                              </a:cxn>
                              <a:cxn ang="0">
                                <a:pos x="T2" y="T3"/>
                              </a:cxn>
                            </a:cxnLst>
                            <a:rect l="0" t="0" r="r" b="b"/>
                            <a:pathLst>
                              <a:path w="20" h="243">
                                <a:moveTo>
                                  <a:pt x="0" y="0"/>
                                </a:moveTo>
                                <a:lnTo>
                                  <a:pt x="0" y="24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234"/>
                        <wps:cNvSpPr>
                          <a:spLocks/>
                        </wps:cNvSpPr>
                        <wps:spPr bwMode="auto">
                          <a:xfrm>
                            <a:off x="3265" y="4620"/>
                            <a:ext cx="1673" cy="20"/>
                          </a:xfrm>
                          <a:custGeom>
                            <a:avLst/>
                            <a:gdLst>
                              <a:gd name="T0" fmla="*/ 0 w 1673"/>
                              <a:gd name="T1" fmla="*/ 0 h 20"/>
                              <a:gd name="T2" fmla="*/ 1672 w 1673"/>
                              <a:gd name="T3" fmla="*/ 0 h 20"/>
                            </a:gdLst>
                            <a:ahLst/>
                            <a:cxnLst>
                              <a:cxn ang="0">
                                <a:pos x="T0" y="T1"/>
                              </a:cxn>
                              <a:cxn ang="0">
                                <a:pos x="T2" y="T3"/>
                              </a:cxn>
                            </a:cxnLst>
                            <a:rect l="0" t="0" r="r" b="b"/>
                            <a:pathLst>
                              <a:path w="1673" h="20">
                                <a:moveTo>
                                  <a:pt x="0" y="0"/>
                                </a:moveTo>
                                <a:lnTo>
                                  <a:pt x="167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235"/>
                        <wps:cNvSpPr>
                          <a:spLocks/>
                        </wps:cNvSpPr>
                        <wps:spPr bwMode="auto">
                          <a:xfrm>
                            <a:off x="3754" y="3170"/>
                            <a:ext cx="20" cy="1226"/>
                          </a:xfrm>
                          <a:custGeom>
                            <a:avLst/>
                            <a:gdLst>
                              <a:gd name="T0" fmla="*/ 0 w 20"/>
                              <a:gd name="T1" fmla="*/ 0 h 1226"/>
                              <a:gd name="T2" fmla="*/ 0 w 20"/>
                              <a:gd name="T3" fmla="*/ 1225 h 1226"/>
                            </a:gdLst>
                            <a:ahLst/>
                            <a:cxnLst>
                              <a:cxn ang="0">
                                <a:pos x="T0" y="T1"/>
                              </a:cxn>
                              <a:cxn ang="0">
                                <a:pos x="T2" y="T3"/>
                              </a:cxn>
                            </a:cxnLst>
                            <a:rect l="0" t="0" r="r" b="b"/>
                            <a:pathLst>
                              <a:path w="20" h="1226">
                                <a:moveTo>
                                  <a:pt x="0" y="0"/>
                                </a:moveTo>
                                <a:lnTo>
                                  <a:pt x="0" y="1225"/>
                                </a:lnTo>
                              </a:path>
                            </a:pathLst>
                          </a:custGeom>
                          <a:noFill/>
                          <a:ln w="8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236"/>
                        <wps:cNvSpPr>
                          <a:spLocks/>
                        </wps:cNvSpPr>
                        <wps:spPr bwMode="auto">
                          <a:xfrm>
                            <a:off x="8158" y="4387"/>
                            <a:ext cx="1564" cy="20"/>
                          </a:xfrm>
                          <a:custGeom>
                            <a:avLst/>
                            <a:gdLst>
                              <a:gd name="T0" fmla="*/ 0 w 1564"/>
                              <a:gd name="T1" fmla="*/ 0 h 20"/>
                              <a:gd name="T2" fmla="*/ 1563 w 1564"/>
                              <a:gd name="T3" fmla="*/ 0 h 20"/>
                            </a:gdLst>
                            <a:ahLst/>
                            <a:cxnLst>
                              <a:cxn ang="0">
                                <a:pos x="T0" y="T1"/>
                              </a:cxn>
                              <a:cxn ang="0">
                                <a:pos x="T2" y="T3"/>
                              </a:cxn>
                            </a:cxnLst>
                            <a:rect l="0" t="0" r="r" b="b"/>
                            <a:pathLst>
                              <a:path w="1564" h="20">
                                <a:moveTo>
                                  <a:pt x="0" y="0"/>
                                </a:moveTo>
                                <a:lnTo>
                                  <a:pt x="156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237"/>
                        <wps:cNvSpPr>
                          <a:spLocks/>
                        </wps:cNvSpPr>
                        <wps:spPr bwMode="auto">
                          <a:xfrm>
                            <a:off x="8163" y="4382"/>
                            <a:ext cx="20" cy="243"/>
                          </a:xfrm>
                          <a:custGeom>
                            <a:avLst/>
                            <a:gdLst>
                              <a:gd name="T0" fmla="*/ 0 w 20"/>
                              <a:gd name="T1" fmla="*/ 0 h 243"/>
                              <a:gd name="T2" fmla="*/ 0 w 20"/>
                              <a:gd name="T3" fmla="*/ 242 h 243"/>
                            </a:gdLst>
                            <a:ahLst/>
                            <a:cxnLst>
                              <a:cxn ang="0">
                                <a:pos x="T0" y="T1"/>
                              </a:cxn>
                              <a:cxn ang="0">
                                <a:pos x="T2" y="T3"/>
                              </a:cxn>
                            </a:cxnLst>
                            <a:rect l="0" t="0" r="r" b="b"/>
                            <a:pathLst>
                              <a:path w="20" h="243">
                                <a:moveTo>
                                  <a:pt x="0" y="0"/>
                                </a:moveTo>
                                <a:lnTo>
                                  <a:pt x="0" y="24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238"/>
                        <wps:cNvSpPr>
                          <a:spLocks/>
                        </wps:cNvSpPr>
                        <wps:spPr bwMode="auto">
                          <a:xfrm>
                            <a:off x="9717" y="4382"/>
                            <a:ext cx="20" cy="243"/>
                          </a:xfrm>
                          <a:custGeom>
                            <a:avLst/>
                            <a:gdLst>
                              <a:gd name="T0" fmla="*/ 0 w 20"/>
                              <a:gd name="T1" fmla="*/ 0 h 243"/>
                              <a:gd name="T2" fmla="*/ 0 w 20"/>
                              <a:gd name="T3" fmla="*/ 242 h 243"/>
                            </a:gdLst>
                            <a:ahLst/>
                            <a:cxnLst>
                              <a:cxn ang="0">
                                <a:pos x="T0" y="T1"/>
                              </a:cxn>
                              <a:cxn ang="0">
                                <a:pos x="T2" y="T3"/>
                              </a:cxn>
                            </a:cxnLst>
                            <a:rect l="0" t="0" r="r" b="b"/>
                            <a:pathLst>
                              <a:path w="20" h="243">
                                <a:moveTo>
                                  <a:pt x="0" y="0"/>
                                </a:moveTo>
                                <a:lnTo>
                                  <a:pt x="0" y="24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239"/>
                        <wps:cNvSpPr>
                          <a:spLocks/>
                        </wps:cNvSpPr>
                        <wps:spPr bwMode="auto">
                          <a:xfrm>
                            <a:off x="8158" y="4620"/>
                            <a:ext cx="1564" cy="20"/>
                          </a:xfrm>
                          <a:custGeom>
                            <a:avLst/>
                            <a:gdLst>
                              <a:gd name="T0" fmla="*/ 0 w 1564"/>
                              <a:gd name="T1" fmla="*/ 0 h 20"/>
                              <a:gd name="T2" fmla="*/ 1563 w 1564"/>
                              <a:gd name="T3" fmla="*/ 0 h 20"/>
                            </a:gdLst>
                            <a:ahLst/>
                            <a:cxnLst>
                              <a:cxn ang="0">
                                <a:pos x="T0" y="T1"/>
                              </a:cxn>
                              <a:cxn ang="0">
                                <a:pos x="T2" y="T3"/>
                              </a:cxn>
                            </a:cxnLst>
                            <a:rect l="0" t="0" r="r" b="b"/>
                            <a:pathLst>
                              <a:path w="1564" h="20">
                                <a:moveTo>
                                  <a:pt x="0" y="0"/>
                                </a:moveTo>
                                <a:lnTo>
                                  <a:pt x="156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240"/>
                        <wps:cNvSpPr>
                          <a:spLocks/>
                        </wps:cNvSpPr>
                        <wps:spPr bwMode="auto">
                          <a:xfrm>
                            <a:off x="8129" y="3170"/>
                            <a:ext cx="20" cy="1226"/>
                          </a:xfrm>
                          <a:custGeom>
                            <a:avLst/>
                            <a:gdLst>
                              <a:gd name="T0" fmla="*/ 0 w 20"/>
                              <a:gd name="T1" fmla="*/ 0 h 1226"/>
                              <a:gd name="T2" fmla="*/ 0 w 20"/>
                              <a:gd name="T3" fmla="*/ 1225 h 1226"/>
                            </a:gdLst>
                            <a:ahLst/>
                            <a:cxnLst>
                              <a:cxn ang="0">
                                <a:pos x="T0" y="T1"/>
                              </a:cxn>
                              <a:cxn ang="0">
                                <a:pos x="T2" y="T3"/>
                              </a:cxn>
                            </a:cxnLst>
                            <a:rect l="0" t="0" r="r" b="b"/>
                            <a:pathLst>
                              <a:path w="20" h="1226">
                                <a:moveTo>
                                  <a:pt x="0" y="0"/>
                                </a:moveTo>
                                <a:lnTo>
                                  <a:pt x="0" y="1225"/>
                                </a:lnTo>
                              </a:path>
                            </a:pathLst>
                          </a:custGeom>
                          <a:noFill/>
                          <a:ln w="8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241"/>
                        <wps:cNvSpPr>
                          <a:spLocks/>
                        </wps:cNvSpPr>
                        <wps:spPr bwMode="auto">
                          <a:xfrm>
                            <a:off x="3754" y="4570"/>
                            <a:ext cx="20" cy="351"/>
                          </a:xfrm>
                          <a:custGeom>
                            <a:avLst/>
                            <a:gdLst>
                              <a:gd name="T0" fmla="*/ 0 w 20"/>
                              <a:gd name="T1" fmla="*/ 0 h 351"/>
                              <a:gd name="T2" fmla="*/ 0 w 20"/>
                              <a:gd name="T3" fmla="*/ 350 h 351"/>
                            </a:gdLst>
                            <a:ahLst/>
                            <a:cxnLst>
                              <a:cxn ang="0">
                                <a:pos x="T0" y="T1"/>
                              </a:cxn>
                              <a:cxn ang="0">
                                <a:pos x="T2" y="T3"/>
                              </a:cxn>
                            </a:cxnLst>
                            <a:rect l="0" t="0" r="r" b="b"/>
                            <a:pathLst>
                              <a:path w="20" h="351">
                                <a:moveTo>
                                  <a:pt x="0" y="0"/>
                                </a:moveTo>
                                <a:lnTo>
                                  <a:pt x="0" y="350"/>
                                </a:lnTo>
                              </a:path>
                            </a:pathLst>
                          </a:custGeom>
                          <a:noFill/>
                          <a:ln w="8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242"/>
                        <wps:cNvSpPr>
                          <a:spLocks/>
                        </wps:cNvSpPr>
                        <wps:spPr bwMode="auto">
                          <a:xfrm>
                            <a:off x="2179" y="4922"/>
                            <a:ext cx="3150" cy="20"/>
                          </a:xfrm>
                          <a:custGeom>
                            <a:avLst/>
                            <a:gdLst>
                              <a:gd name="T0" fmla="*/ 0 w 3150"/>
                              <a:gd name="T1" fmla="*/ 0 h 20"/>
                              <a:gd name="T2" fmla="*/ 3150 w 3150"/>
                              <a:gd name="T3" fmla="*/ 0 h 20"/>
                            </a:gdLst>
                            <a:ahLst/>
                            <a:cxnLst>
                              <a:cxn ang="0">
                                <a:pos x="T0" y="T1"/>
                              </a:cxn>
                              <a:cxn ang="0">
                                <a:pos x="T2" y="T3"/>
                              </a:cxn>
                            </a:cxnLst>
                            <a:rect l="0" t="0" r="r" b="b"/>
                            <a:pathLst>
                              <a:path w="3150" h="20">
                                <a:moveTo>
                                  <a:pt x="0" y="0"/>
                                </a:moveTo>
                                <a:lnTo>
                                  <a:pt x="3150" y="0"/>
                                </a:lnTo>
                              </a:path>
                            </a:pathLst>
                          </a:custGeom>
                          <a:noFill/>
                          <a:ln w="8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243"/>
                        <wps:cNvSpPr>
                          <a:spLocks/>
                        </wps:cNvSpPr>
                        <wps:spPr bwMode="auto">
                          <a:xfrm>
                            <a:off x="1869" y="5398"/>
                            <a:ext cx="678" cy="20"/>
                          </a:xfrm>
                          <a:custGeom>
                            <a:avLst/>
                            <a:gdLst>
                              <a:gd name="T0" fmla="*/ 0 w 678"/>
                              <a:gd name="T1" fmla="*/ 0 h 20"/>
                              <a:gd name="T2" fmla="*/ 677 w 678"/>
                              <a:gd name="T3" fmla="*/ 0 h 20"/>
                            </a:gdLst>
                            <a:ahLst/>
                            <a:cxnLst>
                              <a:cxn ang="0">
                                <a:pos x="T0" y="T1"/>
                              </a:cxn>
                              <a:cxn ang="0">
                                <a:pos x="T2" y="T3"/>
                              </a:cxn>
                            </a:cxnLst>
                            <a:rect l="0" t="0" r="r" b="b"/>
                            <a:pathLst>
                              <a:path w="678" h="20">
                                <a:moveTo>
                                  <a:pt x="0" y="0"/>
                                </a:moveTo>
                                <a:lnTo>
                                  <a:pt x="67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244"/>
                        <wps:cNvSpPr>
                          <a:spLocks/>
                        </wps:cNvSpPr>
                        <wps:spPr bwMode="auto">
                          <a:xfrm>
                            <a:off x="1874" y="5394"/>
                            <a:ext cx="20" cy="243"/>
                          </a:xfrm>
                          <a:custGeom>
                            <a:avLst/>
                            <a:gdLst>
                              <a:gd name="T0" fmla="*/ 0 w 20"/>
                              <a:gd name="T1" fmla="*/ 0 h 243"/>
                              <a:gd name="T2" fmla="*/ 0 w 20"/>
                              <a:gd name="T3" fmla="*/ 242 h 243"/>
                            </a:gdLst>
                            <a:ahLst/>
                            <a:cxnLst>
                              <a:cxn ang="0">
                                <a:pos x="T0" y="T1"/>
                              </a:cxn>
                              <a:cxn ang="0">
                                <a:pos x="T2" y="T3"/>
                              </a:cxn>
                            </a:cxnLst>
                            <a:rect l="0" t="0" r="r" b="b"/>
                            <a:pathLst>
                              <a:path w="20" h="243">
                                <a:moveTo>
                                  <a:pt x="0" y="0"/>
                                </a:moveTo>
                                <a:lnTo>
                                  <a:pt x="0" y="24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245"/>
                        <wps:cNvSpPr>
                          <a:spLocks/>
                        </wps:cNvSpPr>
                        <wps:spPr bwMode="auto">
                          <a:xfrm>
                            <a:off x="2542" y="5394"/>
                            <a:ext cx="20" cy="243"/>
                          </a:xfrm>
                          <a:custGeom>
                            <a:avLst/>
                            <a:gdLst>
                              <a:gd name="T0" fmla="*/ 0 w 20"/>
                              <a:gd name="T1" fmla="*/ 0 h 243"/>
                              <a:gd name="T2" fmla="*/ 0 w 20"/>
                              <a:gd name="T3" fmla="*/ 242 h 243"/>
                            </a:gdLst>
                            <a:ahLst/>
                            <a:cxnLst>
                              <a:cxn ang="0">
                                <a:pos x="T0" y="T1"/>
                              </a:cxn>
                              <a:cxn ang="0">
                                <a:pos x="T2" y="T3"/>
                              </a:cxn>
                            </a:cxnLst>
                            <a:rect l="0" t="0" r="r" b="b"/>
                            <a:pathLst>
                              <a:path w="20" h="243">
                                <a:moveTo>
                                  <a:pt x="0" y="0"/>
                                </a:moveTo>
                                <a:lnTo>
                                  <a:pt x="0" y="24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246"/>
                        <wps:cNvSpPr>
                          <a:spLocks/>
                        </wps:cNvSpPr>
                        <wps:spPr bwMode="auto">
                          <a:xfrm>
                            <a:off x="1869" y="5631"/>
                            <a:ext cx="678" cy="20"/>
                          </a:xfrm>
                          <a:custGeom>
                            <a:avLst/>
                            <a:gdLst>
                              <a:gd name="T0" fmla="*/ 0 w 678"/>
                              <a:gd name="T1" fmla="*/ 0 h 20"/>
                              <a:gd name="T2" fmla="*/ 677 w 678"/>
                              <a:gd name="T3" fmla="*/ 0 h 20"/>
                            </a:gdLst>
                            <a:ahLst/>
                            <a:cxnLst>
                              <a:cxn ang="0">
                                <a:pos x="T0" y="T1"/>
                              </a:cxn>
                              <a:cxn ang="0">
                                <a:pos x="T2" y="T3"/>
                              </a:cxn>
                            </a:cxnLst>
                            <a:rect l="0" t="0" r="r" b="b"/>
                            <a:pathLst>
                              <a:path w="678" h="20">
                                <a:moveTo>
                                  <a:pt x="0" y="0"/>
                                </a:moveTo>
                                <a:lnTo>
                                  <a:pt x="67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247"/>
                        <wps:cNvSpPr>
                          <a:spLocks/>
                        </wps:cNvSpPr>
                        <wps:spPr bwMode="auto">
                          <a:xfrm>
                            <a:off x="2179" y="4922"/>
                            <a:ext cx="20" cy="526"/>
                          </a:xfrm>
                          <a:custGeom>
                            <a:avLst/>
                            <a:gdLst>
                              <a:gd name="T0" fmla="*/ 0 w 20"/>
                              <a:gd name="T1" fmla="*/ 0 h 526"/>
                              <a:gd name="T2" fmla="*/ 0 w 20"/>
                              <a:gd name="T3" fmla="*/ 525 h 526"/>
                            </a:gdLst>
                            <a:ahLst/>
                            <a:cxnLst>
                              <a:cxn ang="0">
                                <a:pos x="T0" y="T1"/>
                              </a:cxn>
                              <a:cxn ang="0">
                                <a:pos x="T2" y="T3"/>
                              </a:cxn>
                            </a:cxnLst>
                            <a:rect l="0" t="0" r="r" b="b"/>
                            <a:pathLst>
                              <a:path w="20" h="526">
                                <a:moveTo>
                                  <a:pt x="0" y="0"/>
                                </a:moveTo>
                                <a:lnTo>
                                  <a:pt x="0" y="525"/>
                                </a:lnTo>
                              </a:path>
                            </a:pathLst>
                          </a:custGeom>
                          <a:noFill/>
                          <a:ln w="8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248"/>
                        <wps:cNvSpPr>
                          <a:spLocks/>
                        </wps:cNvSpPr>
                        <wps:spPr bwMode="auto">
                          <a:xfrm>
                            <a:off x="3754" y="4922"/>
                            <a:ext cx="20" cy="351"/>
                          </a:xfrm>
                          <a:custGeom>
                            <a:avLst/>
                            <a:gdLst>
                              <a:gd name="T0" fmla="*/ 0 w 20"/>
                              <a:gd name="T1" fmla="*/ 0 h 351"/>
                              <a:gd name="T2" fmla="*/ 0 w 20"/>
                              <a:gd name="T3" fmla="*/ 350 h 351"/>
                            </a:gdLst>
                            <a:ahLst/>
                            <a:cxnLst>
                              <a:cxn ang="0">
                                <a:pos x="T0" y="T1"/>
                              </a:cxn>
                              <a:cxn ang="0">
                                <a:pos x="T2" y="T3"/>
                              </a:cxn>
                            </a:cxnLst>
                            <a:rect l="0" t="0" r="r" b="b"/>
                            <a:pathLst>
                              <a:path w="20" h="351">
                                <a:moveTo>
                                  <a:pt x="0" y="0"/>
                                </a:moveTo>
                                <a:lnTo>
                                  <a:pt x="0" y="350"/>
                                </a:lnTo>
                              </a:path>
                            </a:pathLst>
                          </a:custGeom>
                          <a:noFill/>
                          <a:ln w="8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249"/>
                        <wps:cNvSpPr>
                          <a:spLocks/>
                        </wps:cNvSpPr>
                        <wps:spPr bwMode="auto">
                          <a:xfrm>
                            <a:off x="5265" y="5398"/>
                            <a:ext cx="624" cy="20"/>
                          </a:xfrm>
                          <a:custGeom>
                            <a:avLst/>
                            <a:gdLst>
                              <a:gd name="T0" fmla="*/ 0 w 624"/>
                              <a:gd name="T1" fmla="*/ 0 h 20"/>
                              <a:gd name="T2" fmla="*/ 623 w 624"/>
                              <a:gd name="T3" fmla="*/ 0 h 20"/>
                            </a:gdLst>
                            <a:ahLst/>
                            <a:cxnLst>
                              <a:cxn ang="0">
                                <a:pos x="T0" y="T1"/>
                              </a:cxn>
                              <a:cxn ang="0">
                                <a:pos x="T2" y="T3"/>
                              </a:cxn>
                            </a:cxnLst>
                            <a:rect l="0" t="0" r="r" b="b"/>
                            <a:pathLst>
                              <a:path w="624" h="20">
                                <a:moveTo>
                                  <a:pt x="0" y="0"/>
                                </a:moveTo>
                                <a:lnTo>
                                  <a:pt x="62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250"/>
                        <wps:cNvSpPr>
                          <a:spLocks/>
                        </wps:cNvSpPr>
                        <wps:spPr bwMode="auto">
                          <a:xfrm>
                            <a:off x="5270" y="5394"/>
                            <a:ext cx="20" cy="243"/>
                          </a:xfrm>
                          <a:custGeom>
                            <a:avLst/>
                            <a:gdLst>
                              <a:gd name="T0" fmla="*/ 0 w 20"/>
                              <a:gd name="T1" fmla="*/ 0 h 243"/>
                              <a:gd name="T2" fmla="*/ 0 w 20"/>
                              <a:gd name="T3" fmla="*/ 242 h 243"/>
                            </a:gdLst>
                            <a:ahLst/>
                            <a:cxnLst>
                              <a:cxn ang="0">
                                <a:pos x="T0" y="T1"/>
                              </a:cxn>
                              <a:cxn ang="0">
                                <a:pos x="T2" y="T3"/>
                              </a:cxn>
                            </a:cxnLst>
                            <a:rect l="0" t="0" r="r" b="b"/>
                            <a:pathLst>
                              <a:path w="20" h="243">
                                <a:moveTo>
                                  <a:pt x="0" y="0"/>
                                </a:moveTo>
                                <a:lnTo>
                                  <a:pt x="0" y="24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251"/>
                        <wps:cNvSpPr>
                          <a:spLocks/>
                        </wps:cNvSpPr>
                        <wps:spPr bwMode="auto">
                          <a:xfrm>
                            <a:off x="5884" y="5394"/>
                            <a:ext cx="20" cy="243"/>
                          </a:xfrm>
                          <a:custGeom>
                            <a:avLst/>
                            <a:gdLst>
                              <a:gd name="T0" fmla="*/ 0 w 20"/>
                              <a:gd name="T1" fmla="*/ 0 h 243"/>
                              <a:gd name="T2" fmla="*/ 0 w 20"/>
                              <a:gd name="T3" fmla="*/ 242 h 243"/>
                            </a:gdLst>
                            <a:ahLst/>
                            <a:cxnLst>
                              <a:cxn ang="0">
                                <a:pos x="T0" y="T1"/>
                              </a:cxn>
                              <a:cxn ang="0">
                                <a:pos x="T2" y="T3"/>
                              </a:cxn>
                            </a:cxnLst>
                            <a:rect l="0" t="0" r="r" b="b"/>
                            <a:pathLst>
                              <a:path w="20" h="243">
                                <a:moveTo>
                                  <a:pt x="0" y="0"/>
                                </a:moveTo>
                                <a:lnTo>
                                  <a:pt x="0" y="24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252"/>
                        <wps:cNvSpPr>
                          <a:spLocks/>
                        </wps:cNvSpPr>
                        <wps:spPr bwMode="auto">
                          <a:xfrm>
                            <a:off x="5265" y="5631"/>
                            <a:ext cx="624" cy="20"/>
                          </a:xfrm>
                          <a:custGeom>
                            <a:avLst/>
                            <a:gdLst>
                              <a:gd name="T0" fmla="*/ 0 w 624"/>
                              <a:gd name="T1" fmla="*/ 0 h 20"/>
                              <a:gd name="T2" fmla="*/ 623 w 624"/>
                              <a:gd name="T3" fmla="*/ 0 h 20"/>
                            </a:gdLst>
                            <a:ahLst/>
                            <a:cxnLst>
                              <a:cxn ang="0">
                                <a:pos x="T0" y="T1"/>
                              </a:cxn>
                              <a:cxn ang="0">
                                <a:pos x="T2" y="T3"/>
                              </a:cxn>
                            </a:cxnLst>
                            <a:rect l="0" t="0" r="r" b="b"/>
                            <a:pathLst>
                              <a:path w="624" h="20">
                                <a:moveTo>
                                  <a:pt x="0" y="0"/>
                                </a:moveTo>
                                <a:lnTo>
                                  <a:pt x="623"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253"/>
                        <wps:cNvSpPr>
                          <a:spLocks/>
                        </wps:cNvSpPr>
                        <wps:spPr bwMode="auto">
                          <a:xfrm>
                            <a:off x="5329" y="4922"/>
                            <a:ext cx="20" cy="526"/>
                          </a:xfrm>
                          <a:custGeom>
                            <a:avLst/>
                            <a:gdLst>
                              <a:gd name="T0" fmla="*/ 0 w 20"/>
                              <a:gd name="T1" fmla="*/ 0 h 526"/>
                              <a:gd name="T2" fmla="*/ 0 w 20"/>
                              <a:gd name="T3" fmla="*/ 525 h 526"/>
                            </a:gdLst>
                            <a:ahLst/>
                            <a:cxnLst>
                              <a:cxn ang="0">
                                <a:pos x="T0" y="T1"/>
                              </a:cxn>
                              <a:cxn ang="0">
                                <a:pos x="T2" y="T3"/>
                              </a:cxn>
                            </a:cxnLst>
                            <a:rect l="0" t="0" r="r" b="b"/>
                            <a:pathLst>
                              <a:path w="20" h="526">
                                <a:moveTo>
                                  <a:pt x="0" y="0"/>
                                </a:moveTo>
                                <a:lnTo>
                                  <a:pt x="0" y="525"/>
                                </a:lnTo>
                              </a:path>
                            </a:pathLst>
                          </a:custGeom>
                          <a:noFill/>
                          <a:ln w="8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Text Box 254"/>
                        <wps:cNvSpPr txBox="1">
                          <a:spLocks noChangeArrowheads="1"/>
                        </wps:cNvSpPr>
                        <wps:spPr bwMode="auto">
                          <a:xfrm>
                            <a:off x="4930" y="876"/>
                            <a:ext cx="172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7993" w:rsidRDefault="004B7993">
                              <w:pPr>
                                <w:pStyle w:val="Textoindependiente"/>
                                <w:kinsoku w:val="0"/>
                                <w:overflowPunct w:val="0"/>
                                <w:spacing w:before="6"/>
                                <w:ind w:left="1"/>
                                <w:rPr>
                                  <w:w w:val="105"/>
                                  <w:sz w:val="19"/>
                                  <w:szCs w:val="19"/>
                                </w:rPr>
                              </w:pPr>
                              <w:r>
                                <w:rPr>
                                  <w:w w:val="105"/>
                                  <w:sz w:val="19"/>
                                  <w:szCs w:val="19"/>
                                </w:rPr>
                                <w:t>TÍTULO</w:t>
                              </w:r>
                              <w:r>
                                <w:rPr>
                                  <w:spacing w:val="-28"/>
                                  <w:w w:val="105"/>
                                  <w:sz w:val="19"/>
                                  <w:szCs w:val="19"/>
                                </w:rPr>
                                <w:t xml:space="preserve"> </w:t>
                              </w:r>
                              <w:r>
                                <w:rPr>
                                  <w:w w:val="105"/>
                                  <w:sz w:val="19"/>
                                  <w:szCs w:val="19"/>
                                </w:rPr>
                                <w:t>DEL</w:t>
                              </w:r>
                              <w:r>
                                <w:rPr>
                                  <w:spacing w:val="-28"/>
                                  <w:w w:val="105"/>
                                  <w:sz w:val="19"/>
                                  <w:szCs w:val="19"/>
                                </w:rPr>
                                <w:t xml:space="preserve"> </w:t>
                              </w:r>
                              <w:r>
                                <w:rPr>
                                  <w:w w:val="105"/>
                                  <w:sz w:val="19"/>
                                  <w:szCs w:val="19"/>
                                </w:rPr>
                                <w:t>TEMA</w:t>
                              </w:r>
                            </w:p>
                          </w:txbxContent>
                        </wps:txbx>
                        <wps:bodyPr rot="0" vert="horz" wrap="square" lIns="0" tIns="0" rIns="0" bIns="0" anchor="t" anchorCtr="0" upright="1">
                          <a:noAutofit/>
                        </wps:bodyPr>
                      </wps:wsp>
                      <wps:wsp>
                        <wps:cNvPr id="187" name="Text Box 255"/>
                        <wps:cNvSpPr txBox="1">
                          <a:spLocks noChangeArrowheads="1"/>
                        </wps:cNvSpPr>
                        <wps:spPr bwMode="auto">
                          <a:xfrm>
                            <a:off x="3270" y="4387"/>
                            <a:ext cx="16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7993" w:rsidRDefault="004B7993">
                              <w:pPr>
                                <w:pStyle w:val="Textoindependiente"/>
                                <w:kinsoku w:val="0"/>
                                <w:overflowPunct w:val="0"/>
                                <w:spacing w:before="5"/>
                                <w:ind w:left="5"/>
                                <w:rPr>
                                  <w:w w:val="105"/>
                                  <w:sz w:val="19"/>
                                  <w:szCs w:val="19"/>
                                </w:rPr>
                              </w:pPr>
                              <w:r>
                                <w:rPr>
                                  <w:w w:val="105"/>
                                  <w:sz w:val="19"/>
                                  <w:szCs w:val="19"/>
                                </w:rPr>
                                <w:t>1ª</w:t>
                              </w:r>
                              <w:r>
                                <w:rPr>
                                  <w:spacing w:val="-28"/>
                                  <w:w w:val="105"/>
                                  <w:sz w:val="19"/>
                                  <w:szCs w:val="19"/>
                                </w:rPr>
                                <w:t xml:space="preserve"> </w:t>
                              </w:r>
                              <w:r>
                                <w:rPr>
                                  <w:w w:val="105"/>
                                  <w:sz w:val="19"/>
                                  <w:szCs w:val="19"/>
                                </w:rPr>
                                <w:t>Idea</w:t>
                              </w:r>
                              <w:r>
                                <w:rPr>
                                  <w:spacing w:val="-28"/>
                                  <w:w w:val="105"/>
                                  <w:sz w:val="19"/>
                                  <w:szCs w:val="19"/>
                                </w:rPr>
                                <w:t xml:space="preserve"> </w:t>
                              </w:r>
                              <w:r>
                                <w:rPr>
                                  <w:w w:val="105"/>
                                  <w:sz w:val="19"/>
                                  <w:szCs w:val="19"/>
                                </w:rPr>
                                <w:t>Secundaria</w:t>
                              </w:r>
                            </w:p>
                          </w:txbxContent>
                        </wps:txbx>
                        <wps:bodyPr rot="0" vert="horz" wrap="square" lIns="0" tIns="0" rIns="0" bIns="0" anchor="t" anchorCtr="0" upright="1">
                          <a:noAutofit/>
                        </wps:bodyPr>
                      </wps:wsp>
                      <wps:wsp>
                        <wps:cNvPr id="188" name="Text Box 256"/>
                        <wps:cNvSpPr txBox="1">
                          <a:spLocks noChangeArrowheads="1"/>
                        </wps:cNvSpPr>
                        <wps:spPr bwMode="auto">
                          <a:xfrm>
                            <a:off x="8130" y="4387"/>
                            <a:ext cx="1588"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7993" w:rsidRDefault="004B7993">
                              <w:pPr>
                                <w:pStyle w:val="Textoindependiente"/>
                                <w:kinsoku w:val="0"/>
                                <w:overflowPunct w:val="0"/>
                                <w:spacing w:before="5"/>
                                <w:ind w:left="40"/>
                                <w:rPr>
                                  <w:w w:val="105"/>
                                  <w:sz w:val="19"/>
                                  <w:szCs w:val="19"/>
                                </w:rPr>
                              </w:pPr>
                              <w:r>
                                <w:rPr>
                                  <w:w w:val="105"/>
                                  <w:sz w:val="19"/>
                                  <w:szCs w:val="19"/>
                                </w:rPr>
                                <w:t>2ª</w:t>
                              </w:r>
                              <w:r>
                                <w:rPr>
                                  <w:spacing w:val="-25"/>
                                  <w:w w:val="105"/>
                                  <w:sz w:val="19"/>
                                  <w:szCs w:val="19"/>
                                </w:rPr>
                                <w:t xml:space="preserve"> </w:t>
                              </w:r>
                              <w:r>
                                <w:rPr>
                                  <w:w w:val="105"/>
                                  <w:sz w:val="19"/>
                                  <w:szCs w:val="19"/>
                                </w:rPr>
                                <w:t>Idea</w:t>
                              </w:r>
                              <w:r>
                                <w:rPr>
                                  <w:spacing w:val="-25"/>
                                  <w:w w:val="105"/>
                                  <w:sz w:val="19"/>
                                  <w:szCs w:val="19"/>
                                </w:rPr>
                                <w:t xml:space="preserve"> </w:t>
                              </w:r>
                              <w:r>
                                <w:rPr>
                                  <w:w w:val="105"/>
                                  <w:sz w:val="19"/>
                                  <w:szCs w:val="19"/>
                                </w:rPr>
                                <w:t>Secudaria</w:t>
                              </w:r>
                            </w:p>
                          </w:txbxContent>
                        </wps:txbx>
                        <wps:bodyPr rot="0" vert="horz" wrap="square" lIns="0" tIns="0" rIns="0" bIns="0" anchor="t" anchorCtr="0" upright="1">
                          <a:noAutofit/>
                        </wps:bodyPr>
                      </wps:wsp>
                      <wps:wsp>
                        <wps:cNvPr id="189" name="Text Box 257"/>
                        <wps:cNvSpPr txBox="1">
                          <a:spLocks noChangeArrowheads="1"/>
                        </wps:cNvSpPr>
                        <wps:spPr bwMode="auto">
                          <a:xfrm>
                            <a:off x="1874" y="5399"/>
                            <a:ext cx="669"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7993" w:rsidRDefault="004B7993">
                              <w:pPr>
                                <w:pStyle w:val="Textoindependiente"/>
                                <w:kinsoku w:val="0"/>
                                <w:overflowPunct w:val="0"/>
                                <w:spacing w:before="6"/>
                                <w:ind w:left="4"/>
                                <w:rPr>
                                  <w:w w:val="105"/>
                                  <w:sz w:val="19"/>
                                  <w:szCs w:val="19"/>
                                </w:rPr>
                              </w:pPr>
                              <w:r>
                                <w:rPr>
                                  <w:w w:val="105"/>
                                  <w:sz w:val="19"/>
                                  <w:szCs w:val="19"/>
                                </w:rPr>
                                <w:t>Detalle</w:t>
                              </w:r>
                            </w:p>
                          </w:txbxContent>
                        </wps:txbx>
                        <wps:bodyPr rot="0" vert="horz" wrap="square" lIns="0" tIns="0" rIns="0" bIns="0" anchor="t" anchorCtr="0" upright="1">
                          <a:noAutofit/>
                        </wps:bodyPr>
                      </wps:wsp>
                      <wps:wsp>
                        <wps:cNvPr id="190" name="Text Box 258"/>
                        <wps:cNvSpPr txBox="1">
                          <a:spLocks noChangeArrowheads="1"/>
                        </wps:cNvSpPr>
                        <wps:spPr bwMode="auto">
                          <a:xfrm>
                            <a:off x="5329" y="5399"/>
                            <a:ext cx="54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7993" w:rsidRDefault="004B7993">
                              <w:pPr>
                                <w:pStyle w:val="Textoindependiente"/>
                                <w:kinsoku w:val="0"/>
                                <w:overflowPunct w:val="0"/>
                                <w:spacing w:before="6"/>
                                <w:ind w:left="-53" w:right="-12"/>
                                <w:rPr>
                                  <w:spacing w:val="-1"/>
                                  <w:sz w:val="19"/>
                                  <w:szCs w:val="19"/>
                                </w:rPr>
                              </w:pPr>
                              <w:r>
                                <w:rPr>
                                  <w:spacing w:val="-1"/>
                                  <w:sz w:val="19"/>
                                  <w:szCs w:val="19"/>
                                </w:rPr>
                                <w:t>Detalle</w:t>
                              </w:r>
                            </w:p>
                          </w:txbxContent>
                        </wps:txbx>
                        <wps:bodyPr rot="0" vert="horz" wrap="square" lIns="0" tIns="0" rIns="0" bIns="0" anchor="t" anchorCtr="0" upright="1">
                          <a:noAutofit/>
                        </wps:bodyPr>
                      </wps:wsp>
                      <wps:wsp>
                        <wps:cNvPr id="191" name="Text Box 259"/>
                        <wps:cNvSpPr txBox="1">
                          <a:spLocks noChangeArrowheads="1"/>
                        </wps:cNvSpPr>
                        <wps:spPr bwMode="auto">
                          <a:xfrm>
                            <a:off x="5272" y="378"/>
                            <a:ext cx="105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7993" w:rsidRDefault="004B7993">
                              <w:pPr>
                                <w:pStyle w:val="Textoindependiente"/>
                                <w:kinsoku w:val="0"/>
                                <w:overflowPunct w:val="0"/>
                                <w:spacing w:line="217" w:lineRule="exact"/>
                                <w:rPr>
                                  <w:sz w:val="19"/>
                                  <w:szCs w:val="19"/>
                                </w:rPr>
                              </w:pPr>
                              <w:r>
                                <w:rPr>
                                  <w:sz w:val="19"/>
                                  <w:szCs w:val="19"/>
                                </w:rPr>
                                <w:t>DIAGRAMA</w:t>
                              </w:r>
                            </w:p>
                          </w:txbxContent>
                        </wps:txbx>
                        <wps:bodyPr rot="0" vert="horz" wrap="square" lIns="0" tIns="0" rIns="0" bIns="0" anchor="t" anchorCtr="0" upright="1">
                          <a:noAutofit/>
                        </wps:bodyPr>
                      </wps:wsp>
                      <wps:wsp>
                        <wps:cNvPr id="192" name="Text Box 260"/>
                        <wps:cNvSpPr txBox="1">
                          <a:spLocks noChangeArrowheads="1"/>
                        </wps:cNvSpPr>
                        <wps:spPr bwMode="auto">
                          <a:xfrm>
                            <a:off x="3163" y="2384"/>
                            <a:ext cx="1424" cy="233"/>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B7993" w:rsidRDefault="004B7993">
                              <w:pPr>
                                <w:pStyle w:val="Textoindependiente"/>
                                <w:kinsoku w:val="0"/>
                                <w:overflowPunct w:val="0"/>
                                <w:spacing w:before="1"/>
                                <w:rPr>
                                  <w:w w:val="105"/>
                                  <w:sz w:val="19"/>
                                  <w:szCs w:val="19"/>
                                </w:rPr>
                              </w:pPr>
                              <w:r>
                                <w:rPr>
                                  <w:w w:val="105"/>
                                  <w:sz w:val="19"/>
                                  <w:szCs w:val="19"/>
                                </w:rPr>
                                <w:t>1ª</w:t>
                              </w:r>
                              <w:r>
                                <w:rPr>
                                  <w:spacing w:val="-24"/>
                                  <w:w w:val="105"/>
                                  <w:sz w:val="19"/>
                                  <w:szCs w:val="19"/>
                                </w:rPr>
                                <w:t xml:space="preserve"> </w:t>
                              </w:r>
                              <w:r>
                                <w:rPr>
                                  <w:w w:val="105"/>
                                  <w:sz w:val="19"/>
                                  <w:szCs w:val="19"/>
                                </w:rPr>
                                <w:t>Idea</w:t>
                              </w:r>
                              <w:r>
                                <w:rPr>
                                  <w:spacing w:val="-24"/>
                                  <w:w w:val="105"/>
                                  <w:sz w:val="19"/>
                                  <w:szCs w:val="19"/>
                                </w:rPr>
                                <w:t xml:space="preserve"> </w:t>
                              </w:r>
                              <w:r>
                                <w:rPr>
                                  <w:w w:val="105"/>
                                  <w:sz w:val="19"/>
                                  <w:szCs w:val="19"/>
                                </w:rPr>
                                <w:t>Principal</w:t>
                              </w:r>
                            </w:p>
                          </w:txbxContent>
                        </wps:txbx>
                        <wps:bodyPr rot="0" vert="horz" wrap="square" lIns="0" tIns="0" rIns="0" bIns="0" anchor="t" anchorCtr="0" upright="1">
                          <a:noAutofit/>
                        </wps:bodyPr>
                      </wps:wsp>
                      <wps:wsp>
                        <wps:cNvPr id="193" name="Text Box 261"/>
                        <wps:cNvSpPr txBox="1">
                          <a:spLocks noChangeArrowheads="1"/>
                        </wps:cNvSpPr>
                        <wps:spPr bwMode="auto">
                          <a:xfrm>
                            <a:off x="8085" y="2384"/>
                            <a:ext cx="1424" cy="233"/>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B7993" w:rsidRDefault="004B7993">
                              <w:pPr>
                                <w:pStyle w:val="Textoindependiente"/>
                                <w:kinsoku w:val="0"/>
                                <w:overflowPunct w:val="0"/>
                                <w:spacing w:before="1"/>
                                <w:ind w:left="1" w:right="-2"/>
                                <w:rPr>
                                  <w:w w:val="105"/>
                                  <w:sz w:val="19"/>
                                  <w:szCs w:val="19"/>
                                </w:rPr>
                              </w:pPr>
                              <w:r>
                                <w:rPr>
                                  <w:w w:val="105"/>
                                  <w:sz w:val="19"/>
                                  <w:szCs w:val="19"/>
                                </w:rPr>
                                <w:t>2ª</w:t>
                              </w:r>
                              <w:r>
                                <w:rPr>
                                  <w:spacing w:val="-24"/>
                                  <w:w w:val="105"/>
                                  <w:sz w:val="19"/>
                                  <w:szCs w:val="19"/>
                                </w:rPr>
                                <w:t xml:space="preserve"> </w:t>
                              </w:r>
                              <w:r>
                                <w:rPr>
                                  <w:w w:val="105"/>
                                  <w:sz w:val="19"/>
                                  <w:szCs w:val="19"/>
                                </w:rPr>
                                <w:t>Idea</w:t>
                              </w:r>
                              <w:r>
                                <w:rPr>
                                  <w:spacing w:val="-24"/>
                                  <w:w w:val="105"/>
                                  <w:sz w:val="19"/>
                                  <w:szCs w:val="19"/>
                                </w:rPr>
                                <w:t xml:space="preserve"> </w:t>
                              </w:r>
                              <w:r>
                                <w:rPr>
                                  <w:w w:val="105"/>
                                  <w:sz w:val="19"/>
                                  <w:szCs w:val="19"/>
                                </w:rPr>
                                <w:t>Principal</w:t>
                              </w:r>
                            </w:p>
                          </w:txbxContent>
                        </wps:txbx>
                        <wps:bodyPr rot="0" vert="horz" wrap="square" lIns="0" tIns="0" rIns="0" bIns="0" anchor="t" anchorCtr="0" upright="1">
                          <a:noAutofit/>
                        </wps:bodyPr>
                      </wps:wsp>
                      <wps:wsp>
                        <wps:cNvPr id="194" name="Text Box 262"/>
                        <wps:cNvSpPr txBox="1">
                          <a:spLocks noChangeArrowheads="1"/>
                        </wps:cNvSpPr>
                        <wps:spPr bwMode="auto">
                          <a:xfrm>
                            <a:off x="3679" y="5399"/>
                            <a:ext cx="616" cy="233"/>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B7993" w:rsidRDefault="004B7993">
                              <w:pPr>
                                <w:pStyle w:val="Textoindependiente"/>
                                <w:kinsoku w:val="0"/>
                                <w:overflowPunct w:val="0"/>
                                <w:spacing w:before="1"/>
                                <w:ind w:left="1" w:right="-1"/>
                                <w:rPr>
                                  <w:sz w:val="19"/>
                                  <w:szCs w:val="19"/>
                                </w:rPr>
                              </w:pPr>
                              <w:r>
                                <w:rPr>
                                  <w:sz w:val="19"/>
                                  <w:szCs w:val="19"/>
                                </w:rPr>
                                <w:t>Detalle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 o:spid="_x0000_s1090" style="position:absolute;margin-left:78.85pt;margin-top:18.05pt;width:421.25pt;height:289.3pt;z-index:251653632;mso-wrap-distance-left:0;mso-wrap-distance-right:0;mso-position-horizontal-relative:page;mso-position-vertical-relative:text" coordorigin="1577,361" coordsize="8425,5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" o:allowincell="f">
                <v:shape id="Freeform 215" o:spid="_x0000_s1091" style="position:absolute;left:4921;top:876;width:1737;height:20;visibility:visible;mso-wrap-style:square;v-text-anchor:top" coordsize="17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0G98QA&#10;AADcAAAADwAAAGRycy9kb3ducmV2LnhtbERP32vCMBB+F/Y/hBP2IprqxpRqFDcQBkOcVfD1bM62&#10;rLmUJLPd/vplIPh2H9/PW6w6U4srOV9ZVjAeJSCIc6srLhQcD5vhDIQPyBpry6Tghzyslg+9Baba&#10;trynaxYKEUPYp6igDKFJpfR5SQb9yDbEkbtYZzBE6AqpHbYx3NRykiQv0mDFsaHEht5Kyr+yb6Og&#10;HZwn563L/Va+7j4+Z5f69+m0Ueqx363nIAJ14S6+ud91nP88hf9n4gV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NBvfEAAAA3AAAAA8AAAAAAAAAAAAAAAAAmAIAAGRycy9k&#10;b3ducmV2LnhtbFBLBQYAAAAABAAEAPUAAACJAwAAAAA=&#10;" path="m,l1736,e" filled="f" strokeweight=".48pt">
                  <v:path arrowok="t" o:connecttype="custom" o:connectlocs="0,0;1736,0" o:connectangles="0,0"/>
                </v:shape>
                <v:shape id="Freeform 216" o:spid="_x0000_s1092" style="position:absolute;left:4926;top:871;width:20;height:244;visibility:visible;mso-wrap-style:square;v-text-anchor:top" coordsize="20,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apksUA&#10;AADcAAAADwAAAGRycy9kb3ducmV2LnhtbESPS2sCQRCE7wH/w9BCLkFnlJDI6igiBHPx4IOAt2an&#10;96E7PcvORNd/bx8CuXVT1VVfL1a9b9SNulgHtjAZG1DEeXA1lxZOx6/RDFRMyA6bwGThQRFWy8HL&#10;AjMX7ryn2yGVSkI4ZmihSqnNtI55RR7jOLTEohWh85hk7UrtOrxLuG/01JgP7bFmaaiwpU1F+fXw&#10;6y2cP98u0fzsTFGsTyWZR9hvj8Ha12G/noNK1Kd/89/1txP8d6GVZ2QCv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qmSxQAAANwAAAAPAAAAAAAAAAAAAAAAAJgCAABkcnMv&#10;ZG93bnJldi54bWxQSwUGAAAAAAQABAD1AAAAigMAAAAA&#10;" path="m,l,243e" filled="f" strokeweight=".48pt">
                  <v:path arrowok="t" o:connecttype="custom" o:connectlocs="0,0;0,243" o:connectangles="0,0"/>
                </v:shape>
                <v:shape id="Freeform 217" o:spid="_x0000_s1093" style="position:absolute;left:6652;top:871;width:20;height:244;visibility:visible;mso-wrap-style:square;v-text-anchor:top" coordsize="20,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oMCcMA&#10;AADcAAAADwAAAGRycy9kb3ducmV2LnhtbERPyWrDMBC9B/IPYgK9hEZKKW3qRjEmENpLD1kI9DZY&#10;4yWxRsZSYvvvq0Kht3m8ddbpYBtxp87XjjUsFwoEce5MzaWG03H3uALhA7LBxjFpGMlDuplO1pgY&#10;1/Oe7odQihjCPkENVQhtIqXPK7LoF64ljlzhOoshwq6UpsM+httGPin1Ii3WHBsqbGlbUX493KyG&#10;79f5xavzlyqK7FSSGt3+4+i0fpgN2TuIQEP4F/+5P02c//wGv8/EC+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oMCcMAAADcAAAADwAAAAAAAAAAAAAAAACYAgAAZHJzL2Rv&#10;d25yZXYueG1sUEsFBgAAAAAEAAQA9QAAAIgDAAAAAA==&#10;" path="m,l,243e" filled="f" strokeweight=".48pt">
                  <v:path arrowok="t" o:connecttype="custom" o:connectlocs="0,0;0,243" o:connectangles="0,0"/>
                </v:shape>
                <v:shape id="Freeform 218" o:spid="_x0000_s1094" style="position:absolute;left:4921;top:1110;width:1737;height:20;visibility:visible;mso-wrap-style:square;v-text-anchor:top" coordsize="17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0IXscA&#10;AADcAAAADwAAAGRycy9kb3ducmV2LnhtbESPQWvCQBCF74X+h2UKvUjdVGmR1FXaglAoUpsKXsfs&#10;mIRmZ8Pu1kR/vXMQepvhvXnvm/lycK06UoiNZwOP4wwUceltw5WB7c/qYQYqJmSLrWcycKIIy8Xt&#10;zRxz63v+pmORKiUhHHM0UKfU5VrHsiaHcew7YtEOPjhMsoZK24C9hLtWT7LsWTtsWBpq7Oi9pvK3&#10;+HMG+tF+sl+HMq7129fnZnZoz9Pdypj7u+H1BVSiIf2br9cfVvCfBF+ekQn0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9CF7HAAAA3AAAAA8AAAAAAAAAAAAAAAAAmAIAAGRy&#10;cy9kb3ducmV2LnhtbFBLBQYAAAAABAAEAPUAAACMAwAAAAA=&#10;" path="m,l1736,e" filled="f" strokeweight=".48pt">
                  <v:path arrowok="t" o:connecttype="custom" o:connectlocs="0,0;1736,0" o:connectangles="0,0"/>
                </v:shape>
                <v:shape id="Freeform 219" o:spid="_x0000_s1095" style="position:absolute;left:1582;top:370;width:8415;height:20;visibility:visible;mso-wrap-style:square;v-text-anchor:top" coordsize="84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w4dMEA&#10;AADcAAAADwAAAGRycy9kb3ducmV2LnhtbERPzWqDQBC+F/IOywRyq6uF1MZmExIhmGsTH2DqTlTq&#10;zoq7VZOn7xYKvc3H9zvb/Ww6MdLgWssKkigGQVxZ3XKtoLyent9AOI+ssbNMCu7kYL9bPG0x03bi&#10;DxovvhYhhF2GChrv+0xKVzVk0EW2Jw7czQ4GfYBDLfWAUwg3nXyJ41dpsOXQ0GBPeUPV1+XbKCiO&#10;pdvYPB0fd5cUV0o/2+mcKrVazod3EJ5m/y/+c591mL9O4PeZcIH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cOHTBAAAA3AAAAA8AAAAAAAAAAAAAAAAAmAIAAGRycy9kb3du&#10;cmV2LnhtbFBLBQYAAAAABAAEAPUAAACGAwAAAAA=&#10;" path="m,l8414,e" filled="f" strokeweight=".16931mm">
                  <v:path arrowok="t" o:connecttype="custom" o:connectlocs="0,0;8414,0" o:connectangles="0,0"/>
                </v:shape>
                <v:shape id="Freeform 220" o:spid="_x0000_s1096" style="position:absolute;left:1586;top:366;width:20;height:5777;visibility:visible;mso-wrap-style:square;v-text-anchor:top" coordsize="20,5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o4AsIA&#10;AADcAAAADwAAAGRycy9kb3ducmV2LnhtbERPS2vCQBC+F/wPywheim4MJNXoKlIoeCm0qRdvQ3ZM&#10;gtnZkN08/PduodDbfHzP2R8n04iBOldbVrBeRSCIC6trLhVcfj6WGxDOI2tsLJOCBzk4HmYve8y0&#10;HfmbhtyXIoSwy1BB5X2bSemKigy6lW2JA3eznUEfYFdK3eEYwk0j4yhKpcGaQ0OFLb1XVNzz3ihw&#10;NfL2uk6/4lfMk7J/+/T5uFVqMZ9OOxCeJv8v/nOfdZifxPD7TLhAH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2jgCwgAAANwAAAAPAAAAAAAAAAAAAAAAAJgCAABkcnMvZG93&#10;bnJldi54bWxQSwUGAAAAAAQABAD1AAAAhwMAAAAA&#10;" path="m,l,5776e" filled="f" strokeweight=".42pt">
                  <v:path arrowok="t" o:connecttype="custom" o:connectlocs="0,0;0,5776" o:connectangles="0,0"/>
                </v:shape>
                <v:shape id="Freeform 221" o:spid="_x0000_s1097" style="position:absolute;left:1582;top:6138;width:8406;height:20;visibility:visible;mso-wrap-style:square;v-text-anchor:top" coordsize="84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fPeMIA&#10;AADcAAAADwAAAGRycy9kb3ducmV2LnhtbERPzWrCQBC+C77DMoXezKbVtiFmFWmRpidp0gcYsmMS&#10;zc6G7FaTt3cLBW/z8f1Oth1NJy40uNaygqcoBkFcWd1yreCn3C8SEM4ja+wsk4KJHGw381mGqbZX&#10;/qZL4WsRQtilqKDxvk+ldFVDBl1ke+LAHe1g0Ac41FIPeA3hppPPcfwqDbYcGhrs6b2h6lz8GgV4&#10;eCv34+dKFx/JdHDLnr9OOSv1+DDu1iA8jf4u/nfnOsx/WcLfM+EC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N894wgAAANwAAAAPAAAAAAAAAAAAAAAAAJgCAABkcnMvZG93&#10;bnJldi54bWxQSwUGAAAAAAQABAD1AAAAhwMAAAAA&#10;" path="m,l8406,e" filled="f" strokeweight=".16931mm">
                  <v:path arrowok="t" o:connecttype="custom" o:connectlocs="0,0;8406,0" o:connectangles="0,0"/>
                </v:shape>
                <v:shape id="Freeform 222" o:spid="_x0000_s1098" style="position:absolute;left:9993;top:366;width:20;height:5777;visibility:visible;mso-wrap-style:square;v-text-anchor:top" coordsize="20,5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8F7cIA&#10;AADcAAAADwAAAGRycy9kb3ducmV2LnhtbERPS2vCQBC+F/wPyxR6Kbox+IxughSEXoSa9uJtyI5J&#10;aHY2ZNck/vuuIPQ2H99z9tloGtFT52rLCuazCARxYXXNpYKf7+N0A8J5ZI2NZVJwJwdZOnnZY6Lt&#10;wGfqc1+KEMIuQQWV920ipSsqMuhmtiUO3NV2Bn2AXSl1h0MIN42Mo2glDdYcGips6aOi4je/GQWu&#10;Rt5e5quv+B3zZXlbn3w+bJV6ex0POxCeRv8vfro/dZi/XMDjmXCB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fwXtwgAAANwAAAAPAAAAAAAAAAAAAAAAAJgCAABkcnMvZG93&#10;bnJldi54bWxQSwUGAAAAAAQABAD1AAAAhwMAAAAA&#10;" path="m,l,5776e" filled="f" strokeweight=".42pt">
                  <v:path arrowok="t" o:connecttype="custom" o:connectlocs="0,0;0,5776" o:connectangles="0,0"/>
                </v:shape>
                <v:shape id="Freeform 223" o:spid="_x0000_s1099" style="position:absolute;left:5854;top:1070;width:20;height:525;visibility:visible;mso-wrap-style:square;v-text-anchor:top" coordsize="2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wkdsUA&#10;AADcAAAADwAAAGRycy9kb3ducmV2LnhtbESP3WrCQBCF74W+wzIF78wmhaikWaU/SAuCYOwDTLPT&#10;JJqdDdltEt/eLRS8m+GcOd+ZfDuZVgzUu8aygiSKQRCXVjdcKfg67RZrEM4ja2wtk4IrOdhuHmY5&#10;ZtqOfKSh8JUIIewyVFB732VSurImgy6yHXHQfmxv0Ie1r6TucQzhppVPcbyUBhsOhBo7equpvBS/&#10;JkD4Y31YvY8Dvk7n8wWXe0qu30rNH6eXZxCeJn83/19/6lA/TeHvmTCB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CR2xQAAANwAAAAPAAAAAAAAAAAAAAAAAJgCAABkcnMv&#10;ZG93bnJldi54bWxQSwUGAAAAAAQABAD1AAAAigMAAAAA&#10;" path="m,l,524e" filled="f" strokeweight=".24622mm">
                  <v:path arrowok="t" o:connecttype="custom" o:connectlocs="0,0;0,524" o:connectangles="0,0"/>
                </v:shape>
                <v:shape id="Freeform 224" o:spid="_x0000_s1100" style="position:absolute;left:3579;top:1594;width:2276;height:20;visibility:visible;mso-wrap-style:square;v-text-anchor:top" coordsize="2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w4CMMA&#10;AADcAAAADwAAAGRycy9kb3ducmV2LnhtbERPTWvCQBC9F/oflin0VjcGEiR1FRVKq3gxFbxOs9Mk&#10;NTubZrdJ/PeuIPQ2j/c58+VoGtFT52rLCqaTCARxYXXNpYLj59vLDITzyBoby6TgQg6Wi8eHOWba&#10;DnygPvelCCHsMlRQed9mUrqiIoNuYlviwH3bzqAPsCul7nAI4aaRcRSl0mDNoaHCljYVFef8zyig&#10;ZLP/+Y3f1/uvZjvrd2N8ONVGqeencfUKwtPo/8V394cO85MUbs+EC+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w4CMMAAADcAAAADwAAAAAAAAAAAAAAAACYAgAAZHJzL2Rv&#10;d25yZXYueG1sUEsFBgAAAAAEAAQA9QAAAIgDAAAAAA==&#10;" path="m2275,l,e" filled="f" strokeweight=".24622mm">
                  <v:path arrowok="t" o:connecttype="custom" o:connectlocs="2275,0;0,0" o:connectangles="0,0"/>
                </v:shape>
                <v:shape id="Freeform 225" o:spid="_x0000_s1101" style="position:absolute;left:5854;top:1594;width:2276;height:20;visibility:visible;mso-wrap-style:square;v-text-anchor:top" coordsize="2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Cdk8MA&#10;AADcAAAADwAAAGRycy9kb3ducmV2LnhtbERPS2vCQBC+F/wPywi91Y0BH0RXUaFUixcf4HXMjkk0&#10;Oxuz2xj/vVso9DYf33Om89aUoqHaFZYV9HsRCOLU6oIzBcfD58cYhPPIGkvLpOBJDuazztsUE20f&#10;vKNm7zMRQtglqCD3vkqkdGlOBl3PVsSBu9jaoA+wzqSu8RHCTSnjKBpKgwWHhhwrWuWU3vY/RgEN&#10;VtvrPf5abs/lZtx8t/HuVBil3rvtYgLCU+v/xX/utQ7zByP4fSZc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Cdk8MAAADcAAAADwAAAAAAAAAAAAAAAACYAgAAZHJzL2Rv&#10;d25yZXYueG1sUEsFBgAAAAAEAAQA9QAAAIgDAAAAAA==&#10;" path="m,l2275,e" filled="f" strokeweight=".24622mm">
                  <v:path arrowok="t" o:connecttype="custom" o:connectlocs="0,0;2275,0" o:connectangles="0,0"/>
                </v:shape>
                <v:shape id="Freeform 226" o:spid="_x0000_s1102" style="position:absolute;left:3579;top:1594;width:20;height:701;visibility:visible;mso-wrap-style:square;v-text-anchor:top" coordsize="20,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jXcUA&#10;AADcAAAADwAAAGRycy9kb3ducmV2LnhtbESPQWvCQBCF74L/YZlCL6KbFBRNXUUKUu1FjF68Ddlp&#10;EpqdDdlV4793DkJvM7w3732zXPeuUTfqQu3ZQDpJQBEX3tZcGjiftuM5qBCRLTaeycCDAqxXw8ES&#10;M+vvfKRbHkslIRwyNFDF2GZah6Iih2HiW2LRfn3nMMraldp2eJdw1+iPJJlphzVLQ4UtfVVU/OVX&#10;Z+D43c4OyfWSj8ppERaPbfqzH6XGvL/1m09Qkfr4b35d76zgT4VWnpEJ9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cGNdxQAAANwAAAAPAAAAAAAAAAAAAAAAAJgCAABkcnMv&#10;ZG93bnJldi54bWxQSwUGAAAAAAQABAD1AAAAigMAAAAA&#10;" path="m,l,700e" filled="f" strokeweight=".24622mm">
                  <v:path arrowok="t" o:connecttype="custom" o:connectlocs="0,0;0,700" o:connectangles="0,0"/>
                </v:shape>
                <v:shape id="Freeform 227" o:spid="_x0000_s1103" style="position:absolute;left:8129;top:1594;width:20;height:701;visibility:visible;mso-wrap-style:square;v-text-anchor:top" coordsize="20,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zGxsMA&#10;AADcAAAADwAAAGRycy9kb3ducmV2LnhtbERPS2vCQBC+F/wPywi9iG5SiNToKqUgrb0UUy/ehuyY&#10;BLOzIbvm8e/dguBtPr7nbHaDqUVHrassK4gXEQji3OqKCwWnv/38HYTzyBpry6RgJAe77eRlg6m2&#10;PR+py3whQgi7FBWU3jeplC4vyaBb2IY4cBfbGvQBtoXULfYh3NTyLYqW0mDFoaHEhj5Lyq/ZzSg4&#10;fjXL3+h2zmZFkrvVuI9/DrNYqdfp8LEG4WnwT/HD/a3D/GQF/8+EC+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zGxsMAAADcAAAADwAAAAAAAAAAAAAAAACYAgAAZHJzL2Rv&#10;d25yZXYueG1sUEsFBgAAAAAEAAQA9QAAAIgDAAAAAA==&#10;" path="m,l,700e" filled="f" strokeweight=".24622mm">
                  <v:path arrowok="t" o:connecttype="custom" o:connectlocs="0,0;0,700" o:connectangles="0,0"/>
                </v:shape>
                <v:shape id="Freeform 228" o:spid="_x0000_s1104" style="position:absolute;left:5854;top:1594;width:20;height:1576;visibility:visible;mso-wrap-style:square;v-text-anchor:top" coordsize="20,1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tfhcQA&#10;AADcAAAADwAAAGRycy9kb3ducmV2LnhtbESPQWvCQBCF7wX/wzJCb3WjUpHoKiIUPOihsZfexuyY&#10;DWZnQ3Zr0n/vHARvM7w3732z3g6+UXfqYh3YwHSSgSIug625MvBz/vpYgooJ2WITmAz8U4TtZvS2&#10;xtyGnr/pXqRKSQjHHA24lNpc61g68hgnoSUW7Ro6j0nWrtK2w17CfaNnWbbQHmuWBoct7R2Vt+LP&#10;G6hnJx/npT/uqK+Ko7t82tPl15j38bBbgUo0pJf5eX2wgr8QfHlGJt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LX4XEAAAA3AAAAA8AAAAAAAAAAAAAAAAAmAIAAGRycy9k&#10;b3ducmV2LnhtbFBLBQYAAAAABAAEAPUAAACJAwAAAAA=&#10;" path="m,l,1575e" filled="f" strokeweight=".24622mm">
                  <v:path arrowok="t" o:connecttype="custom" o:connectlocs="0,0;0,1575" o:connectangles="0,0"/>
                </v:shape>
                <v:shape id="Freeform 229" o:spid="_x0000_s1105" style="position:absolute;left:3754;top:3170;width:2100;height:20;visibility:visible;mso-wrap-style:square;v-text-anchor:top" coordsize="21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Bx8AA&#10;AADcAAAADwAAAGRycy9kb3ducmV2LnhtbERP24rCMBB9F/Yfwizsm6Z1oUo1lmVBWFgUrX7A2Ixt&#10;sZnUJmr9eyMIvs3hXGee9aYRV+pcbVlBPIpAEBdW11wq2O+WwykI55E1NpZJwZ0cZIuPwRxTbW+8&#10;pWvuSxFC2KWooPK+TaV0RUUG3ci2xIE72s6gD7Arpe7wFsJNI8dRlEiDNYeGClv6rag45RejYPPf&#10;T5Lp5dx+50st1+awkhq9Ul+f/c8MhKfev8Uv958O85MY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Bx8AAAADcAAAADwAAAAAAAAAAAAAAAACYAgAAZHJzL2Rvd25y&#10;ZXYueG1sUEsFBgAAAAAEAAQA9QAAAIUDAAAAAA==&#10;" path="m2100,l,e" filled="f" strokeweight=".24622mm">
                  <v:path arrowok="t" o:connecttype="custom" o:connectlocs="2100,0;0,0" o:connectangles="0,0"/>
                </v:shape>
                <v:shape id="Freeform 230" o:spid="_x0000_s1106" style="position:absolute;left:5854;top:3170;width:2276;height:20;visibility:visible;mso-wrap-style:square;v-text-anchor:top" coordsize="2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v0tsMA&#10;AADcAAAADwAAAGRycy9kb3ducmV2LnhtbERPS2vCQBC+F/oflhG8NRsDDZJmFSuUVvHiA3ods2MS&#10;m51Ns2uS/vtuoeBtPr7n5MvRNKKnztWWFcyiGARxYXXNpYLT8e1pDsJ5ZI2NZVLwQw6Wi8eHHDNt&#10;B95Tf/ClCCHsMlRQed9mUrqiIoMusi1x4C62M+gD7EqpOxxCuGlkEsepNFhzaKiwpXVFxdfhZhTQ&#10;83p3/U7eX3fnZjPvt2Oy/6yNUtPJuHoB4Wn0d/G/+0OH+WkCf8+EC+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v0tsMAAADcAAAADwAAAAAAAAAAAAAAAACYAgAAZHJzL2Rv&#10;d25yZXYueG1sUEsFBgAAAAAEAAQA9QAAAIgDAAAAAA==&#10;" path="m,l2275,e" filled="f" strokeweight=".24622mm">
                  <v:path arrowok="t" o:connecttype="custom" o:connectlocs="0,0;2275,0" o:connectangles="0,0"/>
                </v:shape>
                <v:shape id="Freeform 231" o:spid="_x0000_s1107" style="position:absolute;left:3265;top:4387;width:1673;height:20;visibility:visible;mso-wrap-style:square;v-text-anchor:top" coordsize="16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615sQA&#10;AADcAAAADwAAAGRycy9kb3ducmV2LnhtbERPS2vCQBC+F/wPyxS81Y1VpKSuUoSo4EEac+hxyE6T&#10;tNnZNLt5/ftuoeBtPr7nbPejqUVPrassK1guIhDEudUVFwqyW/L0AsJ5ZI21ZVIwkYP9bvawxVjb&#10;gd+pT30hQgi7GBWU3jexlC4vyaBb2IY4cJ+2NegDbAupWxxCuKnlcxRtpMGKQ0OJDR1Kyr/Tzijo&#10;h6S7rr+WP9dsOn1cutVUH5NUqfnj+PYKwtPo7+J/91mH+ZsV/D0TLp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OtebEAAAA3AAAAA8AAAAAAAAAAAAAAAAAmAIAAGRycy9k&#10;b3ducmV2LnhtbFBLBQYAAAAABAAEAPUAAACJAwAAAAA=&#10;" path="m,l1672,e" filled="f" strokeweight=".48pt">
                  <v:path arrowok="t" o:connecttype="custom" o:connectlocs="0,0;1672,0" o:connectangles="0,0"/>
                </v:shape>
                <v:shape id="Freeform 232" o:spid="_x0000_s1108" style="position:absolute;left:3270;top:4382;width:20;height:243;visibility:visible;mso-wrap-style:square;v-text-anchor:top" coordsize="2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IFgsIA&#10;AADcAAAADwAAAGRycy9kb3ducmV2LnhtbERP30vDMBB+H/g/hBN821KllFGXlVFQFHyxGz4fzdnU&#10;NZc2iV31rzeC4Nt9fD9vVy12EDP50DtWcLvJQBC3TvfcKTgdH9ZbECEiaxwck4IvClDtr1Y7LLW7&#10;8CvNTexECuFQogIT41hKGVpDFsPGjcSJe3feYkzQd1J7vKRwO8i7LCukxZ5Tg8GRakPtufm0Cvxc&#10;vEzTs/zOm66OH2+5eZzMotTN9XK4BxFpif/iP/eTTvOLHH6fSRf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ogWCwgAAANwAAAAPAAAAAAAAAAAAAAAAAJgCAABkcnMvZG93&#10;bnJldi54bWxQSwUGAAAAAAQABAD1AAAAhwMAAAAA&#10;" path="m,l,242e" filled="f" strokeweight=".48pt">
                  <v:path arrowok="t" o:connecttype="custom" o:connectlocs="0,0;0,242" o:connectangles="0,0"/>
                </v:shape>
                <v:shape id="Freeform 233" o:spid="_x0000_s1109" style="position:absolute;left:4933;top:4382;width:20;height:243;visibility:visible;mso-wrap-style:square;v-text-anchor:top" coordsize="2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6gGcIA&#10;AADcAAAADwAAAGRycy9kb3ducmV2LnhtbERP32vCMBB+H/g/hBN8m6niinRGEcHhYC+r4vPR3Jpu&#10;zaVNstrtr18Gg73dx/fzNrvRtmIgHxrHChbzDARx5XTDtYLL+Xi/BhEissbWMSn4ogC77eRug4V2&#10;N36loYy1SCEcClRgYuwKKUNlyGKYu444cW/OW4wJ+lpqj7cUblu5zLJcWmw4NRjs6GCo+ig/rQI/&#10;5C99/yy/V2V9iO/XlXnqzajUbDruH0FEGuO/+M990ml+/gC/z6QL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7qAZwgAAANwAAAAPAAAAAAAAAAAAAAAAAJgCAABkcnMvZG93&#10;bnJldi54bWxQSwUGAAAAAAQABAD1AAAAhwMAAAAA&#10;" path="m,l,242e" filled="f" strokeweight=".48pt">
                  <v:path arrowok="t" o:connecttype="custom" o:connectlocs="0,0;0,242" o:connectangles="0,0"/>
                </v:shape>
                <v:shape id="Freeform 234" o:spid="_x0000_s1110" style="position:absolute;left:3265;top:4620;width:1673;height:20;visibility:visible;mso-wrap-style:square;v-text-anchor:top" coordsize="16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kWfsQA&#10;AADcAAAADwAAAGRycy9kb3ducmV2LnhtbERPS2vCQBC+C/0PyxS86cZWQkldpRTSCh6kqYceh+yY&#10;xGZn0+zm9e9doeBtPr7nbHajqUVPrassK1gtIxDEudUVFwpO3+niBYTzyBpry6RgIge77cNsg4m2&#10;A39Rn/lChBB2CSoovW8SKV1ekkG3tA1x4M62NegDbAupWxxCuKnlUxTF0mDFoaHEht5Lyn+zzijo&#10;h7Q7ri+rv+Np+vw5dM9T/ZFmSs0fx7dXEJ5Gfxf/u/c6zI9juD0TLpD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5Fn7EAAAA3AAAAA8AAAAAAAAAAAAAAAAAmAIAAGRycy9k&#10;b3ducmV2LnhtbFBLBQYAAAAABAAEAPUAAACJAwAAAAA=&#10;" path="m,l1672,e" filled="f" strokeweight=".48pt">
                  <v:path arrowok="t" o:connecttype="custom" o:connectlocs="0,0;1672,0" o:connectangles="0,0"/>
                </v:shape>
                <v:shape id="Freeform 235" o:spid="_x0000_s1111" style="position:absolute;left:3754;top:3170;width:20;height:1226;visibility:visible;mso-wrap-style:square;v-text-anchor:top" coordsize="20,1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FNksQA&#10;AADcAAAADwAAAGRycy9kb3ducmV2LnhtbERPTUvDQBC9F/wPywheit1ooWrstkhA6aGHGgU9Dtkx&#10;G5qdjdlpE/+9Wyj0No/3Ocv16Ft1pD42gQ3czTJQxFWwDdcGPj9ebx9BRUG22AYmA38UYb26miwx&#10;t2HgdzqWUqsUwjFHA06ky7WOlSOPcRY64sT9hN6jJNjX2vY4pHDf6vssW2iPDacGhx0Vjqp9efAG&#10;DsN0rrvibfv168pCvqPsd9snY26ux5dnUEKjXMRn98am+YsHOD2TLt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RTZLEAAAA3AAAAA8AAAAAAAAAAAAAAAAAmAIAAGRycy9k&#10;b3ducmV2LnhtbFBLBQYAAAAABAAEAPUAAACJAwAAAAA=&#10;" path="m,l,1225e" filled="f" strokeweight=".24622mm">
                  <v:path arrowok="t" o:connecttype="custom" o:connectlocs="0,0;0,1225" o:connectangles="0,0"/>
                </v:shape>
                <v:shape id="Freeform 236" o:spid="_x0000_s1112" style="position:absolute;left:8158;top:4387;width:1564;height:20;visibility:visible;mso-wrap-style:square;v-text-anchor:top" coordsize="156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bAJ8YA&#10;AADcAAAADwAAAGRycy9kb3ducmV2LnhtbESPT2vCQBDF7wW/wzJCb3VjQSnRVfxDpdCDjVp6nWbH&#10;JDQ7G7LbJP32nYPgbYb35r3fLNeDq1VHbag8G5hOElDEubcVFwYu59enF1AhIlusPZOBPwqwXo0e&#10;lpha33NG3SkWSkI4pGigjLFJtQ55SQ7DxDfEol196zDK2hbatthLuKv1c5LMtcOKpaHEhnYl5T+n&#10;X2dgdh0+P/rue7r5cu/7LEN33G8PxjyOh80CVKQh3s236zcr+HOhlWdkAr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bAJ8YAAADcAAAADwAAAAAAAAAAAAAAAACYAgAAZHJz&#10;L2Rvd25yZXYueG1sUEsFBgAAAAAEAAQA9QAAAIsDAAAAAA==&#10;" path="m,l1563,e" filled="f" strokeweight=".48pt">
                  <v:path arrowok="t" o:connecttype="custom" o:connectlocs="0,0;1563,0" o:connectangles="0,0"/>
                </v:shape>
                <v:shape id="Freeform 237" o:spid="_x0000_s1113" style="position:absolute;left:8163;top:4382;width:20;height:243;visibility:visible;mso-wrap-style:square;v-text-anchor:top" coordsize="2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OqHMIA&#10;AADcAAAADwAAAGRycy9kb3ducmV2LnhtbERP32vCMBB+H/g/hBN8m6kiZXZGEcHhYC+r4vPR3Jpu&#10;zaVNstrtr18Gg73dx/fzNrvRtmIgHxrHChbzDARx5XTDtYLL+Xj/ACJEZI2tY1LwRQF228ndBgvt&#10;bvxKQxlrkUI4FKjAxNgVUobKkMUwdx1x4t6ctxgT9LXUHm8p3LZymWW5tNhwajDY0cFQ9VF+WgV+&#10;yF/6/ll+r8r6EN+vK/PUm1Gp2XTcP4KINMZ/8Z/7pNP8fA2/z6QL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o6ocwgAAANwAAAAPAAAAAAAAAAAAAAAAAJgCAABkcnMvZG93&#10;bnJldi54bWxQSwUGAAAAAAQABAD1AAAAhwMAAAAA&#10;" path="m,l,242e" filled="f" strokeweight=".48pt">
                  <v:path arrowok="t" o:connecttype="custom" o:connectlocs="0,0;0,242" o:connectangles="0,0"/>
                </v:shape>
                <v:shape id="Freeform 238" o:spid="_x0000_s1114" style="position:absolute;left:9717;top:4382;width:20;height:243;visibility:visible;mso-wrap-style:square;v-text-anchor:top" coordsize="2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CVXMUA&#10;AADcAAAADwAAAGRycy9kb3ducmV2LnhtbESPQUvDQBCF74L/YZmCN7uplFpit0UKioIX0+J5yE6z&#10;qdnZZHdNo7/eOQjeZnhv3vtms5t8p0aKqQ1sYDEvQBHXwbbcGDgenm7XoFJGttgFJgPflGC3vb7a&#10;YGnDhd9prHKjJIRTiQZczn2pdaodeUzz0BOLdgrRY5Y1NtpGvEi47/RdUay0x5alwWFPe0f1Z/Xl&#10;DcRx9TYMr/pnWTX7fP5YuufBTcbczKbHB1CZpvxv/rt+sYJ/L/jyjE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QJVcxQAAANwAAAAPAAAAAAAAAAAAAAAAAJgCAABkcnMv&#10;ZG93bnJldi54bWxQSwUGAAAAAAQABAD1AAAAigMAAAAA&#10;" path="m,l,242e" filled="f" strokeweight=".48pt">
                  <v:path arrowok="t" o:connecttype="custom" o:connectlocs="0,0;0,242" o:connectangles="0,0"/>
                </v:shape>
                <v:shape id="Freeform 239" o:spid="_x0000_s1115" style="position:absolute;left:8158;top:4620;width:1564;height:20;visibility:visible;mso-wrap-style:square;v-text-anchor:top" coordsize="156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X/Z8MA&#10;AADcAAAADwAAAGRycy9kb3ducmV2LnhtbERPTWvCQBC9F/wPywje6iYFraSuohVLwUONbfE6Zsck&#10;mJ0N2TWJ/94tFLzN433OfNmbSrTUuNKygngcgSDOrC45V/DzvX2egXAeWWNlmRTcyMFyMXiaY6Jt&#10;xym1B5+LEMIuQQWF93UipcsKMujGtiYO3Nk2Bn2ATS51g10IN5V8iaKpNFhyaCiwpveCssvhahRM&#10;zv3vvmtP8epodps0RfO1WX8oNRr2qzcQnnr/EP+7P3WY/xrD3zPhAr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X/Z8MAAADcAAAADwAAAAAAAAAAAAAAAACYAgAAZHJzL2Rv&#10;d25yZXYueG1sUEsFBgAAAAAEAAQA9QAAAIgDAAAAAA==&#10;" path="m,l1563,e" filled="f" strokeweight=".48pt">
                  <v:path arrowok="t" o:connecttype="custom" o:connectlocs="0,0;1563,0" o:connectangles="0,0"/>
                </v:shape>
                <v:shape id="Freeform 240" o:spid="_x0000_s1116" style="position:absolute;left:8129;top:3170;width:20;height:1226;visibility:visible;mso-wrap-style:square;v-text-anchor:top" coordsize="20,1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9418MA&#10;AADcAAAADwAAAGRycy9kb3ducmV2LnhtbERPTUvDQBC9C/6HZQQvYjZtwWrstkhA8dCDjYIeh+yY&#10;Dc3Optlpk/57VxC8zeN9zmoz+U6daIhtYAOzLAdFXAfbcmPg4/359h5UFGSLXWAycKYIm/XlxQoL&#10;G0be0amSRqUQjgUacCJ9oXWsHXmMWeiJE/cdBo+S4NBoO+CYwn2n53l+pz22nBoc9lQ6qvfV0Rs4&#10;jjcL3Zcv28+Dq0r5irJ/2z4Yc301PT2CEprkX/znfrVp/nIOv8+kC/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9418MAAADcAAAADwAAAAAAAAAAAAAAAACYAgAAZHJzL2Rv&#10;d25yZXYueG1sUEsFBgAAAAAEAAQA9QAAAIgDAAAAAA==&#10;" path="m,l,1225e" filled="f" strokeweight=".24622mm">
                  <v:path arrowok="t" o:connecttype="custom" o:connectlocs="0,0;0,1225" o:connectangles="0,0"/>
                </v:shape>
                <v:shape id="Freeform 241" o:spid="_x0000_s1117" style="position:absolute;left:3754;top:4570;width:20;height:351;visibility:visible;mso-wrap-style:square;v-text-anchor:top" coordsize="20,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xYcIA&#10;AADcAAAADwAAAGRycy9kb3ducmV2LnhtbERPTWvCQBC9F/wPywje6qZKVVJXUVFavCV68Dhkp0lo&#10;dnbJbkz8991Cwds83uest4NpxJ1aX1tW8DZNQBAXVtdcKrheTq8rED4ga2wsk4IHedhuRi9rTLXt&#10;OaN7HkoRQ9inqKAKwaVS+qIig35qHXHkvm1rMETYllK32Mdw08hZkiykwZpjQ4WODhUVP3lnFITi&#10;5LrV4ujy7LO7nd+vvS/3vVKT8bD7ABFoCE/xv/tLx/nLOfw9Ey+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ozFhwgAAANwAAAAPAAAAAAAAAAAAAAAAAJgCAABkcnMvZG93&#10;bnJldi54bWxQSwUGAAAAAAQABAD1AAAAhwMAAAAA&#10;" path="m,l,350e" filled="f" strokeweight=".24622mm">
                  <v:path arrowok="t" o:connecttype="custom" o:connectlocs="0,0;0,350" o:connectangles="0,0"/>
                </v:shape>
                <v:shape id="Freeform 242" o:spid="_x0000_s1118" style="position:absolute;left:2179;top:4922;width:3150;height:20;visibility:visible;mso-wrap-style:square;v-text-anchor:top" coordsize="31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jodMEA&#10;AADcAAAADwAAAGRycy9kb3ducmV2LnhtbERP24rCMBB9F/yHMMK+aeoq6naNshSEfVnEywcMzdhU&#10;m0lJota/3wiCb3M411muO9uIG/lQO1YwHmUgiEuna64UHA+b4QJEiMgaG8ek4EEB1qt+b4m5dnfe&#10;0W0fK5FCOOSowMTY5lKG0pDFMHItceJOzluMCfpKao/3FG4b+ZllM2mx5tRgsKXCUHnZX62C89d2&#10;8/dY+OIyN9PCno6TWbNlpT4G3c83iEhdfItf7l+d5s+n8HwmXS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o6HTBAAAA3AAAAA8AAAAAAAAAAAAAAAAAmAIAAGRycy9kb3du&#10;cmV2LnhtbFBLBQYAAAAABAAEAPUAAACGAwAAAAA=&#10;" path="m,l3150,e" filled="f" strokeweight=".24622mm">
                  <v:path arrowok="t" o:connecttype="custom" o:connectlocs="0,0;3150,0" o:connectangles="0,0"/>
                </v:shape>
                <v:shape id="Freeform 243" o:spid="_x0000_s1119" style="position:absolute;left:1869;top:5398;width:678;height:20;visibility:visible;mso-wrap-style:square;v-text-anchor:top" coordsize="6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g8h8EA&#10;AADcAAAADwAAAGRycy9kb3ducmV2LnhtbERPTWvCQBC9C/0PyxR6Ed2YopboJoit4NVY6HXITpNg&#10;djbNTjX9926h0Ns83udsi9F16kpDaD0bWMwTUMSVty3XBt7Ph9kLqCDIFjvPZOCHAhT5w2SLmfU3&#10;PtG1lFrFEA4ZGmhE+kzrUDXkMMx9Txy5Tz84lAiHWtsBbzHcdTpNkpV22HJsaLCnfUPVpfx2Br6q&#10;o3tL6nQ3XXSvku7LZxT8MObpcdxtQAmN8i/+cx9tnL9ewu8z8QKd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YPIfBAAAA3AAAAA8AAAAAAAAAAAAAAAAAmAIAAGRycy9kb3du&#10;cmV2LnhtbFBLBQYAAAAABAAEAPUAAACGAwAAAAA=&#10;" path="m,l677,e" filled="f" strokeweight=".48pt">
                  <v:path arrowok="t" o:connecttype="custom" o:connectlocs="0,0;677,0" o:connectangles="0,0"/>
                </v:shape>
                <v:shape id="Freeform 244" o:spid="_x0000_s1120" style="position:absolute;left:1874;top:5394;width:20;height:243;visibility:visible;mso-wrap-style:square;v-text-anchor:top" coordsize="2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os8IA&#10;AADcAAAADwAAAGRycy9kb3ducmV2LnhtbERP32vCMBB+H/g/hBN8m6kinXRGEcHhYC+r4vPR3Jpu&#10;zaVNstrtr18Gg73dx/fzNrvRtmIgHxrHChbzDARx5XTDtYLL+Xi/BhEissbWMSn4ogC77eRug4V2&#10;N36loYy1SCEcClRgYuwKKUNlyGKYu444cW/OW4wJ+lpqj7cUblu5zLJcWmw4NRjs6GCo+ig/rQI/&#10;5C99/yy/V2V9iO/XlXnqzajUbDruH0FEGuO/+M990mn+Qw6/z6QL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5aizwgAAANwAAAAPAAAAAAAAAAAAAAAAAJgCAABkcnMvZG93&#10;bnJldi54bWxQSwUGAAAAAAQABAD1AAAAhwMAAAAA&#10;" path="m,l,242e" filled="f" strokeweight=".48pt">
                  <v:path arrowok="t" o:connecttype="custom" o:connectlocs="0,0;0,242" o:connectangles="0,0"/>
                </v:shape>
                <v:shape id="Freeform 245" o:spid="_x0000_s1121" style="position:absolute;left:2542;top:5394;width:20;height:243;visibility:visible;mso-wrap-style:square;v-text-anchor:top" coordsize="2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kNKMIA&#10;AADcAAAADwAAAGRycy9kb3ducmV2LnhtbERP32vCMBB+H/g/hBv4NtOJqHRGGYIywZdV2fPR3Jpu&#10;zaVNslr9681gsLf7+H7eajPYRvTkQ+1YwfMkA0FcOl1zpeB82j0tQYSIrLFxTAquFGCzHj2sMNfu&#10;wu/UF7ESKYRDjgpMjG0uZSgNWQwT1xIn7tN5izFBX0nt8ZLCbSOnWTaXFmtODQZb2hoqv4sfq8D3&#10;82PXHeRtVlTb+PUxM/vODEqNH4fXFxCRhvgv/nO/6TR/sYDfZ9IF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qQ0owgAAANwAAAAPAAAAAAAAAAAAAAAAAJgCAABkcnMvZG93&#10;bnJldi54bWxQSwUGAAAAAAQABAD1AAAAhwMAAAAA&#10;" path="m,l,242e" filled="f" strokeweight=".48pt">
                  <v:path arrowok="t" o:connecttype="custom" o:connectlocs="0,0;0,242" o:connectangles="0,0"/>
                </v:shape>
                <v:shape id="Freeform 246" o:spid="_x0000_s1122" style="position:absolute;left:1869;top:5631;width:678;height:20;visibility:visible;mso-wrap-style:square;v-text-anchor:top" coordsize="6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3/sQA&#10;AADcAAAADwAAAGRycy9kb3ducmV2LnhtbESPQU/DMAyF75P4D5GRuG3poANUlk3VJBC3bYULN6vx&#10;2ojGqZKwlX+PD0i72XrP731ebyc/qDPF5AIbWC4KUMRtsI47A58fr/NnUCkjWxwCk4FfSrDd3MzW&#10;WNlw4SOdm9wpCeFUoYE+57HSOrU9eUyLMBKLdgrRY5Y1dtpGvEi4H/R9UTxqj46loceRdj21382P&#10;N/DmVocy7r+oXJZe7+oaH9wJjbm7neoXUJmmfDX/X79bwX8SWnlGJt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bt/7EAAAA3AAAAA8AAAAAAAAAAAAAAAAAmAIAAGRycy9k&#10;b3ducmV2LnhtbFBLBQYAAAAABAAEAPUAAACJAwAAAAA=&#10;" path="m,l677,e" filled="f" strokeweight=".16931mm">
                  <v:path arrowok="t" o:connecttype="custom" o:connectlocs="0,0;677,0" o:connectangles="0,0"/>
                </v:shape>
                <v:shape id="Freeform 247" o:spid="_x0000_s1123" style="position:absolute;left:2179;top:4922;width:20;height:526;visibility:visible;mso-wrap-style:square;v-text-anchor:top" coordsize="20,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s0zMcA&#10;AADcAAAADwAAAGRycy9kb3ducmV2LnhtbESPS2/CMBCE75X4D9Yi9VYcKtTSFCeiiEg9cOEh2uMq&#10;XvIgXofYhdBfXyNV4rarmZ35dpb2phFn6lxlWcF4FIEgzq2uuFCw22ZPUxDOI2tsLJOCKzlIk8HD&#10;DGNtL7ym88YXIoSwi1FB6X0bS+nykgy6kW2Jg3awnUEf1q6QusNLCDeNfI6iF2mw4tBQYkuLkvLj&#10;5sco6APMSucTW+8/vrN1s9x+1adfpR6H/fwdhKfe383/15864L++we2ZMIF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7NMzHAAAA3AAAAA8AAAAAAAAAAAAAAAAAmAIAAGRy&#10;cy9kb3ducmV2LnhtbFBLBQYAAAAABAAEAPUAAACMAwAAAAA=&#10;" path="m,l,525e" filled="f" strokeweight=".24622mm">
                  <v:path arrowok="t" o:connecttype="custom" o:connectlocs="0,0;0,525" o:connectangles="0,0"/>
                </v:shape>
                <v:shape id="Freeform 248" o:spid="_x0000_s1124" style="position:absolute;left:3754;top:4922;width:20;height:351;visibility:visible;mso-wrap-style:square;v-text-anchor:top" coordsize="20,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TfMcQA&#10;AADcAAAADwAAAGRycy9kb3ducmV2LnhtbESPQWvCQBCF7wX/wzKCt7ppQQmpq9hSqXgz9dDjkJ0m&#10;wezskt2Y9N93DoK3Gd6b977Z7CbXqRv1sfVs4GWZgSKuvG25NnD5PjznoGJCtth5JgN/FGG3nT1t&#10;sLB+5DPdylQrCeFYoIEmpVBoHauGHMalD8Si/freYZK1r7XtcZRw1+nXLFtrhy1LQ4OBPhqqruXg&#10;DKTqEIZ8/RnK89fwc1pdxli/j8Ys5tP+DVSiKT3M9+ujFfxc8OUZmUB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k3zHEAAAA3AAAAA8AAAAAAAAAAAAAAAAAmAIAAGRycy9k&#10;b3ducmV2LnhtbFBLBQYAAAAABAAEAPUAAACJAwAAAAA=&#10;" path="m,l,350e" filled="f" strokeweight=".24622mm">
                  <v:path arrowok="t" o:connecttype="custom" o:connectlocs="0,0;0,350" o:connectangles="0,0"/>
                </v:shape>
                <v:shape id="Freeform 249" o:spid="_x0000_s1125" style="position:absolute;left:5265;top:5398;width:624;height:20;visibility:visible;mso-wrap-style:square;v-text-anchor:top" coordsize="6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eissIA&#10;AADcAAAADwAAAGRycy9kb3ducmV2LnhtbERPS4vCMBC+L/gfwgje1lQRKdUooivuRcQH6HFoxrbY&#10;TLpNrF1/vREW9jYf33Om89aUoqHaFZYVDPoRCOLU6oIzBafj+jMG4TyyxtIyKfglB/NZ52OKibYP&#10;3lNz8JkIIewSVJB7XyVSujQng65vK+LAXW1t0AdYZ1LX+AjhppTDKBpLgwWHhhwrWuaU3g53o8De&#10;LtvVpvFb83Mexdfd88sd+aRUr9suJiA8tf5f/Of+1mF+PID3M+EC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t6KywgAAANwAAAAPAAAAAAAAAAAAAAAAAJgCAABkcnMvZG93&#10;bnJldi54bWxQSwUGAAAAAAQABAD1AAAAhwMAAAAA&#10;" path="m,l623,e" filled="f" strokeweight=".48pt">
                  <v:path arrowok="t" o:connecttype="custom" o:connectlocs="0,0;623,0" o:connectangles="0,0"/>
                </v:shape>
                <v:shape id="Freeform 250" o:spid="_x0000_s1126" style="position:absolute;left:5270;top:5394;width:20;height:243;visibility:visible;mso-wrap-style:square;v-text-anchor:top" coordsize="2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vel8IA&#10;AADcAAAADwAAAGRycy9kb3ducmV2LnhtbERP32vCMBB+H/g/hBP2NlNFRKpRhuBQ8GVVfD6aW9Ot&#10;ubRJVjv/+mUw8O0+vp+33g62ET35UDtWMJ1kIIhLp2uuFFzO+5cliBCRNTaOScEPBdhuRk9rzLW7&#10;8Tv1RaxECuGQowITY5tLGUpDFsPEtcSJ+3DeYkzQV1J7vKVw28hZli2kxZpTg8GWdobKr+LbKvD9&#10;4tR1R3mfF9Uufl7n5q0zg1LP4+F1BSLSEB/if/dBp/nLGfw9ky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C96XwgAAANwAAAAPAAAAAAAAAAAAAAAAAJgCAABkcnMvZG93&#10;bnJldi54bWxQSwUGAAAAAAQABAD1AAAAhwMAAAAA&#10;" path="m,l,242e" filled="f" strokeweight=".48pt">
                  <v:path arrowok="t" o:connecttype="custom" o:connectlocs="0,0;0,242" o:connectangles="0,0"/>
                </v:shape>
                <v:shape id="Freeform 251" o:spid="_x0000_s1127" style="position:absolute;left:5884;top:5394;width:20;height:243;visibility:visible;mso-wrap-style:square;v-text-anchor:top" coordsize="2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d7DMMA&#10;AADcAAAADwAAAGRycy9kb3ducmV2LnhtbERPS2sCMRC+F/wPYYTeatYHIlujiKBY6KWreB420822&#10;m8luEtdtf31TKPQ2H99z1tvBNqInH2rHCqaTDARx6XTNlYLL+fC0AhEissbGMSn4ogDbzehhjbl2&#10;d36jvoiVSCEcclRgYmxzKUNpyGKYuJY4ce/OW4wJ+kpqj/cUbhs5y7KltFhzajDY0t5Q+VncrALf&#10;L1+77kV+L4pqHz+uC3PszKDU43jYPYOINMR/8Z/7pNP81Rx+n0kX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d7DMMAAADcAAAADwAAAAAAAAAAAAAAAACYAgAAZHJzL2Rv&#10;d25yZXYueG1sUEsFBgAAAAAEAAQA9QAAAIgDAAAAAA==&#10;" path="m,l,242e" filled="f" strokeweight=".48pt">
                  <v:path arrowok="t" o:connecttype="custom" o:connectlocs="0,0;0,242" o:connectangles="0,0"/>
                </v:shape>
                <v:shape id="Freeform 252" o:spid="_x0000_s1128" style="position:absolute;left:5265;top:5631;width:624;height:20;visibility:visible;mso-wrap-style:square;v-text-anchor:top" coordsize="6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6bXcAA&#10;AADcAAAADwAAAGRycy9kb3ducmV2LnhtbERP24rCMBB9F/Yfwiz4punKItI1iggL4iLe34dmtgk2&#10;k9JErX69EQTf5nCuM562rhIXaoL1rOCrn4EgLry2XCo47H97IxAhImusPJOCGwWYTj46Y8y1v/KW&#10;LrtYihTCIUcFJsY6lzIUhhyGvq+JE/fvG4cxwaaUusFrCneVHGTZUDq0nBoM1jQ3VJx2Z6dgc2/X&#10;cTWQxWJ5+JuxPlqzvlmlup/t7AdEpDa+xS/3Qqf5o294PpMukJ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p6bXcAAAADcAAAADwAAAAAAAAAAAAAAAACYAgAAZHJzL2Rvd25y&#10;ZXYueG1sUEsFBgAAAAAEAAQA9QAAAIUDAAAAAA==&#10;" path="m,l623,e" filled="f" strokeweight=".16931mm">
                  <v:path arrowok="t" o:connecttype="custom" o:connectlocs="0,0;623,0" o:connectangles="0,0"/>
                </v:shape>
                <v:shape id="Freeform 253" o:spid="_x0000_s1129" style="position:absolute;left:5329;top:4922;width:20;height:526;visibility:visible;mso-wrap-style:square;v-text-anchor:top" coordsize="20,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NO7sYA&#10;AADcAAAADwAAAGRycy9kb3ducmV2LnhtbESPT2vCQBDF70K/wzIFb7pRtEiajago9NCLf2h7HLLT&#10;JDY7G7NrEvvpuwXB2wzvzXu/SZa9qURLjSstK5iMIxDEmdUl5wpOx91oAcJ5ZI2VZVJwIwfL9GmQ&#10;YKxtx3tqDz4XIYRdjAoK7+tYSpcVZNCNbU0ctG/bGPRhbXKpG+xCuKnkNIpepMGSQ0OBNW0Kyn4O&#10;V6OgDzDvOpvZ88f6a7evtsfP8+VXqeFzv3oF4an3D/P9+k0H/MUc/p8JE8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NO7sYAAADcAAAADwAAAAAAAAAAAAAAAACYAgAAZHJz&#10;L2Rvd25yZXYueG1sUEsFBgAAAAAEAAQA9QAAAIsDAAAAAA==&#10;" path="m,l,525e" filled="f" strokeweight=".24622mm">
                  <v:path arrowok="t" o:connecttype="custom" o:connectlocs="0,0;0,525" o:connectangles="0,0"/>
                </v:shape>
                <v:shape id="Text Box 254" o:spid="_x0000_s1130" type="#_x0000_t202" style="position:absolute;left:4930;top:876;width:1724;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vWsIA&#10;AADcAAAADwAAAGRycy9kb3ducmV2LnhtbERPTYvCMBC9L/gfwgje1nQ9FO0aRRYFQZCt3cMeZ5ux&#10;DTaT2kSt/34jCN7m8T5nvuxtI67UeeNYwcc4AUFcOm24UvBTbN6nIHxA1tg4JgV38rBcDN7mmGl3&#10;45yuh1CJGMI+QwV1CG0mpS9rsujHriWO3NF1FkOEXSV1h7cYbhs5SZJUWjQcG2ps6aum8nS4WAWr&#10;X87X5rz/+86PuSmKWcK79KTUaNivPkEE6sNL/HRvdZw/TeHx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G9awgAAANwAAAAPAAAAAAAAAAAAAAAAAJgCAABkcnMvZG93&#10;bnJldi54bWxQSwUGAAAAAAQABAD1AAAAhwMAAAAA&#10;" filled="f" stroked="f">
                  <v:textbox inset="0,0,0,0">
                    <w:txbxContent>
                      <w:p w:rsidR="004B7993" w:rsidRDefault="004B7993">
                        <w:pPr>
                          <w:pStyle w:val="Textoindependiente"/>
                          <w:kinsoku w:val="0"/>
                          <w:overflowPunct w:val="0"/>
                          <w:spacing w:before="6"/>
                          <w:ind w:left="1"/>
                          <w:rPr>
                            <w:w w:val="105"/>
                            <w:sz w:val="19"/>
                            <w:szCs w:val="19"/>
                          </w:rPr>
                        </w:pPr>
                        <w:r>
                          <w:rPr>
                            <w:w w:val="105"/>
                            <w:sz w:val="19"/>
                            <w:szCs w:val="19"/>
                          </w:rPr>
                          <w:t>TÍTULO</w:t>
                        </w:r>
                        <w:r>
                          <w:rPr>
                            <w:spacing w:val="-28"/>
                            <w:w w:val="105"/>
                            <w:sz w:val="19"/>
                            <w:szCs w:val="19"/>
                          </w:rPr>
                          <w:t xml:space="preserve"> </w:t>
                        </w:r>
                        <w:r>
                          <w:rPr>
                            <w:w w:val="105"/>
                            <w:sz w:val="19"/>
                            <w:szCs w:val="19"/>
                          </w:rPr>
                          <w:t>DEL</w:t>
                        </w:r>
                        <w:r>
                          <w:rPr>
                            <w:spacing w:val="-28"/>
                            <w:w w:val="105"/>
                            <w:sz w:val="19"/>
                            <w:szCs w:val="19"/>
                          </w:rPr>
                          <w:t xml:space="preserve"> </w:t>
                        </w:r>
                        <w:r>
                          <w:rPr>
                            <w:w w:val="105"/>
                            <w:sz w:val="19"/>
                            <w:szCs w:val="19"/>
                          </w:rPr>
                          <w:t>TEMA</w:t>
                        </w:r>
                      </w:p>
                    </w:txbxContent>
                  </v:textbox>
                </v:shape>
                <v:shape id="Text Box 255" o:spid="_x0000_s1131" type="#_x0000_t202" style="position:absolute;left:3270;top:4387;width:16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wcMA&#10;AADcAAAADwAAAGRycy9kb3ducmV2LnhtbERPTWvCQBC9C/0PyxR6M5t6UJu6iohCQZDG9NDjNDsm&#10;i9nZmF01/vuuIHibx/uc2aK3jbhQ541jBe9JCoK4dNpwpeCn2AynIHxA1tg4JgU38rCYvwxmmGl3&#10;5Zwu+1CJGMI+QwV1CG0mpS9rsugT1xJH7uA6iyHCrpK6w2sMt40cpelYWjQcG2psaVVTedyfrYLl&#10;L+drc9r9feeH3BTFR8rb8VGpt9d++QkiUB+e4of7S8f50wncn4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KwcMAAADcAAAADwAAAAAAAAAAAAAAAACYAgAAZHJzL2Rv&#10;d25yZXYueG1sUEsFBgAAAAAEAAQA9QAAAIgDAAAAAA==&#10;" filled="f" stroked="f">
                  <v:textbox inset="0,0,0,0">
                    <w:txbxContent>
                      <w:p w:rsidR="004B7993" w:rsidRDefault="004B7993">
                        <w:pPr>
                          <w:pStyle w:val="Textoindependiente"/>
                          <w:kinsoku w:val="0"/>
                          <w:overflowPunct w:val="0"/>
                          <w:spacing w:before="5"/>
                          <w:ind w:left="5"/>
                          <w:rPr>
                            <w:w w:val="105"/>
                            <w:sz w:val="19"/>
                            <w:szCs w:val="19"/>
                          </w:rPr>
                        </w:pPr>
                        <w:r>
                          <w:rPr>
                            <w:w w:val="105"/>
                            <w:sz w:val="19"/>
                            <w:szCs w:val="19"/>
                          </w:rPr>
                          <w:t>1ª</w:t>
                        </w:r>
                        <w:r>
                          <w:rPr>
                            <w:spacing w:val="-28"/>
                            <w:w w:val="105"/>
                            <w:sz w:val="19"/>
                            <w:szCs w:val="19"/>
                          </w:rPr>
                          <w:t xml:space="preserve"> </w:t>
                        </w:r>
                        <w:r>
                          <w:rPr>
                            <w:w w:val="105"/>
                            <w:sz w:val="19"/>
                            <w:szCs w:val="19"/>
                          </w:rPr>
                          <w:t>Idea</w:t>
                        </w:r>
                        <w:r>
                          <w:rPr>
                            <w:spacing w:val="-28"/>
                            <w:w w:val="105"/>
                            <w:sz w:val="19"/>
                            <w:szCs w:val="19"/>
                          </w:rPr>
                          <w:t xml:space="preserve"> </w:t>
                        </w:r>
                        <w:r>
                          <w:rPr>
                            <w:w w:val="105"/>
                            <w:sz w:val="19"/>
                            <w:szCs w:val="19"/>
                          </w:rPr>
                          <w:t>Secundaria</w:t>
                        </w:r>
                      </w:p>
                    </w:txbxContent>
                  </v:textbox>
                </v:shape>
                <v:shape id="Text Box 256" o:spid="_x0000_s1132" type="#_x0000_t202" style="position:absolute;left:8130;top:4387;width:1588;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es8UA&#10;AADcAAAADwAAAGRycy9kb3ducmV2LnhtbESPQWvCQBCF7wX/wzKCt7qxB7HRVUQsFArSGA8ex+yY&#10;LGZn0+xW03/fORR6m+G9ee+b1WbwrbpTH11gA7NpBoq4CtZxbeBUvj0vQMWEbLENTAZ+KMJmPXpa&#10;YW7Dgwu6H1OtJIRjjgaalLpc61g15DFOQ0cs2jX0HpOsfa1tjw8J961+ybK59uhYGhrsaNdQdTt+&#10;ewPbMxd793W4fBbXwpXla8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16zxQAAANwAAAAPAAAAAAAAAAAAAAAAAJgCAABkcnMv&#10;ZG93bnJldi54bWxQSwUGAAAAAAQABAD1AAAAigMAAAAA&#10;" filled="f" stroked="f">
                  <v:textbox inset="0,0,0,0">
                    <w:txbxContent>
                      <w:p w:rsidR="004B7993" w:rsidRDefault="004B7993">
                        <w:pPr>
                          <w:pStyle w:val="Textoindependiente"/>
                          <w:kinsoku w:val="0"/>
                          <w:overflowPunct w:val="0"/>
                          <w:spacing w:before="5"/>
                          <w:ind w:left="40"/>
                          <w:rPr>
                            <w:w w:val="105"/>
                            <w:sz w:val="19"/>
                            <w:szCs w:val="19"/>
                          </w:rPr>
                        </w:pPr>
                        <w:r>
                          <w:rPr>
                            <w:w w:val="105"/>
                            <w:sz w:val="19"/>
                            <w:szCs w:val="19"/>
                          </w:rPr>
                          <w:t>2ª</w:t>
                        </w:r>
                        <w:r>
                          <w:rPr>
                            <w:spacing w:val="-25"/>
                            <w:w w:val="105"/>
                            <w:sz w:val="19"/>
                            <w:szCs w:val="19"/>
                          </w:rPr>
                          <w:t xml:space="preserve"> </w:t>
                        </w:r>
                        <w:r>
                          <w:rPr>
                            <w:w w:val="105"/>
                            <w:sz w:val="19"/>
                            <w:szCs w:val="19"/>
                          </w:rPr>
                          <w:t>Idea</w:t>
                        </w:r>
                        <w:r>
                          <w:rPr>
                            <w:spacing w:val="-25"/>
                            <w:w w:val="105"/>
                            <w:sz w:val="19"/>
                            <w:szCs w:val="19"/>
                          </w:rPr>
                          <w:t xml:space="preserve"> </w:t>
                        </w:r>
                        <w:r>
                          <w:rPr>
                            <w:w w:val="105"/>
                            <w:sz w:val="19"/>
                            <w:szCs w:val="19"/>
                          </w:rPr>
                          <w:t>Secudaria</w:t>
                        </w:r>
                      </w:p>
                    </w:txbxContent>
                  </v:textbox>
                </v:shape>
                <v:shape id="Text Box 257" o:spid="_x0000_s1133" type="#_x0000_t202" style="position:absolute;left:1874;top:5399;width:669;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7KMMA&#10;AADcAAAADwAAAGRycy9kb3ducmV2LnhtbERPTWvCQBC9F/oflin0Vjf1IEnqGqS0IBSKMR56nGbH&#10;ZEl2Ns1uNf57VxC8zeN9zrKYbC+ONHrjWMHrLAFBXDttuFGwrz5fUhA+IGvsHZOCM3koVo8PS8y1&#10;O3FJx11oRAxhn6OCNoQhl9LXLVn0MzcQR+7gRoshwrGResRTDLe9nCfJQlo0HBtaHOi9pbrb/VsF&#10;6x8uP8zf9++2PJSmqrKEvxadUs9P0/oNRKAp3MU390bH+WkG12fiBX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f7KMMAAADcAAAADwAAAAAAAAAAAAAAAACYAgAAZHJzL2Rv&#10;d25yZXYueG1sUEsFBgAAAAAEAAQA9QAAAIgDAAAAAA==&#10;" filled="f" stroked="f">
                  <v:textbox inset="0,0,0,0">
                    <w:txbxContent>
                      <w:p w:rsidR="004B7993" w:rsidRDefault="004B7993">
                        <w:pPr>
                          <w:pStyle w:val="Textoindependiente"/>
                          <w:kinsoku w:val="0"/>
                          <w:overflowPunct w:val="0"/>
                          <w:spacing w:before="6"/>
                          <w:ind w:left="4"/>
                          <w:rPr>
                            <w:w w:val="105"/>
                            <w:sz w:val="19"/>
                            <w:szCs w:val="19"/>
                          </w:rPr>
                        </w:pPr>
                        <w:r>
                          <w:rPr>
                            <w:w w:val="105"/>
                            <w:sz w:val="19"/>
                            <w:szCs w:val="19"/>
                          </w:rPr>
                          <w:t>Detalle</w:t>
                        </w:r>
                      </w:p>
                    </w:txbxContent>
                  </v:textbox>
                </v:shape>
                <v:shape id="Text Box 258" o:spid="_x0000_s1134" type="#_x0000_t202" style="position:absolute;left:5329;top:5399;width:541;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EaMUA&#10;AADcAAAADwAAAGRycy9kb3ducmV2LnhtbESPQWvCQBCF7wX/wzKCt7qxB6nRVUQsFArSGA8ex+yY&#10;LGZn0+xW03/fORR6m+G9ee+b1WbwrbpTH11gA7NpBoq4CtZxbeBUvj2/gooJ2WIbmAz8UITNevS0&#10;wtyGBxd0P6ZaSQjHHA00KXW51rFqyGOcho5YtGvoPSZZ+1rbHh8S7lv9kmVz7dGxNDTY0a6h6nb8&#10;9ga2Zy727utw+SyuhSvLRc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MRoxQAAANwAAAAPAAAAAAAAAAAAAAAAAJgCAABkcnMv&#10;ZG93bnJldi54bWxQSwUGAAAAAAQABAD1AAAAigMAAAAA&#10;" filled="f" stroked="f">
                  <v:textbox inset="0,0,0,0">
                    <w:txbxContent>
                      <w:p w:rsidR="004B7993" w:rsidRDefault="004B7993">
                        <w:pPr>
                          <w:pStyle w:val="Textoindependiente"/>
                          <w:kinsoku w:val="0"/>
                          <w:overflowPunct w:val="0"/>
                          <w:spacing w:before="6"/>
                          <w:ind w:left="-53" w:right="-12"/>
                          <w:rPr>
                            <w:spacing w:val="-1"/>
                            <w:sz w:val="19"/>
                            <w:szCs w:val="19"/>
                          </w:rPr>
                        </w:pPr>
                        <w:r>
                          <w:rPr>
                            <w:spacing w:val="-1"/>
                            <w:sz w:val="19"/>
                            <w:szCs w:val="19"/>
                          </w:rPr>
                          <w:t>Detalle</w:t>
                        </w:r>
                      </w:p>
                    </w:txbxContent>
                  </v:textbox>
                </v:shape>
                <v:shape id="Text Box 259" o:spid="_x0000_s1135" type="#_x0000_t202" style="position:absolute;left:5272;top:378;width:1056;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h88EA&#10;AADcAAAADwAAAGRycy9kb3ducmV2LnhtbERPTYvCMBC9C/6HMII3TfUg2jWKyAoLgljrYY9jM7bB&#10;ZtJtslr/vREW9jaP9znLdWdrcafWG8cKJuMEBHHhtOFSwTnfjeYgfEDWWDsmBU/ysF71e0tMtXtw&#10;RvdTKEUMYZ+igiqEJpXSFxVZ9GPXEEfu6lqLIcK2lLrFRwy3tZwmyUxaNBwbKmxoW1FxO/1aBZtv&#10;zj7Nz+FyzK6ZyfNFwvvZTanhoNt8gAjUhX/xn/tLx/mLC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YYfPBAAAA3AAAAA8AAAAAAAAAAAAAAAAAmAIAAGRycy9kb3du&#10;cmV2LnhtbFBLBQYAAAAABAAEAPUAAACGAwAAAAA=&#10;" filled="f" stroked="f">
                  <v:textbox inset="0,0,0,0">
                    <w:txbxContent>
                      <w:p w:rsidR="004B7993" w:rsidRDefault="004B7993">
                        <w:pPr>
                          <w:pStyle w:val="Textoindependiente"/>
                          <w:kinsoku w:val="0"/>
                          <w:overflowPunct w:val="0"/>
                          <w:spacing w:line="217" w:lineRule="exact"/>
                          <w:rPr>
                            <w:sz w:val="19"/>
                            <w:szCs w:val="19"/>
                          </w:rPr>
                        </w:pPr>
                        <w:r>
                          <w:rPr>
                            <w:sz w:val="19"/>
                            <w:szCs w:val="19"/>
                          </w:rPr>
                          <w:t>DIAGRAMA</w:t>
                        </w:r>
                      </w:p>
                    </w:txbxContent>
                  </v:textbox>
                </v:shape>
                <v:shape id="Text Box 260" o:spid="_x0000_s1136" type="#_x0000_t202" style="position:absolute;left:3163;top:2384;width:1424;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gjgr4A&#10;AADcAAAADwAAAGRycy9kb3ducmV2LnhtbERPy6rCMBDdC/5DGMGdpgoVbzWKiIK4EOr1A4ZmbKvN&#10;pDTR1r83guBuDuc5y3VnKvGkxpWWFUzGEQjizOqScwWX//1oDsJ5ZI2VZVLwIgfrVb+3xETbllN6&#10;nn0uQgi7BBUU3teJlC4ryKAb25o4cFfbGPQBNrnUDbYh3FRyGkUzabDk0FBgTduCsvv5YRRQeiut&#10;3c/btPb55eh2cbw7xUoNB91mAcJT53/ir/ugw/y/KXyeCR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RoI4K+AAAA3AAAAA8AAAAAAAAAAAAAAAAAmAIAAGRycy9kb3ducmV2&#10;LnhtbFBLBQYAAAAABAAEAPUAAACDAwAAAAA=&#10;" filled="f" strokeweight=".48pt">
                  <v:textbox inset="0,0,0,0">
                    <w:txbxContent>
                      <w:p w:rsidR="004B7993" w:rsidRDefault="004B7993">
                        <w:pPr>
                          <w:pStyle w:val="Textoindependiente"/>
                          <w:kinsoku w:val="0"/>
                          <w:overflowPunct w:val="0"/>
                          <w:spacing w:before="1"/>
                          <w:rPr>
                            <w:w w:val="105"/>
                            <w:sz w:val="19"/>
                            <w:szCs w:val="19"/>
                          </w:rPr>
                        </w:pPr>
                        <w:r>
                          <w:rPr>
                            <w:w w:val="105"/>
                            <w:sz w:val="19"/>
                            <w:szCs w:val="19"/>
                          </w:rPr>
                          <w:t>1ª</w:t>
                        </w:r>
                        <w:r>
                          <w:rPr>
                            <w:spacing w:val="-24"/>
                            <w:w w:val="105"/>
                            <w:sz w:val="19"/>
                            <w:szCs w:val="19"/>
                          </w:rPr>
                          <w:t xml:space="preserve"> </w:t>
                        </w:r>
                        <w:r>
                          <w:rPr>
                            <w:w w:val="105"/>
                            <w:sz w:val="19"/>
                            <w:szCs w:val="19"/>
                          </w:rPr>
                          <w:t>Idea</w:t>
                        </w:r>
                        <w:r>
                          <w:rPr>
                            <w:spacing w:val="-24"/>
                            <w:w w:val="105"/>
                            <w:sz w:val="19"/>
                            <w:szCs w:val="19"/>
                          </w:rPr>
                          <w:t xml:space="preserve"> </w:t>
                        </w:r>
                        <w:r>
                          <w:rPr>
                            <w:w w:val="105"/>
                            <w:sz w:val="19"/>
                            <w:szCs w:val="19"/>
                          </w:rPr>
                          <w:t>Principal</w:t>
                        </w:r>
                      </w:p>
                    </w:txbxContent>
                  </v:textbox>
                </v:shape>
                <v:shape id="Text Box 261" o:spid="_x0000_s1137" type="#_x0000_t202" style="position:absolute;left:8085;top:2384;width:1424;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SGGcIA&#10;AADcAAAADwAAAGRycy9kb3ducmV2LnhtbERPzWqDQBC+B/IOywR6S9a0GKx1DaFEKD0UtHmAwZ2q&#10;iTsr7lbt23cLhdzm4/ud7LiYXkw0us6ygv0uAkFcW91xo+DyWWwTEM4ja+wtk4IfcnDM16sMU21n&#10;LmmqfCNCCLsUFbTeD6mUrm7JoNvZgThwX3Y06AMcG6lHnEO46eVjFB2kwY5DQ4sDvbZU36pvo4DK&#10;a2dtkczl4JvLuzvH8fkjVuphs5xeQHha/F38737TYf7zE/w9Ey6Q+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IYZwgAAANwAAAAPAAAAAAAAAAAAAAAAAJgCAABkcnMvZG93&#10;bnJldi54bWxQSwUGAAAAAAQABAD1AAAAhwMAAAAA&#10;" filled="f" strokeweight=".48pt">
                  <v:textbox inset="0,0,0,0">
                    <w:txbxContent>
                      <w:p w:rsidR="004B7993" w:rsidRDefault="004B7993">
                        <w:pPr>
                          <w:pStyle w:val="Textoindependiente"/>
                          <w:kinsoku w:val="0"/>
                          <w:overflowPunct w:val="0"/>
                          <w:spacing w:before="1"/>
                          <w:ind w:left="1" w:right="-2"/>
                          <w:rPr>
                            <w:w w:val="105"/>
                            <w:sz w:val="19"/>
                            <w:szCs w:val="19"/>
                          </w:rPr>
                        </w:pPr>
                        <w:r>
                          <w:rPr>
                            <w:w w:val="105"/>
                            <w:sz w:val="19"/>
                            <w:szCs w:val="19"/>
                          </w:rPr>
                          <w:t>2ª</w:t>
                        </w:r>
                        <w:r>
                          <w:rPr>
                            <w:spacing w:val="-24"/>
                            <w:w w:val="105"/>
                            <w:sz w:val="19"/>
                            <w:szCs w:val="19"/>
                          </w:rPr>
                          <w:t xml:space="preserve"> </w:t>
                        </w:r>
                        <w:r>
                          <w:rPr>
                            <w:w w:val="105"/>
                            <w:sz w:val="19"/>
                            <w:szCs w:val="19"/>
                          </w:rPr>
                          <w:t>Idea</w:t>
                        </w:r>
                        <w:r>
                          <w:rPr>
                            <w:spacing w:val="-24"/>
                            <w:w w:val="105"/>
                            <w:sz w:val="19"/>
                            <w:szCs w:val="19"/>
                          </w:rPr>
                          <w:t xml:space="preserve"> </w:t>
                        </w:r>
                        <w:r>
                          <w:rPr>
                            <w:w w:val="105"/>
                            <w:sz w:val="19"/>
                            <w:szCs w:val="19"/>
                          </w:rPr>
                          <w:t>Principal</w:t>
                        </w:r>
                      </w:p>
                    </w:txbxContent>
                  </v:textbox>
                </v:shape>
                <v:shape id="Text Box 262" o:spid="_x0000_s1138" type="#_x0000_t202" style="position:absolute;left:3679;top:5399;width:616;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0ebcIA&#10;AADcAAAADwAAAGRycy9kb3ducmV2LnhtbERPzWqDQBC+B/IOywR6S9aUGqx1DaFEKD0UtHmAwZ2q&#10;iTsr7lbt23cLhdzm4/ud7LiYXkw0us6ygv0uAkFcW91xo+DyWWwTEM4ja+wtk4IfcnDM16sMU21n&#10;LmmqfCNCCLsUFbTeD6mUrm7JoNvZgThwX3Y06AMcG6lHnEO46eVjFB2kwY5DQ4sDvbZU36pvo4DK&#10;a2dtkczl4JvLuzvH8fkjVuphs5xeQHha/F38737TYf7zE/w9Ey6Q+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5twgAAANwAAAAPAAAAAAAAAAAAAAAAAJgCAABkcnMvZG93&#10;bnJldi54bWxQSwUGAAAAAAQABAD1AAAAhwMAAAAA&#10;" filled="f" strokeweight=".48pt">
                  <v:textbox inset="0,0,0,0">
                    <w:txbxContent>
                      <w:p w:rsidR="004B7993" w:rsidRDefault="004B7993">
                        <w:pPr>
                          <w:pStyle w:val="Textoindependiente"/>
                          <w:kinsoku w:val="0"/>
                          <w:overflowPunct w:val="0"/>
                          <w:spacing w:before="1"/>
                          <w:ind w:left="1" w:right="-1"/>
                          <w:rPr>
                            <w:sz w:val="19"/>
                            <w:szCs w:val="19"/>
                          </w:rPr>
                        </w:pPr>
                        <w:r>
                          <w:rPr>
                            <w:sz w:val="19"/>
                            <w:szCs w:val="19"/>
                          </w:rPr>
                          <w:t>Detalle</w:t>
                        </w:r>
                      </w:p>
                    </w:txbxContent>
                  </v:textbox>
                </v:shape>
                <w10:wrap type="topAndBottom" anchorx="page"/>
              </v:group>
            </w:pict>
          </mc:Fallback>
        </mc:AlternateContent>
      </w:r>
    </w:p>
    <w:p w:rsidR="004B7993" w:rsidRDefault="004B7993">
      <w:pPr>
        <w:pStyle w:val="Textoindependiente"/>
        <w:kinsoku w:val="0"/>
        <w:overflowPunct w:val="0"/>
        <w:rPr>
          <w:rFonts w:ascii="Times New Roman" w:hAnsi="Times New Roman" w:cs="Times New Roman"/>
          <w:sz w:val="28"/>
          <w:szCs w:val="28"/>
        </w:rPr>
        <w:sectPr w:rsidR="004B7993">
          <w:pgSz w:w="11910" w:h="16840"/>
          <w:pgMar w:top="2160" w:right="740" w:bottom="1680" w:left="660" w:header="1393" w:footer="1482" w:gutter="0"/>
          <w:cols w:space="720"/>
          <w:noEndnote/>
        </w:sectPr>
      </w:pPr>
    </w:p>
    <w:p w:rsidR="004B7993" w:rsidRDefault="004B7993">
      <w:pPr>
        <w:pStyle w:val="Textoindependiente"/>
        <w:kinsoku w:val="0"/>
        <w:overflowPunct w:val="0"/>
        <w:rPr>
          <w:rFonts w:ascii="Times New Roman" w:hAnsi="Times New Roman" w:cs="Times New Roman"/>
          <w:sz w:val="20"/>
          <w:szCs w:val="20"/>
        </w:rPr>
      </w:pPr>
    </w:p>
    <w:p w:rsidR="004B7993" w:rsidRDefault="004B7993">
      <w:pPr>
        <w:pStyle w:val="Textoindependiente"/>
        <w:kinsoku w:val="0"/>
        <w:overflowPunct w:val="0"/>
        <w:spacing w:before="4"/>
        <w:rPr>
          <w:rFonts w:ascii="Times New Roman" w:hAnsi="Times New Roman" w:cs="Times New Roman"/>
          <w:sz w:val="28"/>
          <w:szCs w:val="28"/>
        </w:rPr>
      </w:pPr>
    </w:p>
    <w:p w:rsidR="004B7993" w:rsidRDefault="004B7993">
      <w:pPr>
        <w:pStyle w:val="Textoindependiente"/>
        <w:kinsoku w:val="0"/>
        <w:overflowPunct w:val="0"/>
        <w:spacing w:before="97" w:line="244" w:lineRule="auto"/>
        <w:ind w:left="994" w:right="911"/>
        <w:jc w:val="both"/>
      </w:pPr>
      <w:r>
        <w:t xml:space="preserve">Siguiendo con el ejemplo del texto </w:t>
      </w:r>
      <w:r>
        <w:rPr>
          <w:b/>
          <w:bCs/>
        </w:rPr>
        <w:t xml:space="preserve">“Los componentes de la sangre”, </w:t>
      </w:r>
      <w:r>
        <w:t>a través de él realizaremos un esquema a modo de guía.</w:t>
      </w:r>
    </w:p>
    <w:p w:rsidR="004B7993" w:rsidRDefault="006443F4">
      <w:pPr>
        <w:pStyle w:val="Textoindependiente"/>
        <w:kinsoku w:val="0"/>
        <w:overflowPunct w:val="0"/>
        <w:rPr>
          <w:sz w:val="18"/>
          <w:szCs w:val="18"/>
        </w:rPr>
      </w:pPr>
      <w:r>
        <w:rPr>
          <w:noProof/>
        </w:rPr>
        <mc:AlternateContent>
          <mc:Choice Requires="wpg">
            <w:drawing>
              <wp:anchor distT="0" distB="0" distL="0" distR="0" simplePos="0" relativeHeight="251654656" behindDoc="0" locked="0" layoutInCell="0" allowOverlap="1">
                <wp:simplePos x="0" y="0"/>
                <wp:positionH relativeFrom="page">
                  <wp:posOffset>1036320</wp:posOffset>
                </wp:positionH>
                <wp:positionV relativeFrom="paragraph">
                  <wp:posOffset>156210</wp:posOffset>
                </wp:positionV>
                <wp:extent cx="5584190" cy="2693670"/>
                <wp:effectExtent l="0" t="0" r="0" b="0"/>
                <wp:wrapTopAndBottom/>
                <wp:docPr id="129"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4190" cy="2693670"/>
                          <a:chOff x="1632" y="246"/>
                          <a:chExt cx="8794" cy="4242"/>
                        </a:xfrm>
                      </wpg:grpSpPr>
                      <wps:wsp>
                        <wps:cNvPr id="130" name="Freeform 264"/>
                        <wps:cNvSpPr>
                          <a:spLocks/>
                        </wps:cNvSpPr>
                        <wps:spPr bwMode="auto">
                          <a:xfrm>
                            <a:off x="1642" y="256"/>
                            <a:ext cx="8774" cy="4222"/>
                          </a:xfrm>
                          <a:custGeom>
                            <a:avLst/>
                            <a:gdLst>
                              <a:gd name="T0" fmla="*/ 8773 w 8774"/>
                              <a:gd name="T1" fmla="*/ 0 h 4222"/>
                              <a:gd name="T2" fmla="*/ 0 w 8774"/>
                              <a:gd name="T3" fmla="*/ 0 h 4222"/>
                              <a:gd name="T4" fmla="*/ 0 w 8774"/>
                              <a:gd name="T5" fmla="*/ 4221 h 4222"/>
                              <a:gd name="T6" fmla="*/ 8773 w 8774"/>
                              <a:gd name="T7" fmla="*/ 4221 h 4222"/>
                              <a:gd name="T8" fmla="*/ 8773 w 8774"/>
                              <a:gd name="T9" fmla="*/ 0 h 4222"/>
                            </a:gdLst>
                            <a:ahLst/>
                            <a:cxnLst>
                              <a:cxn ang="0">
                                <a:pos x="T0" y="T1"/>
                              </a:cxn>
                              <a:cxn ang="0">
                                <a:pos x="T2" y="T3"/>
                              </a:cxn>
                              <a:cxn ang="0">
                                <a:pos x="T4" y="T5"/>
                              </a:cxn>
                              <a:cxn ang="0">
                                <a:pos x="T6" y="T7"/>
                              </a:cxn>
                              <a:cxn ang="0">
                                <a:pos x="T8" y="T9"/>
                              </a:cxn>
                            </a:cxnLst>
                            <a:rect l="0" t="0" r="r" b="b"/>
                            <a:pathLst>
                              <a:path w="8774" h="4222">
                                <a:moveTo>
                                  <a:pt x="8773" y="0"/>
                                </a:moveTo>
                                <a:lnTo>
                                  <a:pt x="0" y="0"/>
                                </a:lnTo>
                                <a:lnTo>
                                  <a:pt x="0" y="4221"/>
                                </a:lnTo>
                                <a:lnTo>
                                  <a:pt x="8773" y="4221"/>
                                </a:lnTo>
                                <a:lnTo>
                                  <a:pt x="8773" y="0"/>
                                </a:lnTo>
                                <a:close/>
                              </a:path>
                            </a:pathLst>
                          </a:custGeom>
                          <a:noFill/>
                          <a:ln w="125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265"/>
                        <wps:cNvSpPr>
                          <a:spLocks/>
                        </wps:cNvSpPr>
                        <wps:spPr bwMode="auto">
                          <a:xfrm>
                            <a:off x="4103" y="442"/>
                            <a:ext cx="526" cy="3346"/>
                          </a:xfrm>
                          <a:custGeom>
                            <a:avLst/>
                            <a:gdLst>
                              <a:gd name="T0" fmla="*/ 525 w 526"/>
                              <a:gd name="T1" fmla="*/ 0 h 3346"/>
                              <a:gd name="T2" fmla="*/ 455 w 526"/>
                              <a:gd name="T3" fmla="*/ 9 h 3346"/>
                              <a:gd name="T4" fmla="*/ 392 w 526"/>
                              <a:gd name="T5" fmla="*/ 38 h 3346"/>
                              <a:gd name="T6" fmla="*/ 339 w 526"/>
                              <a:gd name="T7" fmla="*/ 81 h 3346"/>
                              <a:gd name="T8" fmla="*/ 298 w 526"/>
                              <a:gd name="T9" fmla="*/ 137 h 3346"/>
                              <a:gd name="T10" fmla="*/ 272 w 526"/>
                              <a:gd name="T11" fmla="*/ 204 h 3346"/>
                              <a:gd name="T12" fmla="*/ 262 w 526"/>
                              <a:gd name="T13" fmla="*/ 278 h 3346"/>
                              <a:gd name="T14" fmla="*/ 262 w 526"/>
                              <a:gd name="T15" fmla="*/ 1393 h 3346"/>
                              <a:gd name="T16" fmla="*/ 253 w 526"/>
                              <a:gd name="T17" fmla="*/ 1467 h 3346"/>
                              <a:gd name="T18" fmla="*/ 227 w 526"/>
                              <a:gd name="T19" fmla="*/ 1534 h 3346"/>
                              <a:gd name="T20" fmla="*/ 186 w 526"/>
                              <a:gd name="T21" fmla="*/ 1591 h 3346"/>
                              <a:gd name="T22" fmla="*/ 133 w 526"/>
                              <a:gd name="T23" fmla="*/ 1634 h 3346"/>
                              <a:gd name="T24" fmla="*/ 70 w 526"/>
                              <a:gd name="T25" fmla="*/ 1662 h 3346"/>
                              <a:gd name="T26" fmla="*/ 0 w 526"/>
                              <a:gd name="T27" fmla="*/ 1672 h 3346"/>
                              <a:gd name="T28" fmla="*/ 70 w 526"/>
                              <a:gd name="T29" fmla="*/ 1682 h 3346"/>
                              <a:gd name="T30" fmla="*/ 133 w 526"/>
                              <a:gd name="T31" fmla="*/ 1710 h 3346"/>
                              <a:gd name="T32" fmla="*/ 186 w 526"/>
                              <a:gd name="T33" fmla="*/ 1754 h 3346"/>
                              <a:gd name="T34" fmla="*/ 227 w 526"/>
                              <a:gd name="T35" fmla="*/ 1810 h 3346"/>
                              <a:gd name="T36" fmla="*/ 253 w 526"/>
                              <a:gd name="T37" fmla="*/ 1877 h 3346"/>
                              <a:gd name="T38" fmla="*/ 262 w 526"/>
                              <a:gd name="T39" fmla="*/ 1951 h 3346"/>
                              <a:gd name="T40" fmla="*/ 262 w 526"/>
                              <a:gd name="T41" fmla="*/ 3067 h 3346"/>
                              <a:gd name="T42" fmla="*/ 272 w 526"/>
                              <a:gd name="T43" fmla="*/ 3141 h 3346"/>
                              <a:gd name="T44" fmla="*/ 298 w 526"/>
                              <a:gd name="T45" fmla="*/ 3207 h 3346"/>
                              <a:gd name="T46" fmla="*/ 339 w 526"/>
                              <a:gd name="T47" fmla="*/ 3264 h 3346"/>
                              <a:gd name="T48" fmla="*/ 392 w 526"/>
                              <a:gd name="T49" fmla="*/ 3307 h 3346"/>
                              <a:gd name="T50" fmla="*/ 455 w 526"/>
                              <a:gd name="T51" fmla="*/ 3335 h 3346"/>
                              <a:gd name="T52" fmla="*/ 525 w 526"/>
                              <a:gd name="T53" fmla="*/ 3345 h 3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26" h="3346">
                                <a:moveTo>
                                  <a:pt x="525" y="0"/>
                                </a:moveTo>
                                <a:lnTo>
                                  <a:pt x="455" y="9"/>
                                </a:lnTo>
                                <a:lnTo>
                                  <a:pt x="392" y="38"/>
                                </a:lnTo>
                                <a:lnTo>
                                  <a:pt x="339" y="81"/>
                                </a:lnTo>
                                <a:lnTo>
                                  <a:pt x="298" y="137"/>
                                </a:lnTo>
                                <a:lnTo>
                                  <a:pt x="272" y="204"/>
                                </a:lnTo>
                                <a:lnTo>
                                  <a:pt x="262" y="278"/>
                                </a:lnTo>
                                <a:lnTo>
                                  <a:pt x="262" y="1393"/>
                                </a:lnTo>
                                <a:lnTo>
                                  <a:pt x="253" y="1467"/>
                                </a:lnTo>
                                <a:lnTo>
                                  <a:pt x="227" y="1534"/>
                                </a:lnTo>
                                <a:lnTo>
                                  <a:pt x="186" y="1591"/>
                                </a:lnTo>
                                <a:lnTo>
                                  <a:pt x="133" y="1634"/>
                                </a:lnTo>
                                <a:lnTo>
                                  <a:pt x="70" y="1662"/>
                                </a:lnTo>
                                <a:lnTo>
                                  <a:pt x="0" y="1672"/>
                                </a:lnTo>
                                <a:lnTo>
                                  <a:pt x="70" y="1682"/>
                                </a:lnTo>
                                <a:lnTo>
                                  <a:pt x="133" y="1710"/>
                                </a:lnTo>
                                <a:lnTo>
                                  <a:pt x="186" y="1754"/>
                                </a:lnTo>
                                <a:lnTo>
                                  <a:pt x="227" y="1810"/>
                                </a:lnTo>
                                <a:lnTo>
                                  <a:pt x="253" y="1877"/>
                                </a:lnTo>
                                <a:lnTo>
                                  <a:pt x="262" y="1951"/>
                                </a:lnTo>
                                <a:lnTo>
                                  <a:pt x="262" y="3067"/>
                                </a:lnTo>
                                <a:lnTo>
                                  <a:pt x="272" y="3141"/>
                                </a:lnTo>
                                <a:lnTo>
                                  <a:pt x="298" y="3207"/>
                                </a:lnTo>
                                <a:lnTo>
                                  <a:pt x="339" y="3264"/>
                                </a:lnTo>
                                <a:lnTo>
                                  <a:pt x="392" y="3307"/>
                                </a:lnTo>
                                <a:lnTo>
                                  <a:pt x="455" y="3335"/>
                                </a:lnTo>
                                <a:lnTo>
                                  <a:pt x="525" y="3345"/>
                                </a:lnTo>
                              </a:path>
                            </a:pathLst>
                          </a:custGeom>
                          <a:noFill/>
                          <a:ln w="8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266"/>
                        <wps:cNvSpPr>
                          <a:spLocks/>
                        </wps:cNvSpPr>
                        <wps:spPr bwMode="auto">
                          <a:xfrm>
                            <a:off x="6360" y="422"/>
                            <a:ext cx="176" cy="876"/>
                          </a:xfrm>
                          <a:custGeom>
                            <a:avLst/>
                            <a:gdLst>
                              <a:gd name="T0" fmla="*/ 175 w 176"/>
                              <a:gd name="T1" fmla="*/ 0 h 876"/>
                              <a:gd name="T2" fmla="*/ 141 w 176"/>
                              <a:gd name="T3" fmla="*/ 5 h 876"/>
                              <a:gd name="T4" fmla="*/ 113 w 176"/>
                              <a:gd name="T5" fmla="*/ 21 h 876"/>
                              <a:gd name="T6" fmla="*/ 94 w 176"/>
                              <a:gd name="T7" fmla="*/ 45 h 876"/>
                              <a:gd name="T8" fmla="*/ 87 w 176"/>
                              <a:gd name="T9" fmla="*/ 74 h 876"/>
                              <a:gd name="T10" fmla="*/ 87 w 176"/>
                              <a:gd name="T11" fmla="*/ 366 h 876"/>
                              <a:gd name="T12" fmla="*/ 80 w 176"/>
                              <a:gd name="T13" fmla="*/ 393 h 876"/>
                              <a:gd name="T14" fmla="*/ 61 w 176"/>
                              <a:gd name="T15" fmla="*/ 416 h 876"/>
                              <a:gd name="T16" fmla="*/ 33 w 176"/>
                              <a:gd name="T17" fmla="*/ 432 h 876"/>
                              <a:gd name="T18" fmla="*/ 0 w 176"/>
                              <a:gd name="T19" fmla="*/ 437 h 876"/>
                              <a:gd name="T20" fmla="*/ 33 w 176"/>
                              <a:gd name="T21" fmla="*/ 443 h 876"/>
                              <a:gd name="T22" fmla="*/ 61 w 176"/>
                              <a:gd name="T23" fmla="*/ 459 h 876"/>
                              <a:gd name="T24" fmla="*/ 80 w 176"/>
                              <a:gd name="T25" fmla="*/ 482 h 876"/>
                              <a:gd name="T26" fmla="*/ 87 w 176"/>
                              <a:gd name="T27" fmla="*/ 511 h 876"/>
                              <a:gd name="T28" fmla="*/ 87 w 176"/>
                              <a:gd name="T29" fmla="*/ 804 h 876"/>
                              <a:gd name="T30" fmla="*/ 94 w 176"/>
                              <a:gd name="T31" fmla="*/ 831 h 876"/>
                              <a:gd name="T32" fmla="*/ 113 w 176"/>
                              <a:gd name="T33" fmla="*/ 854 h 876"/>
                              <a:gd name="T34" fmla="*/ 141 w 176"/>
                              <a:gd name="T35" fmla="*/ 870 h 876"/>
                              <a:gd name="T36" fmla="*/ 175 w 176"/>
                              <a:gd name="T37" fmla="*/ 876 h 8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76" h="876">
                                <a:moveTo>
                                  <a:pt x="175" y="0"/>
                                </a:moveTo>
                                <a:lnTo>
                                  <a:pt x="141" y="5"/>
                                </a:lnTo>
                                <a:lnTo>
                                  <a:pt x="113" y="21"/>
                                </a:lnTo>
                                <a:lnTo>
                                  <a:pt x="94" y="45"/>
                                </a:lnTo>
                                <a:lnTo>
                                  <a:pt x="87" y="74"/>
                                </a:lnTo>
                                <a:lnTo>
                                  <a:pt x="87" y="366"/>
                                </a:lnTo>
                                <a:lnTo>
                                  <a:pt x="80" y="393"/>
                                </a:lnTo>
                                <a:lnTo>
                                  <a:pt x="61" y="416"/>
                                </a:lnTo>
                                <a:lnTo>
                                  <a:pt x="33" y="432"/>
                                </a:lnTo>
                                <a:lnTo>
                                  <a:pt x="0" y="437"/>
                                </a:lnTo>
                                <a:lnTo>
                                  <a:pt x="33" y="443"/>
                                </a:lnTo>
                                <a:lnTo>
                                  <a:pt x="61" y="459"/>
                                </a:lnTo>
                                <a:lnTo>
                                  <a:pt x="80" y="482"/>
                                </a:lnTo>
                                <a:lnTo>
                                  <a:pt x="87" y="511"/>
                                </a:lnTo>
                                <a:lnTo>
                                  <a:pt x="87" y="804"/>
                                </a:lnTo>
                                <a:lnTo>
                                  <a:pt x="94" y="831"/>
                                </a:lnTo>
                                <a:lnTo>
                                  <a:pt x="113" y="854"/>
                                </a:lnTo>
                                <a:lnTo>
                                  <a:pt x="141" y="870"/>
                                </a:lnTo>
                                <a:lnTo>
                                  <a:pt x="175" y="876"/>
                                </a:lnTo>
                              </a:path>
                            </a:pathLst>
                          </a:custGeom>
                          <a:noFill/>
                          <a:ln w="8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267"/>
                        <wps:cNvSpPr>
                          <a:spLocks/>
                        </wps:cNvSpPr>
                        <wps:spPr bwMode="auto">
                          <a:xfrm>
                            <a:off x="6360" y="1648"/>
                            <a:ext cx="196" cy="546"/>
                          </a:xfrm>
                          <a:custGeom>
                            <a:avLst/>
                            <a:gdLst>
                              <a:gd name="T0" fmla="*/ 195 w 196"/>
                              <a:gd name="T1" fmla="*/ 0 h 546"/>
                              <a:gd name="T2" fmla="*/ 157 w 196"/>
                              <a:gd name="T3" fmla="*/ 3 h 546"/>
                              <a:gd name="T4" fmla="*/ 126 w 196"/>
                              <a:gd name="T5" fmla="*/ 13 h 546"/>
                              <a:gd name="T6" fmla="*/ 105 w 196"/>
                              <a:gd name="T7" fmla="*/ 27 h 546"/>
                              <a:gd name="T8" fmla="*/ 98 w 196"/>
                              <a:gd name="T9" fmla="*/ 45 h 546"/>
                              <a:gd name="T10" fmla="*/ 98 w 196"/>
                              <a:gd name="T11" fmla="*/ 226 h 546"/>
                              <a:gd name="T12" fmla="*/ 90 w 196"/>
                              <a:gd name="T13" fmla="*/ 245 h 546"/>
                              <a:gd name="T14" fmla="*/ 69 w 196"/>
                              <a:gd name="T15" fmla="*/ 259 h 546"/>
                              <a:gd name="T16" fmla="*/ 38 w 196"/>
                              <a:gd name="T17" fmla="*/ 268 h 546"/>
                              <a:gd name="T18" fmla="*/ 0 w 196"/>
                              <a:gd name="T19" fmla="*/ 272 h 546"/>
                              <a:gd name="T20" fmla="*/ 38 w 196"/>
                              <a:gd name="T21" fmla="*/ 276 h 546"/>
                              <a:gd name="T22" fmla="*/ 69 w 196"/>
                              <a:gd name="T23" fmla="*/ 286 h 546"/>
                              <a:gd name="T24" fmla="*/ 90 w 196"/>
                              <a:gd name="T25" fmla="*/ 300 h 546"/>
                              <a:gd name="T26" fmla="*/ 98 w 196"/>
                              <a:gd name="T27" fmla="*/ 317 h 546"/>
                              <a:gd name="T28" fmla="*/ 98 w 196"/>
                              <a:gd name="T29" fmla="*/ 500 h 546"/>
                              <a:gd name="T30" fmla="*/ 105 w 196"/>
                              <a:gd name="T31" fmla="*/ 517 h 546"/>
                              <a:gd name="T32" fmla="*/ 126 w 196"/>
                              <a:gd name="T33" fmla="*/ 532 h 546"/>
                              <a:gd name="T34" fmla="*/ 157 w 196"/>
                              <a:gd name="T35" fmla="*/ 542 h 546"/>
                              <a:gd name="T36" fmla="*/ 195 w 196"/>
                              <a:gd name="T37" fmla="*/ 545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6" h="546">
                                <a:moveTo>
                                  <a:pt x="195" y="0"/>
                                </a:moveTo>
                                <a:lnTo>
                                  <a:pt x="157" y="3"/>
                                </a:lnTo>
                                <a:lnTo>
                                  <a:pt x="126" y="13"/>
                                </a:lnTo>
                                <a:lnTo>
                                  <a:pt x="105" y="27"/>
                                </a:lnTo>
                                <a:lnTo>
                                  <a:pt x="98" y="45"/>
                                </a:lnTo>
                                <a:lnTo>
                                  <a:pt x="98" y="226"/>
                                </a:lnTo>
                                <a:lnTo>
                                  <a:pt x="90" y="245"/>
                                </a:lnTo>
                                <a:lnTo>
                                  <a:pt x="69" y="259"/>
                                </a:lnTo>
                                <a:lnTo>
                                  <a:pt x="38" y="268"/>
                                </a:lnTo>
                                <a:lnTo>
                                  <a:pt x="0" y="272"/>
                                </a:lnTo>
                                <a:lnTo>
                                  <a:pt x="38" y="276"/>
                                </a:lnTo>
                                <a:lnTo>
                                  <a:pt x="69" y="286"/>
                                </a:lnTo>
                                <a:lnTo>
                                  <a:pt x="90" y="300"/>
                                </a:lnTo>
                                <a:lnTo>
                                  <a:pt x="98" y="317"/>
                                </a:lnTo>
                                <a:lnTo>
                                  <a:pt x="98" y="500"/>
                                </a:lnTo>
                                <a:lnTo>
                                  <a:pt x="105" y="517"/>
                                </a:lnTo>
                                <a:lnTo>
                                  <a:pt x="126" y="532"/>
                                </a:lnTo>
                                <a:lnTo>
                                  <a:pt x="157" y="542"/>
                                </a:lnTo>
                                <a:lnTo>
                                  <a:pt x="195" y="545"/>
                                </a:lnTo>
                              </a:path>
                            </a:pathLst>
                          </a:custGeom>
                          <a:noFill/>
                          <a:ln w="8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268"/>
                        <wps:cNvSpPr>
                          <a:spLocks/>
                        </wps:cNvSpPr>
                        <wps:spPr bwMode="auto">
                          <a:xfrm>
                            <a:off x="6380" y="2542"/>
                            <a:ext cx="196" cy="546"/>
                          </a:xfrm>
                          <a:custGeom>
                            <a:avLst/>
                            <a:gdLst>
                              <a:gd name="T0" fmla="*/ 195 w 196"/>
                              <a:gd name="T1" fmla="*/ 0 h 546"/>
                              <a:gd name="T2" fmla="*/ 157 w 196"/>
                              <a:gd name="T3" fmla="*/ 3 h 546"/>
                              <a:gd name="T4" fmla="*/ 126 w 196"/>
                              <a:gd name="T5" fmla="*/ 13 h 546"/>
                              <a:gd name="T6" fmla="*/ 104 w 196"/>
                              <a:gd name="T7" fmla="*/ 27 h 546"/>
                              <a:gd name="T8" fmla="*/ 97 w 196"/>
                              <a:gd name="T9" fmla="*/ 44 h 546"/>
                              <a:gd name="T10" fmla="*/ 97 w 196"/>
                              <a:gd name="T11" fmla="*/ 226 h 546"/>
                              <a:gd name="T12" fmla="*/ 89 w 196"/>
                              <a:gd name="T13" fmla="*/ 245 h 546"/>
                              <a:gd name="T14" fmla="*/ 68 w 196"/>
                              <a:gd name="T15" fmla="*/ 259 h 546"/>
                              <a:gd name="T16" fmla="*/ 37 w 196"/>
                              <a:gd name="T17" fmla="*/ 268 h 546"/>
                              <a:gd name="T18" fmla="*/ 0 w 196"/>
                              <a:gd name="T19" fmla="*/ 272 h 546"/>
                              <a:gd name="T20" fmla="*/ 37 w 196"/>
                              <a:gd name="T21" fmla="*/ 276 h 546"/>
                              <a:gd name="T22" fmla="*/ 68 w 196"/>
                              <a:gd name="T23" fmla="*/ 286 h 546"/>
                              <a:gd name="T24" fmla="*/ 89 w 196"/>
                              <a:gd name="T25" fmla="*/ 300 h 546"/>
                              <a:gd name="T26" fmla="*/ 97 w 196"/>
                              <a:gd name="T27" fmla="*/ 318 h 546"/>
                              <a:gd name="T28" fmla="*/ 97 w 196"/>
                              <a:gd name="T29" fmla="*/ 500 h 546"/>
                              <a:gd name="T30" fmla="*/ 104 w 196"/>
                              <a:gd name="T31" fmla="*/ 518 h 546"/>
                              <a:gd name="T32" fmla="*/ 126 w 196"/>
                              <a:gd name="T33" fmla="*/ 532 h 546"/>
                              <a:gd name="T34" fmla="*/ 157 w 196"/>
                              <a:gd name="T35" fmla="*/ 542 h 546"/>
                              <a:gd name="T36" fmla="*/ 195 w 196"/>
                              <a:gd name="T37" fmla="*/ 546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6" h="546">
                                <a:moveTo>
                                  <a:pt x="195" y="0"/>
                                </a:moveTo>
                                <a:lnTo>
                                  <a:pt x="157" y="3"/>
                                </a:lnTo>
                                <a:lnTo>
                                  <a:pt x="126" y="13"/>
                                </a:lnTo>
                                <a:lnTo>
                                  <a:pt x="104" y="27"/>
                                </a:lnTo>
                                <a:lnTo>
                                  <a:pt x="97" y="44"/>
                                </a:lnTo>
                                <a:lnTo>
                                  <a:pt x="97" y="226"/>
                                </a:lnTo>
                                <a:lnTo>
                                  <a:pt x="89" y="245"/>
                                </a:lnTo>
                                <a:lnTo>
                                  <a:pt x="68" y="259"/>
                                </a:lnTo>
                                <a:lnTo>
                                  <a:pt x="37" y="268"/>
                                </a:lnTo>
                                <a:lnTo>
                                  <a:pt x="0" y="272"/>
                                </a:lnTo>
                                <a:lnTo>
                                  <a:pt x="37" y="276"/>
                                </a:lnTo>
                                <a:lnTo>
                                  <a:pt x="68" y="286"/>
                                </a:lnTo>
                                <a:lnTo>
                                  <a:pt x="89" y="300"/>
                                </a:lnTo>
                                <a:lnTo>
                                  <a:pt x="97" y="318"/>
                                </a:lnTo>
                                <a:lnTo>
                                  <a:pt x="97" y="500"/>
                                </a:lnTo>
                                <a:lnTo>
                                  <a:pt x="104" y="518"/>
                                </a:lnTo>
                                <a:lnTo>
                                  <a:pt x="126" y="532"/>
                                </a:lnTo>
                                <a:lnTo>
                                  <a:pt x="157" y="542"/>
                                </a:lnTo>
                                <a:lnTo>
                                  <a:pt x="195" y="546"/>
                                </a:lnTo>
                              </a:path>
                            </a:pathLst>
                          </a:custGeom>
                          <a:noFill/>
                          <a:ln w="8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269"/>
                        <wps:cNvSpPr>
                          <a:spLocks/>
                        </wps:cNvSpPr>
                        <wps:spPr bwMode="auto">
                          <a:xfrm>
                            <a:off x="6380" y="3243"/>
                            <a:ext cx="196" cy="546"/>
                          </a:xfrm>
                          <a:custGeom>
                            <a:avLst/>
                            <a:gdLst>
                              <a:gd name="T0" fmla="*/ 195 w 196"/>
                              <a:gd name="T1" fmla="*/ 0 h 546"/>
                              <a:gd name="T2" fmla="*/ 157 w 196"/>
                              <a:gd name="T3" fmla="*/ 3 h 546"/>
                              <a:gd name="T4" fmla="*/ 126 w 196"/>
                              <a:gd name="T5" fmla="*/ 13 h 546"/>
                              <a:gd name="T6" fmla="*/ 104 w 196"/>
                              <a:gd name="T7" fmla="*/ 27 h 546"/>
                              <a:gd name="T8" fmla="*/ 97 w 196"/>
                              <a:gd name="T9" fmla="*/ 45 h 546"/>
                              <a:gd name="T10" fmla="*/ 97 w 196"/>
                              <a:gd name="T11" fmla="*/ 227 h 546"/>
                              <a:gd name="T12" fmla="*/ 89 w 196"/>
                              <a:gd name="T13" fmla="*/ 245 h 546"/>
                              <a:gd name="T14" fmla="*/ 68 w 196"/>
                              <a:gd name="T15" fmla="*/ 260 h 546"/>
                              <a:gd name="T16" fmla="*/ 37 w 196"/>
                              <a:gd name="T17" fmla="*/ 270 h 546"/>
                              <a:gd name="T18" fmla="*/ 0 w 196"/>
                              <a:gd name="T19" fmla="*/ 273 h 546"/>
                              <a:gd name="T20" fmla="*/ 37 w 196"/>
                              <a:gd name="T21" fmla="*/ 277 h 546"/>
                              <a:gd name="T22" fmla="*/ 68 w 196"/>
                              <a:gd name="T23" fmla="*/ 286 h 546"/>
                              <a:gd name="T24" fmla="*/ 89 w 196"/>
                              <a:gd name="T25" fmla="*/ 301 h 546"/>
                              <a:gd name="T26" fmla="*/ 97 w 196"/>
                              <a:gd name="T27" fmla="*/ 319 h 546"/>
                              <a:gd name="T28" fmla="*/ 97 w 196"/>
                              <a:gd name="T29" fmla="*/ 500 h 546"/>
                              <a:gd name="T30" fmla="*/ 104 w 196"/>
                              <a:gd name="T31" fmla="*/ 518 h 546"/>
                              <a:gd name="T32" fmla="*/ 126 w 196"/>
                              <a:gd name="T33" fmla="*/ 533 h 546"/>
                              <a:gd name="T34" fmla="*/ 157 w 196"/>
                              <a:gd name="T35" fmla="*/ 542 h 546"/>
                              <a:gd name="T36" fmla="*/ 195 w 196"/>
                              <a:gd name="T37" fmla="*/ 545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6" h="546">
                                <a:moveTo>
                                  <a:pt x="195" y="0"/>
                                </a:moveTo>
                                <a:lnTo>
                                  <a:pt x="157" y="3"/>
                                </a:lnTo>
                                <a:lnTo>
                                  <a:pt x="126" y="13"/>
                                </a:lnTo>
                                <a:lnTo>
                                  <a:pt x="104" y="27"/>
                                </a:lnTo>
                                <a:lnTo>
                                  <a:pt x="97" y="45"/>
                                </a:lnTo>
                                <a:lnTo>
                                  <a:pt x="97" y="227"/>
                                </a:lnTo>
                                <a:lnTo>
                                  <a:pt x="89" y="245"/>
                                </a:lnTo>
                                <a:lnTo>
                                  <a:pt x="68" y="260"/>
                                </a:lnTo>
                                <a:lnTo>
                                  <a:pt x="37" y="270"/>
                                </a:lnTo>
                                <a:lnTo>
                                  <a:pt x="0" y="273"/>
                                </a:lnTo>
                                <a:lnTo>
                                  <a:pt x="37" y="277"/>
                                </a:lnTo>
                                <a:lnTo>
                                  <a:pt x="68" y="286"/>
                                </a:lnTo>
                                <a:lnTo>
                                  <a:pt x="89" y="301"/>
                                </a:lnTo>
                                <a:lnTo>
                                  <a:pt x="97" y="319"/>
                                </a:lnTo>
                                <a:lnTo>
                                  <a:pt x="97" y="500"/>
                                </a:lnTo>
                                <a:lnTo>
                                  <a:pt x="104" y="518"/>
                                </a:lnTo>
                                <a:lnTo>
                                  <a:pt x="126" y="533"/>
                                </a:lnTo>
                                <a:lnTo>
                                  <a:pt x="157" y="542"/>
                                </a:lnTo>
                                <a:lnTo>
                                  <a:pt x="195" y="545"/>
                                </a:lnTo>
                              </a:path>
                            </a:pathLst>
                          </a:custGeom>
                          <a:noFill/>
                          <a:ln w="8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Text Box 270"/>
                        <wps:cNvSpPr txBox="1">
                          <a:spLocks noChangeArrowheads="1"/>
                        </wps:cNvSpPr>
                        <wps:spPr bwMode="auto">
                          <a:xfrm>
                            <a:off x="6871" y="515"/>
                            <a:ext cx="89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7993" w:rsidRDefault="004B7993">
                              <w:pPr>
                                <w:pStyle w:val="Textoindependiente"/>
                                <w:kinsoku w:val="0"/>
                                <w:overflowPunct w:val="0"/>
                                <w:spacing w:line="217" w:lineRule="exact"/>
                                <w:rPr>
                                  <w:w w:val="105"/>
                                  <w:sz w:val="19"/>
                                  <w:szCs w:val="19"/>
                                </w:rPr>
                              </w:pPr>
                              <w:r>
                                <w:rPr>
                                  <w:w w:val="105"/>
                                  <w:sz w:val="19"/>
                                  <w:szCs w:val="19"/>
                                </w:rPr>
                                <w:t>90%</w:t>
                              </w:r>
                              <w:r>
                                <w:rPr>
                                  <w:spacing w:val="-27"/>
                                  <w:w w:val="105"/>
                                  <w:sz w:val="19"/>
                                  <w:szCs w:val="19"/>
                                </w:rPr>
                                <w:t xml:space="preserve"> </w:t>
                              </w:r>
                              <w:r>
                                <w:rPr>
                                  <w:w w:val="105"/>
                                  <w:sz w:val="19"/>
                                  <w:szCs w:val="19"/>
                                </w:rPr>
                                <w:t>agua</w:t>
                              </w:r>
                            </w:p>
                          </w:txbxContent>
                        </wps:txbx>
                        <wps:bodyPr rot="0" vert="horz" wrap="square" lIns="0" tIns="0" rIns="0" bIns="0" anchor="t" anchorCtr="0" upright="1">
                          <a:noAutofit/>
                        </wps:bodyPr>
                      </wps:wsp>
                      <wps:wsp>
                        <wps:cNvPr id="137" name="Text Box 271"/>
                        <wps:cNvSpPr txBox="1">
                          <a:spLocks noChangeArrowheads="1"/>
                        </wps:cNvSpPr>
                        <wps:spPr bwMode="auto">
                          <a:xfrm>
                            <a:off x="4771" y="865"/>
                            <a:ext cx="66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7993" w:rsidRDefault="004B7993">
                              <w:pPr>
                                <w:pStyle w:val="Textoindependiente"/>
                                <w:kinsoku w:val="0"/>
                                <w:overflowPunct w:val="0"/>
                                <w:spacing w:line="217" w:lineRule="exact"/>
                                <w:rPr>
                                  <w:sz w:val="19"/>
                                  <w:szCs w:val="19"/>
                                </w:rPr>
                              </w:pPr>
                              <w:r>
                                <w:rPr>
                                  <w:sz w:val="19"/>
                                  <w:szCs w:val="19"/>
                                </w:rPr>
                                <w:t>Plasma</w:t>
                              </w:r>
                            </w:p>
                          </w:txbxContent>
                        </wps:txbx>
                        <wps:bodyPr rot="0" vert="horz" wrap="square" lIns="0" tIns="0" rIns="0" bIns="0" anchor="t" anchorCtr="0" upright="1">
                          <a:noAutofit/>
                        </wps:bodyPr>
                      </wps:wsp>
                      <wps:wsp>
                        <wps:cNvPr id="138" name="Text Box 272"/>
                        <wps:cNvSpPr txBox="1">
                          <a:spLocks noChangeArrowheads="1"/>
                        </wps:cNvSpPr>
                        <wps:spPr bwMode="auto">
                          <a:xfrm>
                            <a:off x="6871" y="1040"/>
                            <a:ext cx="292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7993" w:rsidRDefault="004B7993">
                              <w:pPr>
                                <w:pStyle w:val="Textoindependiente"/>
                                <w:kinsoku w:val="0"/>
                                <w:overflowPunct w:val="0"/>
                                <w:spacing w:line="217" w:lineRule="exact"/>
                                <w:rPr>
                                  <w:w w:val="105"/>
                                  <w:sz w:val="19"/>
                                  <w:szCs w:val="19"/>
                                </w:rPr>
                              </w:pPr>
                              <w:r>
                                <w:rPr>
                                  <w:w w:val="105"/>
                                  <w:sz w:val="19"/>
                                  <w:szCs w:val="19"/>
                                </w:rPr>
                                <w:t>10%</w:t>
                              </w:r>
                              <w:r>
                                <w:rPr>
                                  <w:spacing w:val="-30"/>
                                  <w:w w:val="105"/>
                                  <w:sz w:val="19"/>
                                  <w:szCs w:val="19"/>
                                </w:rPr>
                                <w:t xml:space="preserve"> </w:t>
                              </w:r>
                              <w:r>
                                <w:rPr>
                                  <w:w w:val="105"/>
                                  <w:sz w:val="19"/>
                                  <w:szCs w:val="19"/>
                                </w:rPr>
                                <w:t>azúcares,</w:t>
                              </w:r>
                              <w:r>
                                <w:rPr>
                                  <w:spacing w:val="-30"/>
                                  <w:w w:val="105"/>
                                  <w:sz w:val="19"/>
                                  <w:szCs w:val="19"/>
                                </w:rPr>
                                <w:t xml:space="preserve"> </w:t>
                              </w:r>
                              <w:r>
                                <w:rPr>
                                  <w:w w:val="105"/>
                                  <w:sz w:val="19"/>
                                  <w:szCs w:val="19"/>
                                </w:rPr>
                                <w:t>proteínas,</w:t>
                              </w:r>
                              <w:r>
                                <w:rPr>
                                  <w:spacing w:val="-30"/>
                                  <w:w w:val="105"/>
                                  <w:sz w:val="19"/>
                                  <w:szCs w:val="19"/>
                                </w:rPr>
                                <w:t xml:space="preserve"> </w:t>
                              </w:r>
                              <w:r>
                                <w:rPr>
                                  <w:w w:val="105"/>
                                  <w:sz w:val="19"/>
                                  <w:szCs w:val="19"/>
                                </w:rPr>
                                <w:t>grasas,</w:t>
                              </w:r>
                            </w:p>
                          </w:txbxContent>
                        </wps:txbx>
                        <wps:bodyPr rot="0" vert="horz" wrap="square" lIns="0" tIns="0" rIns="0" bIns="0" anchor="t" anchorCtr="0" upright="1">
                          <a:noAutofit/>
                        </wps:bodyPr>
                      </wps:wsp>
                      <wps:wsp>
                        <wps:cNvPr id="139" name="Text Box 273"/>
                        <wps:cNvSpPr txBox="1">
                          <a:spLocks noChangeArrowheads="1"/>
                        </wps:cNvSpPr>
                        <wps:spPr bwMode="auto">
                          <a:xfrm>
                            <a:off x="2298" y="1722"/>
                            <a:ext cx="1543"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7993" w:rsidRDefault="004B7993">
                              <w:pPr>
                                <w:pStyle w:val="Textoindependiente"/>
                                <w:kinsoku w:val="0"/>
                                <w:overflowPunct w:val="0"/>
                                <w:spacing w:line="247" w:lineRule="auto"/>
                                <w:rPr>
                                  <w:w w:val="105"/>
                                  <w:sz w:val="19"/>
                                  <w:szCs w:val="19"/>
                                </w:rPr>
                              </w:pPr>
                              <w:r>
                                <w:rPr>
                                  <w:sz w:val="19"/>
                                  <w:szCs w:val="19"/>
                                </w:rPr>
                                <w:t xml:space="preserve">COMPONENTES </w:t>
                              </w:r>
                              <w:r>
                                <w:rPr>
                                  <w:w w:val="105"/>
                                  <w:sz w:val="19"/>
                                  <w:szCs w:val="19"/>
                                </w:rPr>
                                <w:t>DE LA SANGRE</w:t>
                              </w:r>
                            </w:p>
                          </w:txbxContent>
                        </wps:txbx>
                        <wps:bodyPr rot="0" vert="horz" wrap="square" lIns="0" tIns="0" rIns="0" bIns="0" anchor="t" anchorCtr="0" upright="1">
                          <a:noAutofit/>
                        </wps:bodyPr>
                      </wps:wsp>
                      <wps:wsp>
                        <wps:cNvPr id="140" name="Text Box 274"/>
                        <wps:cNvSpPr txBox="1">
                          <a:spLocks noChangeArrowheads="1"/>
                        </wps:cNvSpPr>
                        <wps:spPr bwMode="auto">
                          <a:xfrm>
                            <a:off x="4771" y="1566"/>
                            <a:ext cx="790"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7993" w:rsidRDefault="004B7993">
                              <w:pPr>
                                <w:pStyle w:val="Textoindependiente"/>
                                <w:kinsoku w:val="0"/>
                                <w:overflowPunct w:val="0"/>
                                <w:spacing w:line="244" w:lineRule="auto"/>
                                <w:rPr>
                                  <w:w w:val="105"/>
                                  <w:sz w:val="19"/>
                                  <w:szCs w:val="19"/>
                                </w:rPr>
                              </w:pPr>
                              <w:r>
                                <w:rPr>
                                  <w:sz w:val="19"/>
                                  <w:szCs w:val="19"/>
                                </w:rPr>
                                <w:t xml:space="preserve">Glóbulos </w:t>
                              </w:r>
                              <w:r>
                                <w:rPr>
                                  <w:w w:val="105"/>
                                  <w:sz w:val="19"/>
                                  <w:szCs w:val="19"/>
                                </w:rPr>
                                <w:t>Rojos</w:t>
                              </w:r>
                            </w:p>
                          </w:txbxContent>
                        </wps:txbx>
                        <wps:bodyPr rot="0" vert="horz" wrap="square" lIns="0" tIns="0" rIns="0" bIns="0" anchor="t" anchorCtr="0" upright="1">
                          <a:noAutofit/>
                        </wps:bodyPr>
                      </wps:wsp>
                      <wps:wsp>
                        <wps:cNvPr id="141" name="Text Box 275"/>
                        <wps:cNvSpPr txBox="1">
                          <a:spLocks noChangeArrowheads="1"/>
                        </wps:cNvSpPr>
                        <wps:spPr bwMode="auto">
                          <a:xfrm>
                            <a:off x="6871" y="1740"/>
                            <a:ext cx="1395"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7993" w:rsidRDefault="004B7993">
                              <w:pPr>
                                <w:pStyle w:val="Textoindependiente"/>
                                <w:kinsoku w:val="0"/>
                                <w:overflowPunct w:val="0"/>
                                <w:spacing w:line="217" w:lineRule="exact"/>
                                <w:rPr>
                                  <w:sz w:val="19"/>
                                  <w:szCs w:val="19"/>
                                </w:rPr>
                              </w:pPr>
                              <w:r>
                                <w:rPr>
                                  <w:sz w:val="19"/>
                                  <w:szCs w:val="19"/>
                                </w:rPr>
                                <w:t>Captan oxígeno</w:t>
                              </w:r>
                            </w:p>
                          </w:txbxContent>
                        </wps:txbx>
                        <wps:bodyPr rot="0" vert="horz" wrap="square" lIns="0" tIns="0" rIns="0" bIns="0" anchor="t" anchorCtr="0" upright="1">
                          <a:noAutofit/>
                        </wps:bodyPr>
                      </wps:wsp>
                      <wps:wsp>
                        <wps:cNvPr id="142" name="Text Box 276"/>
                        <wps:cNvSpPr txBox="1">
                          <a:spLocks noChangeArrowheads="1"/>
                        </wps:cNvSpPr>
                        <wps:spPr bwMode="auto">
                          <a:xfrm>
                            <a:off x="4771" y="2444"/>
                            <a:ext cx="86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7993" w:rsidRDefault="004B7993">
                              <w:pPr>
                                <w:pStyle w:val="Textoindependiente"/>
                                <w:kinsoku w:val="0"/>
                                <w:overflowPunct w:val="0"/>
                                <w:spacing w:line="242" w:lineRule="auto"/>
                                <w:ind w:right="15"/>
                                <w:rPr>
                                  <w:sz w:val="21"/>
                                  <w:szCs w:val="21"/>
                                </w:rPr>
                              </w:pPr>
                              <w:r>
                                <w:rPr>
                                  <w:sz w:val="21"/>
                                  <w:szCs w:val="21"/>
                                </w:rPr>
                                <w:t>Glóbulos Blancos</w:t>
                              </w:r>
                            </w:p>
                          </w:txbxContent>
                        </wps:txbx>
                        <wps:bodyPr rot="0" vert="horz" wrap="square" lIns="0" tIns="0" rIns="0" bIns="0" anchor="t" anchorCtr="0" upright="1">
                          <a:noAutofit/>
                        </wps:bodyPr>
                      </wps:wsp>
                      <wps:wsp>
                        <wps:cNvPr id="143" name="Text Box 277"/>
                        <wps:cNvSpPr txBox="1">
                          <a:spLocks noChangeArrowheads="1"/>
                        </wps:cNvSpPr>
                        <wps:spPr bwMode="auto">
                          <a:xfrm>
                            <a:off x="6871" y="2615"/>
                            <a:ext cx="160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7993" w:rsidRDefault="004B7993">
                              <w:pPr>
                                <w:pStyle w:val="Textoindependiente"/>
                                <w:kinsoku w:val="0"/>
                                <w:overflowPunct w:val="0"/>
                                <w:spacing w:line="217" w:lineRule="exact"/>
                                <w:rPr>
                                  <w:sz w:val="19"/>
                                  <w:szCs w:val="19"/>
                                </w:rPr>
                              </w:pPr>
                              <w:r>
                                <w:rPr>
                                  <w:sz w:val="19"/>
                                  <w:szCs w:val="19"/>
                                </w:rPr>
                                <w:t>Función defensiva</w:t>
                              </w:r>
                            </w:p>
                          </w:txbxContent>
                        </wps:txbx>
                        <wps:bodyPr rot="0" vert="horz" wrap="square" lIns="0" tIns="0" rIns="0" bIns="0" anchor="t" anchorCtr="0" upright="1">
                          <a:noAutofit/>
                        </wps:bodyPr>
                      </wps:wsp>
                      <wps:wsp>
                        <wps:cNvPr id="144" name="Text Box 278"/>
                        <wps:cNvSpPr txBox="1">
                          <a:spLocks noChangeArrowheads="1"/>
                        </wps:cNvSpPr>
                        <wps:spPr bwMode="auto">
                          <a:xfrm>
                            <a:off x="4771" y="3316"/>
                            <a:ext cx="88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7993" w:rsidRDefault="004B7993">
                              <w:pPr>
                                <w:pStyle w:val="Textoindependiente"/>
                                <w:kinsoku w:val="0"/>
                                <w:overflowPunct w:val="0"/>
                                <w:spacing w:line="217" w:lineRule="exact"/>
                                <w:rPr>
                                  <w:sz w:val="19"/>
                                  <w:szCs w:val="19"/>
                                </w:rPr>
                              </w:pPr>
                              <w:r>
                                <w:rPr>
                                  <w:sz w:val="19"/>
                                  <w:szCs w:val="19"/>
                                </w:rPr>
                                <w:t>Plaquetas</w:t>
                              </w:r>
                            </w:p>
                          </w:txbxContent>
                        </wps:txbx>
                        <wps:bodyPr rot="0" vert="horz" wrap="square" lIns="0" tIns="0" rIns="0" bIns="0" anchor="t" anchorCtr="0" upright="1">
                          <a:noAutofit/>
                        </wps:bodyPr>
                      </wps:wsp>
                      <wps:wsp>
                        <wps:cNvPr id="145" name="Text Box 279"/>
                        <wps:cNvSpPr txBox="1">
                          <a:spLocks noChangeArrowheads="1"/>
                        </wps:cNvSpPr>
                        <wps:spPr bwMode="auto">
                          <a:xfrm>
                            <a:off x="6871" y="3491"/>
                            <a:ext cx="1721"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7993" w:rsidRDefault="004B7993">
                              <w:pPr>
                                <w:pStyle w:val="Textoindependiente"/>
                                <w:kinsoku w:val="0"/>
                                <w:overflowPunct w:val="0"/>
                                <w:spacing w:line="217" w:lineRule="exact"/>
                                <w:rPr>
                                  <w:sz w:val="19"/>
                                  <w:szCs w:val="19"/>
                                </w:rPr>
                              </w:pPr>
                              <w:r>
                                <w:rPr>
                                  <w:sz w:val="19"/>
                                  <w:szCs w:val="19"/>
                                </w:rPr>
                                <w:t>Función coagulante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3" o:spid="_x0000_s1139" style="position:absolute;margin-left:81.6pt;margin-top:12.3pt;width:439.7pt;height:212.1pt;z-index:251654656;mso-wrap-distance-left:0;mso-wrap-distance-right:0;mso-position-horizontal-relative:page;mso-position-vertical-relative:text" coordorigin="1632,246" coordsize="8794,4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" o:allowincell="f">
                <v:shape id="Freeform 264" o:spid="_x0000_s1140" style="position:absolute;left:1642;top:256;width:8774;height:4222;visibility:visible;mso-wrap-style:square;v-text-anchor:top" coordsize="8774,4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tr3sEA&#10;AADcAAAADwAAAGRycy9kb3ducmV2LnhtbESPQWsCMRCF74X+hzCF3mpWBZGtUUQQBE9qoR6HzXSz&#10;dDNJN1Hjv+8cBG8zzHtvvrdYFd+rKw2pC2xgPKpAETfBdtwa+DptP+agUka22AcmA3dKsFq+viyw&#10;tuHGB7oec6skhFONBlzOsdY6NY48plGIxHL7CYPHLOvQajvgTcJ9rydVNdMeO5YPDiNtHDW/x4s3&#10;gCWcovPxb30/i3h/vpT2m4x5fyvrT1CZSn6KH+6dFfyp4EsZmUA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La97BAAAA3AAAAA8AAAAAAAAAAAAAAAAAmAIAAGRycy9kb3du&#10;cmV2LnhtbFBLBQYAAAAABAAEAPUAAACGAwAAAAA=&#10;" path="m8773,l,,,4221r8773,l8773,xe" filled="f" strokeweight=".34853mm">
                  <v:path arrowok="t" o:connecttype="custom" o:connectlocs="8773,0;0,0;0,4221;8773,4221;8773,0" o:connectangles="0,0,0,0,0"/>
                </v:shape>
                <v:shape id="Freeform 265" o:spid="_x0000_s1141" style="position:absolute;left:4103;top:442;width:526;height:3346;visibility:visible;mso-wrap-style:square;v-text-anchor:top" coordsize="526,3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gPXMEA&#10;AADcAAAADwAAAGRycy9kb3ducmV2LnhtbERPTUvDQBC9C/0PyxS82U2saIndliKthN6sAa9DdkyC&#10;2dl0d9rEf+8Kgrd5vM9ZbyfXqyuF2Hk2kC8yUMS1tx03Bqr3w90KVBRki71nMvBNEbab2c0aC+tH&#10;fqPrSRqVQjgWaKAVGQqtY92Sw7jwA3HiPn1wKAmGRtuAYwp3vb7PskftsOPU0OJALy3VX6eLM/Ca&#10;HyvZh/FjkDM/HcvVg2BVGnM7n3bPoIQm+Rf/uUub5i9z+H0mXa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YD1zBAAAA3AAAAA8AAAAAAAAAAAAAAAAAmAIAAGRycy9kb3du&#10;cmV2LnhtbFBLBQYAAAAABAAEAPUAAACGAwAAAAA=&#10;" path="m525,l455,9,392,38,339,81r-41,56l272,204r-10,74l262,1393r-9,74l227,1534r-41,57l133,1634r-63,28l,1672r70,10l133,1710r53,44l227,1810r26,67l262,1951r,1116l272,3141r26,66l339,3264r53,43l455,3335r70,10e" filled="f" strokeweight=".24622mm">
                  <v:path arrowok="t" o:connecttype="custom" o:connectlocs="525,0;455,9;392,38;339,81;298,137;272,204;262,278;262,1393;253,1467;227,1534;186,1591;133,1634;70,1662;0,1672;70,1682;133,1710;186,1754;227,1810;253,1877;262,1951;262,3067;272,3141;298,3207;339,3264;392,3307;455,3335;525,3345" o:connectangles="0,0,0,0,0,0,0,0,0,0,0,0,0,0,0,0,0,0,0,0,0,0,0,0,0,0,0"/>
                </v:shape>
                <v:shape id="Freeform 266" o:spid="_x0000_s1142" style="position:absolute;left:6360;top:422;width:176;height:876;visibility:visible;mso-wrap-style:square;v-text-anchor:top" coordsize="176,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VlJ8IA&#10;AADcAAAADwAAAGRycy9kb3ducmV2LnhtbERPTWvCQBC9C/6HZQRvukmUUFLXIEJFejO1tMchOybR&#10;7GyaXWP677uFQm/zeJ+zyUfTioF611hWEC8jEMSl1Q1XCs5vL4snEM4ja2wtk4JvcpBvp5MNZto+&#10;+ERD4SsRQthlqKD2vsukdGVNBt3SdsSBu9jeoA+wr6Tu8RHCTSuTKEqlwYZDQ40d7Wsqb8XdKLi6&#10;j3W8O3y9yvdhLM5p8skuPSo1n427ZxCeRv8v/nMfdZi/SuD3mXCB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1WUnwgAAANwAAAAPAAAAAAAAAAAAAAAAAJgCAABkcnMvZG93&#10;bnJldi54bWxQSwUGAAAAAAQABAD1AAAAhwMAAAAA&#10;" path="m175,l141,5,113,21,94,45,87,74r,292l80,393,61,416,33,432,,437r33,6l61,459r19,23l87,511r,293l94,831r19,23l141,870r34,6e" filled="f" strokeweight=".24622mm">
                  <v:path arrowok="t" o:connecttype="custom" o:connectlocs="175,0;141,5;113,21;94,45;87,74;87,366;80,393;61,416;33,432;0,437;33,443;61,459;80,482;87,511;87,804;94,831;113,854;141,870;175,876" o:connectangles="0,0,0,0,0,0,0,0,0,0,0,0,0,0,0,0,0,0,0"/>
                </v:shape>
                <v:shape id="Freeform 267" o:spid="_x0000_s1143" style="position:absolute;left:6360;top:1648;width:196;height:546;visibility:visible;mso-wrap-style:square;v-text-anchor:top" coordsize="196,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zAMYA&#10;AADcAAAADwAAAGRycy9kb3ducmV2LnhtbESPQWvCQBCF7wX/wzKCt7rREJHoKm2DpQd7qEp7HbNj&#10;kpqdDdk1if++Wyj0NsN735s36+1gatFR6yrLCmbTCARxbnXFhYLTcfe4BOE8ssbaMim4k4PtZvSw&#10;xlTbnj+oO/hChBB2KSoovW9SKV1ekkE3tQ1x0C62NejD2hZSt9iHcFPLeRQtpMGKw4USG3opKb8e&#10;bibUiJL9ay+T7Pt8eneX7PPrWS9Yqcl4eFqB8DT4f/Mf/aYDF8fw+0yY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YzAMYAAADcAAAADwAAAAAAAAAAAAAAAACYAgAAZHJz&#10;L2Rvd25yZXYueG1sUEsFBgAAAAAEAAQA9QAAAIsDAAAAAA==&#10;" path="m195,l157,3,126,13,105,27,98,45r,181l90,245,69,259r-31,9l,272r38,4l69,286r21,14l98,317r,183l105,517r21,15l157,542r38,3e" filled="f" strokeweight=".24622mm">
                  <v:path arrowok="t" o:connecttype="custom" o:connectlocs="195,0;157,3;126,13;105,27;98,45;98,226;90,245;69,259;38,268;0,272;38,276;69,286;90,300;98,317;98,500;105,517;126,532;157,542;195,545" o:connectangles="0,0,0,0,0,0,0,0,0,0,0,0,0,0,0,0,0,0,0"/>
                </v:shape>
                <v:shape id="Freeform 268" o:spid="_x0000_s1144" style="position:absolute;left:6380;top:2542;width:196;height:546;visibility:visible;mso-wrap-style:square;v-text-anchor:top" coordsize="196,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rdMYA&#10;AADcAAAADwAAAGRycy9kb3ducmV2LnhtbESPzW7CMBCE70i8g7VIvYFTCqgKMagFgXpoDwRUrtt4&#10;89PG6yg2JH17jFSpt13NfLOzybo3tbhS6yrLCh4nEQjizOqKCwWn4278DMJ5ZI21ZVLwSw7Wq+Eg&#10;wVjbjg90TX0hQgi7GBWU3jexlC4ryaCb2IY4aLltDfqwtoXULXYh3NRyGkULabDicKHEhjYlZT/p&#10;xYQa0fx938n59vvr9OHy7ef5VS9YqYdR/7IE4an3/+Y/+k0H7mkG92fCBH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rdMYAAADcAAAADwAAAAAAAAAAAAAAAACYAgAAZHJz&#10;L2Rvd25yZXYueG1sUEsFBgAAAAAEAAQA9QAAAIsDAAAAAA==&#10;" path="m195,l157,3,126,13,104,27,97,44r,182l89,245,68,259r-31,9l,272r37,4l68,286r21,14l97,318r,182l104,518r22,14l157,542r38,4e" filled="f" strokeweight=".24622mm">
                  <v:path arrowok="t" o:connecttype="custom" o:connectlocs="195,0;157,3;126,13;104,27;97,44;97,226;89,245;68,259;37,268;0,272;37,276;68,286;89,300;97,318;97,500;104,518;126,532;157,542;195,546" o:connectangles="0,0,0,0,0,0,0,0,0,0,0,0,0,0,0,0,0,0,0"/>
                </v:shape>
                <v:shape id="Freeform 269" o:spid="_x0000_s1145" style="position:absolute;left:6380;top:3243;width:196;height:546;visibility:visible;mso-wrap-style:square;v-text-anchor:top" coordsize="196,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MO78YA&#10;AADcAAAADwAAAGRycy9kb3ducmV2LnhtbESPT2vCQBDF74LfYRnBm27aEpHUjbSVigc9aEN7nWYn&#10;f9rsbMiuJn77bkHwNsN7vzdvVuvBNOJCnastK3iYRyCIc6trLhVkH++zJQjnkTU2lknBlRys0/Fo&#10;hYm2PR/pcvKlCCHsElRQed8mUrq8IoNublvioBW2M+jD2pVSd9iHcNPIxyhaSIM1hwsVtvRWUf57&#10;OptQI4r3217Gm5/v7OCKzefXq16wUtPJ8PIMwtPg7+YbvdOBe4rh/5kwgU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MO78YAAADcAAAADwAAAAAAAAAAAAAAAACYAgAAZHJz&#10;L2Rvd25yZXYueG1sUEsFBgAAAAAEAAQA9QAAAIsDAAAAAA==&#10;" path="m195,l157,3,126,13,104,27,97,45r,182l89,245,68,260,37,270,,273r37,4l68,286r21,15l97,319r,181l104,518r22,15l157,542r38,3e" filled="f" strokeweight=".24622mm">
                  <v:path arrowok="t" o:connecttype="custom" o:connectlocs="195,0;157,3;126,13;104,27;97,45;97,227;89,245;68,260;37,270;0,273;37,277;68,286;89,301;97,319;97,500;104,518;126,533;157,542;195,545" o:connectangles="0,0,0,0,0,0,0,0,0,0,0,0,0,0,0,0,0,0,0"/>
                </v:shape>
                <v:shape id="Text Box 270" o:spid="_x0000_s1146" type="#_x0000_t202" style="position:absolute;left:6871;top:515;width:898;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mvcIA&#10;AADcAAAADwAAAGRycy9kb3ducmV2LnhtbERPTWvCQBC9C/0PyxS86aYK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6a9wgAAANwAAAAPAAAAAAAAAAAAAAAAAJgCAABkcnMvZG93&#10;bnJldi54bWxQSwUGAAAAAAQABAD1AAAAhwMAAAAA&#10;" filled="f" stroked="f">
                  <v:textbox inset="0,0,0,0">
                    <w:txbxContent>
                      <w:p w:rsidR="004B7993" w:rsidRDefault="004B7993">
                        <w:pPr>
                          <w:pStyle w:val="Textoindependiente"/>
                          <w:kinsoku w:val="0"/>
                          <w:overflowPunct w:val="0"/>
                          <w:spacing w:line="217" w:lineRule="exact"/>
                          <w:rPr>
                            <w:w w:val="105"/>
                            <w:sz w:val="19"/>
                            <w:szCs w:val="19"/>
                          </w:rPr>
                        </w:pPr>
                        <w:r>
                          <w:rPr>
                            <w:w w:val="105"/>
                            <w:sz w:val="19"/>
                            <w:szCs w:val="19"/>
                          </w:rPr>
                          <w:t>90%</w:t>
                        </w:r>
                        <w:r>
                          <w:rPr>
                            <w:spacing w:val="-27"/>
                            <w:w w:val="105"/>
                            <w:sz w:val="19"/>
                            <w:szCs w:val="19"/>
                          </w:rPr>
                          <w:t xml:space="preserve"> </w:t>
                        </w:r>
                        <w:r>
                          <w:rPr>
                            <w:w w:val="105"/>
                            <w:sz w:val="19"/>
                            <w:szCs w:val="19"/>
                          </w:rPr>
                          <w:t>agua</w:t>
                        </w:r>
                      </w:p>
                    </w:txbxContent>
                  </v:textbox>
                </v:shape>
                <v:shape id="Text Box 271" o:spid="_x0000_s1147" type="#_x0000_t202" style="position:absolute;left:4771;top:865;width:668;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inset="0,0,0,0">
                    <w:txbxContent>
                      <w:p w:rsidR="004B7993" w:rsidRDefault="004B7993">
                        <w:pPr>
                          <w:pStyle w:val="Textoindependiente"/>
                          <w:kinsoku w:val="0"/>
                          <w:overflowPunct w:val="0"/>
                          <w:spacing w:line="217" w:lineRule="exact"/>
                          <w:rPr>
                            <w:sz w:val="19"/>
                            <w:szCs w:val="19"/>
                          </w:rPr>
                        </w:pPr>
                        <w:r>
                          <w:rPr>
                            <w:sz w:val="19"/>
                            <w:szCs w:val="19"/>
                          </w:rPr>
                          <w:t>Plasma</w:t>
                        </w:r>
                      </w:p>
                    </w:txbxContent>
                  </v:textbox>
                </v:shape>
                <v:shape id="Text Box 272" o:spid="_x0000_s1148" type="#_x0000_t202" style="position:absolute;left:6871;top:1040;width:2920;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XVM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JdUxQAAANwAAAAPAAAAAAAAAAAAAAAAAJgCAABkcnMv&#10;ZG93bnJldi54bWxQSwUGAAAAAAQABAD1AAAAigMAAAAA&#10;" filled="f" stroked="f">
                  <v:textbox inset="0,0,0,0">
                    <w:txbxContent>
                      <w:p w:rsidR="004B7993" w:rsidRDefault="004B7993">
                        <w:pPr>
                          <w:pStyle w:val="Textoindependiente"/>
                          <w:kinsoku w:val="0"/>
                          <w:overflowPunct w:val="0"/>
                          <w:spacing w:line="217" w:lineRule="exact"/>
                          <w:rPr>
                            <w:w w:val="105"/>
                            <w:sz w:val="19"/>
                            <w:szCs w:val="19"/>
                          </w:rPr>
                        </w:pPr>
                        <w:r>
                          <w:rPr>
                            <w:w w:val="105"/>
                            <w:sz w:val="19"/>
                            <w:szCs w:val="19"/>
                          </w:rPr>
                          <w:t>10%</w:t>
                        </w:r>
                        <w:r>
                          <w:rPr>
                            <w:spacing w:val="-30"/>
                            <w:w w:val="105"/>
                            <w:sz w:val="19"/>
                            <w:szCs w:val="19"/>
                          </w:rPr>
                          <w:t xml:space="preserve"> </w:t>
                        </w:r>
                        <w:r>
                          <w:rPr>
                            <w:w w:val="105"/>
                            <w:sz w:val="19"/>
                            <w:szCs w:val="19"/>
                          </w:rPr>
                          <w:t>azúcares,</w:t>
                        </w:r>
                        <w:r>
                          <w:rPr>
                            <w:spacing w:val="-30"/>
                            <w:w w:val="105"/>
                            <w:sz w:val="19"/>
                            <w:szCs w:val="19"/>
                          </w:rPr>
                          <w:t xml:space="preserve"> </w:t>
                        </w:r>
                        <w:r>
                          <w:rPr>
                            <w:w w:val="105"/>
                            <w:sz w:val="19"/>
                            <w:szCs w:val="19"/>
                          </w:rPr>
                          <w:t>proteínas,</w:t>
                        </w:r>
                        <w:r>
                          <w:rPr>
                            <w:spacing w:val="-30"/>
                            <w:w w:val="105"/>
                            <w:sz w:val="19"/>
                            <w:szCs w:val="19"/>
                          </w:rPr>
                          <w:t xml:space="preserve"> </w:t>
                        </w:r>
                        <w:r>
                          <w:rPr>
                            <w:w w:val="105"/>
                            <w:sz w:val="19"/>
                            <w:szCs w:val="19"/>
                          </w:rPr>
                          <w:t>grasas,</w:t>
                        </w:r>
                      </w:p>
                    </w:txbxContent>
                  </v:textbox>
                </v:shape>
                <v:shape id="Text Box 273" o:spid="_x0000_s1149" type="#_x0000_t202" style="position:absolute;left:2298;top:1722;width:1543;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yz8IA&#10;AADcAAAADwAAAGRycy9kb3ducmV2LnhtbERPTYvCMBC9L/gfwix4W9NVk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LPwgAAANwAAAAPAAAAAAAAAAAAAAAAAJgCAABkcnMvZG93&#10;bnJldi54bWxQSwUGAAAAAAQABAD1AAAAhwMAAAAA&#10;" filled="f" stroked="f">
                  <v:textbox inset="0,0,0,0">
                    <w:txbxContent>
                      <w:p w:rsidR="004B7993" w:rsidRDefault="004B7993">
                        <w:pPr>
                          <w:pStyle w:val="Textoindependiente"/>
                          <w:kinsoku w:val="0"/>
                          <w:overflowPunct w:val="0"/>
                          <w:spacing w:line="247" w:lineRule="auto"/>
                          <w:rPr>
                            <w:w w:val="105"/>
                            <w:sz w:val="19"/>
                            <w:szCs w:val="19"/>
                          </w:rPr>
                        </w:pPr>
                        <w:r>
                          <w:rPr>
                            <w:sz w:val="19"/>
                            <w:szCs w:val="19"/>
                          </w:rPr>
                          <w:t xml:space="preserve">COMPONENTES </w:t>
                        </w:r>
                        <w:r>
                          <w:rPr>
                            <w:w w:val="105"/>
                            <w:sz w:val="19"/>
                            <w:szCs w:val="19"/>
                          </w:rPr>
                          <w:t>DE LA SANGRE</w:t>
                        </w:r>
                      </w:p>
                    </w:txbxContent>
                  </v:textbox>
                </v:shape>
                <v:shape id="Text Box 274" o:spid="_x0000_s1150" type="#_x0000_t202" style="position:absolute;left:4771;top:1566;width:790;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oL8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OgvxQAAANwAAAAPAAAAAAAAAAAAAAAAAJgCAABkcnMv&#10;ZG93bnJldi54bWxQSwUGAAAAAAQABAD1AAAAigMAAAAA&#10;" filled="f" stroked="f">
                  <v:textbox inset="0,0,0,0">
                    <w:txbxContent>
                      <w:p w:rsidR="004B7993" w:rsidRDefault="004B7993">
                        <w:pPr>
                          <w:pStyle w:val="Textoindependiente"/>
                          <w:kinsoku w:val="0"/>
                          <w:overflowPunct w:val="0"/>
                          <w:spacing w:line="244" w:lineRule="auto"/>
                          <w:rPr>
                            <w:w w:val="105"/>
                            <w:sz w:val="19"/>
                            <w:szCs w:val="19"/>
                          </w:rPr>
                        </w:pPr>
                        <w:r>
                          <w:rPr>
                            <w:sz w:val="19"/>
                            <w:szCs w:val="19"/>
                          </w:rPr>
                          <w:t xml:space="preserve">Glóbulos </w:t>
                        </w:r>
                        <w:r>
                          <w:rPr>
                            <w:w w:val="105"/>
                            <w:sz w:val="19"/>
                            <w:szCs w:val="19"/>
                          </w:rPr>
                          <w:t>Rojos</w:t>
                        </w:r>
                      </w:p>
                    </w:txbxContent>
                  </v:textbox>
                </v:shape>
                <v:shape id="Text Box 275" o:spid="_x0000_s1151" type="#_x0000_t202" style="position:absolute;left:6871;top:1740;width:1395;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NtMMA&#10;AADcAAAADwAAAGRycy9kb3ducmV2LnhtbERPTWvCQBC9F/oflil4azaK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hNtMMAAADcAAAADwAAAAAAAAAAAAAAAACYAgAAZHJzL2Rv&#10;d25yZXYueG1sUEsFBgAAAAAEAAQA9QAAAIgDAAAAAA==&#10;" filled="f" stroked="f">
                  <v:textbox inset="0,0,0,0">
                    <w:txbxContent>
                      <w:p w:rsidR="004B7993" w:rsidRDefault="004B7993">
                        <w:pPr>
                          <w:pStyle w:val="Textoindependiente"/>
                          <w:kinsoku w:val="0"/>
                          <w:overflowPunct w:val="0"/>
                          <w:spacing w:line="217" w:lineRule="exact"/>
                          <w:rPr>
                            <w:sz w:val="19"/>
                            <w:szCs w:val="19"/>
                          </w:rPr>
                        </w:pPr>
                        <w:r>
                          <w:rPr>
                            <w:sz w:val="19"/>
                            <w:szCs w:val="19"/>
                          </w:rPr>
                          <w:t>Captan oxígeno</w:t>
                        </w:r>
                      </w:p>
                    </w:txbxContent>
                  </v:textbox>
                </v:shape>
                <v:shape id="Text Box 276" o:spid="_x0000_s1152" type="#_x0000_t202" style="position:absolute;left:4771;top:2444;width:864;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Tw8MA&#10;AADcAAAADwAAAGRycy9kb3ducmV2LnhtbERPTWvCQBC9F/oflin01myUI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Tw8MAAADcAAAADwAAAAAAAAAAAAAAAACYAgAAZHJzL2Rv&#10;d25yZXYueG1sUEsFBgAAAAAEAAQA9QAAAIgDAAAAAA==&#10;" filled="f" stroked="f">
                  <v:textbox inset="0,0,0,0">
                    <w:txbxContent>
                      <w:p w:rsidR="004B7993" w:rsidRDefault="004B7993">
                        <w:pPr>
                          <w:pStyle w:val="Textoindependiente"/>
                          <w:kinsoku w:val="0"/>
                          <w:overflowPunct w:val="0"/>
                          <w:spacing w:line="242" w:lineRule="auto"/>
                          <w:ind w:right="15"/>
                          <w:rPr>
                            <w:sz w:val="21"/>
                            <w:szCs w:val="21"/>
                          </w:rPr>
                        </w:pPr>
                        <w:r>
                          <w:rPr>
                            <w:sz w:val="21"/>
                            <w:szCs w:val="21"/>
                          </w:rPr>
                          <w:t>Glóbulos Blancos</w:t>
                        </w:r>
                      </w:p>
                    </w:txbxContent>
                  </v:textbox>
                </v:shape>
                <v:shape id="Text Box 277" o:spid="_x0000_s1153" type="#_x0000_t202" style="position:absolute;left:6871;top:2615;width:1600;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2WMMA&#10;AADcAAAADwAAAGRycy9kb3ducmV2LnhtbERPTWvCQBC9F/wPywi91Y1tE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Z2WMMAAADcAAAADwAAAAAAAAAAAAAAAACYAgAAZHJzL2Rv&#10;d25yZXYueG1sUEsFBgAAAAAEAAQA9QAAAIgDAAAAAA==&#10;" filled="f" stroked="f">
                  <v:textbox inset="0,0,0,0">
                    <w:txbxContent>
                      <w:p w:rsidR="004B7993" w:rsidRDefault="004B7993">
                        <w:pPr>
                          <w:pStyle w:val="Textoindependiente"/>
                          <w:kinsoku w:val="0"/>
                          <w:overflowPunct w:val="0"/>
                          <w:spacing w:line="217" w:lineRule="exact"/>
                          <w:rPr>
                            <w:sz w:val="19"/>
                            <w:szCs w:val="19"/>
                          </w:rPr>
                        </w:pPr>
                        <w:r>
                          <w:rPr>
                            <w:sz w:val="19"/>
                            <w:szCs w:val="19"/>
                          </w:rPr>
                          <w:t>Función defensiva</w:t>
                        </w:r>
                      </w:p>
                    </w:txbxContent>
                  </v:textbox>
                </v:shape>
                <v:shape id="Text Box 278" o:spid="_x0000_s1154" type="#_x0000_t202" style="position:absolute;left:4771;top:3316;width:886;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LMIA&#10;AADcAAAADwAAAGRycy9kb3ducmV2LnhtbERPTYvCMBC9C/sfwix403RF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4swgAAANwAAAAPAAAAAAAAAAAAAAAAAJgCAABkcnMvZG93&#10;bnJldi54bWxQSwUGAAAAAAQABAD1AAAAhwMAAAAA&#10;" filled="f" stroked="f">
                  <v:textbox inset="0,0,0,0">
                    <w:txbxContent>
                      <w:p w:rsidR="004B7993" w:rsidRDefault="004B7993">
                        <w:pPr>
                          <w:pStyle w:val="Textoindependiente"/>
                          <w:kinsoku w:val="0"/>
                          <w:overflowPunct w:val="0"/>
                          <w:spacing w:line="217" w:lineRule="exact"/>
                          <w:rPr>
                            <w:sz w:val="19"/>
                            <w:szCs w:val="19"/>
                          </w:rPr>
                        </w:pPr>
                        <w:r>
                          <w:rPr>
                            <w:sz w:val="19"/>
                            <w:szCs w:val="19"/>
                          </w:rPr>
                          <w:t>Plaquetas</w:t>
                        </w:r>
                      </w:p>
                    </w:txbxContent>
                  </v:textbox>
                </v:shape>
                <v:shape id="Text Box 279" o:spid="_x0000_s1155" type="#_x0000_t202" style="position:absolute;left:6871;top:3491;width:1721;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NLt8MA&#10;AADcAAAADwAAAGRycy9kb3ducmV2LnhtbERPTWvCQBC9F/wPywi91Y2l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NLt8MAAADcAAAADwAAAAAAAAAAAAAAAACYAgAAZHJzL2Rv&#10;d25yZXYueG1sUEsFBgAAAAAEAAQA9QAAAIgDAAAAAA==&#10;" filled="f" stroked="f">
                  <v:textbox inset="0,0,0,0">
                    <w:txbxContent>
                      <w:p w:rsidR="004B7993" w:rsidRDefault="004B7993">
                        <w:pPr>
                          <w:pStyle w:val="Textoindependiente"/>
                          <w:kinsoku w:val="0"/>
                          <w:overflowPunct w:val="0"/>
                          <w:spacing w:line="217" w:lineRule="exact"/>
                          <w:rPr>
                            <w:sz w:val="19"/>
                            <w:szCs w:val="19"/>
                          </w:rPr>
                        </w:pPr>
                        <w:r>
                          <w:rPr>
                            <w:sz w:val="19"/>
                            <w:szCs w:val="19"/>
                          </w:rPr>
                          <w:t>Función coagulante</w:t>
                        </w:r>
                      </w:p>
                    </w:txbxContent>
                  </v:textbox>
                </v:shape>
                <w10:wrap type="topAndBottom" anchorx="page"/>
              </v:group>
            </w:pict>
          </mc:Fallback>
        </mc:AlternateContent>
      </w:r>
    </w:p>
    <w:p w:rsidR="004B7993" w:rsidRDefault="004B7993">
      <w:pPr>
        <w:pStyle w:val="Textoindependiente"/>
        <w:kinsoku w:val="0"/>
        <w:overflowPunct w:val="0"/>
        <w:rPr>
          <w:sz w:val="26"/>
          <w:szCs w:val="26"/>
        </w:rPr>
      </w:pPr>
    </w:p>
    <w:p w:rsidR="004B7993" w:rsidRDefault="004B7993">
      <w:pPr>
        <w:pStyle w:val="Textoindependiente"/>
        <w:kinsoku w:val="0"/>
        <w:overflowPunct w:val="0"/>
        <w:spacing w:before="194" w:line="244" w:lineRule="auto"/>
        <w:ind w:left="994" w:right="913"/>
        <w:jc w:val="both"/>
      </w:pPr>
      <w:r>
        <w:t xml:space="preserve">Una vez visto el ejemplo, realiza el esquema que más se ajuste a  tú  gusto, teniendo en cuenta las indicaciones dadas, las anotaciones hechas y lo que has subrayado del texto </w:t>
      </w:r>
      <w:r>
        <w:rPr>
          <w:b/>
          <w:bCs/>
        </w:rPr>
        <w:t xml:space="preserve">“La Meseta”. </w:t>
      </w:r>
      <w:r>
        <w:t>(Solución).</w:t>
      </w:r>
    </w:p>
    <w:p w:rsidR="004B7993" w:rsidRDefault="004B7993">
      <w:pPr>
        <w:pStyle w:val="Textoindependiente"/>
        <w:kinsoku w:val="0"/>
        <w:overflowPunct w:val="0"/>
        <w:spacing w:before="10"/>
        <w:rPr>
          <w:sz w:val="14"/>
          <w:szCs w:val="14"/>
        </w:rPr>
      </w:pPr>
    </w:p>
    <w:p w:rsidR="004B7993" w:rsidRDefault="004B7993">
      <w:pPr>
        <w:pStyle w:val="Textoindependiente"/>
        <w:kinsoku w:val="0"/>
        <w:overflowPunct w:val="0"/>
        <w:spacing w:before="10"/>
        <w:rPr>
          <w:sz w:val="14"/>
          <w:szCs w:val="14"/>
        </w:rPr>
        <w:sectPr w:rsidR="004B7993">
          <w:pgSz w:w="11910" w:h="16840"/>
          <w:pgMar w:top="2160" w:right="740" w:bottom="1680" w:left="660" w:header="1393" w:footer="1482" w:gutter="0"/>
          <w:cols w:space="720"/>
          <w:noEndnote/>
        </w:sectPr>
      </w:pPr>
    </w:p>
    <w:p w:rsidR="004B7993" w:rsidRDefault="004B7993">
      <w:pPr>
        <w:pStyle w:val="Textoindependiente"/>
        <w:kinsoku w:val="0"/>
        <w:overflowPunct w:val="0"/>
        <w:rPr>
          <w:sz w:val="22"/>
          <w:szCs w:val="22"/>
        </w:rPr>
      </w:pPr>
    </w:p>
    <w:p w:rsidR="004B7993" w:rsidRDefault="004B7993">
      <w:pPr>
        <w:pStyle w:val="Textoindependiente"/>
        <w:kinsoku w:val="0"/>
        <w:overflowPunct w:val="0"/>
        <w:spacing w:before="4"/>
        <w:rPr>
          <w:sz w:val="25"/>
          <w:szCs w:val="25"/>
        </w:rPr>
      </w:pPr>
    </w:p>
    <w:p w:rsidR="004B7993" w:rsidRDefault="006443F4">
      <w:pPr>
        <w:pStyle w:val="Textoindependiente"/>
        <w:kinsoku w:val="0"/>
        <w:overflowPunct w:val="0"/>
        <w:spacing w:line="244" w:lineRule="auto"/>
        <w:ind w:left="4357"/>
        <w:rPr>
          <w:sz w:val="19"/>
          <w:szCs w:val="19"/>
        </w:rPr>
      </w:pPr>
      <w:r>
        <w:rPr>
          <w:noProof/>
        </w:rPr>
        <mc:AlternateContent>
          <mc:Choice Requires="wps">
            <w:drawing>
              <wp:anchor distT="0" distB="0" distL="114300" distR="114300" simplePos="0" relativeHeight="251655680" behindDoc="1" locked="0" layoutInCell="0" allowOverlap="1">
                <wp:simplePos x="0" y="0"/>
                <wp:positionH relativeFrom="page">
                  <wp:posOffset>1938655</wp:posOffset>
                </wp:positionH>
                <wp:positionV relativeFrom="paragraph">
                  <wp:posOffset>-286385</wp:posOffset>
                </wp:positionV>
                <wp:extent cx="111760" cy="1889125"/>
                <wp:effectExtent l="0" t="0" r="0" b="0"/>
                <wp:wrapNone/>
                <wp:docPr id="128" name="Freeform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760" cy="1889125"/>
                        </a:xfrm>
                        <a:custGeom>
                          <a:avLst/>
                          <a:gdLst>
                            <a:gd name="T0" fmla="*/ 175 w 176"/>
                            <a:gd name="T1" fmla="*/ 0 h 2975"/>
                            <a:gd name="T2" fmla="*/ 141 w 176"/>
                            <a:gd name="T3" fmla="*/ 19 h 2975"/>
                            <a:gd name="T4" fmla="*/ 113 w 176"/>
                            <a:gd name="T5" fmla="*/ 72 h 2975"/>
                            <a:gd name="T6" fmla="*/ 94 w 176"/>
                            <a:gd name="T7" fmla="*/ 151 h 2975"/>
                            <a:gd name="T8" fmla="*/ 87 w 176"/>
                            <a:gd name="T9" fmla="*/ 248 h 2975"/>
                            <a:gd name="T10" fmla="*/ 87 w 176"/>
                            <a:gd name="T11" fmla="*/ 1240 h 2975"/>
                            <a:gd name="T12" fmla="*/ 80 w 176"/>
                            <a:gd name="T13" fmla="*/ 1337 h 2975"/>
                            <a:gd name="T14" fmla="*/ 62 w 176"/>
                            <a:gd name="T15" fmla="*/ 1415 h 2975"/>
                            <a:gd name="T16" fmla="*/ 34 w 176"/>
                            <a:gd name="T17" fmla="*/ 1468 h 2975"/>
                            <a:gd name="T18" fmla="*/ 0 w 176"/>
                            <a:gd name="T19" fmla="*/ 1487 h 2975"/>
                            <a:gd name="T20" fmla="*/ 34 w 176"/>
                            <a:gd name="T21" fmla="*/ 1507 h 2975"/>
                            <a:gd name="T22" fmla="*/ 62 w 176"/>
                            <a:gd name="T23" fmla="*/ 1560 h 2975"/>
                            <a:gd name="T24" fmla="*/ 80 w 176"/>
                            <a:gd name="T25" fmla="*/ 1639 h 2975"/>
                            <a:gd name="T26" fmla="*/ 87 w 176"/>
                            <a:gd name="T27" fmla="*/ 1736 h 2975"/>
                            <a:gd name="T28" fmla="*/ 87 w 176"/>
                            <a:gd name="T29" fmla="*/ 2728 h 2975"/>
                            <a:gd name="T30" fmla="*/ 94 w 176"/>
                            <a:gd name="T31" fmla="*/ 2825 h 2975"/>
                            <a:gd name="T32" fmla="*/ 113 w 176"/>
                            <a:gd name="T33" fmla="*/ 2903 h 2975"/>
                            <a:gd name="T34" fmla="*/ 141 w 176"/>
                            <a:gd name="T35" fmla="*/ 2956 h 2975"/>
                            <a:gd name="T36" fmla="*/ 175 w 176"/>
                            <a:gd name="T37" fmla="*/ 2975 h 2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76" h="2975">
                              <a:moveTo>
                                <a:pt x="175" y="0"/>
                              </a:moveTo>
                              <a:lnTo>
                                <a:pt x="141" y="19"/>
                              </a:lnTo>
                              <a:lnTo>
                                <a:pt x="113" y="72"/>
                              </a:lnTo>
                              <a:lnTo>
                                <a:pt x="94" y="151"/>
                              </a:lnTo>
                              <a:lnTo>
                                <a:pt x="87" y="248"/>
                              </a:lnTo>
                              <a:lnTo>
                                <a:pt x="87" y="1240"/>
                              </a:lnTo>
                              <a:lnTo>
                                <a:pt x="80" y="1337"/>
                              </a:lnTo>
                              <a:lnTo>
                                <a:pt x="62" y="1415"/>
                              </a:lnTo>
                              <a:lnTo>
                                <a:pt x="34" y="1468"/>
                              </a:lnTo>
                              <a:lnTo>
                                <a:pt x="0" y="1487"/>
                              </a:lnTo>
                              <a:lnTo>
                                <a:pt x="34" y="1507"/>
                              </a:lnTo>
                              <a:lnTo>
                                <a:pt x="62" y="1560"/>
                              </a:lnTo>
                              <a:lnTo>
                                <a:pt x="80" y="1639"/>
                              </a:lnTo>
                              <a:lnTo>
                                <a:pt x="87" y="1736"/>
                              </a:lnTo>
                              <a:lnTo>
                                <a:pt x="87" y="2728"/>
                              </a:lnTo>
                              <a:lnTo>
                                <a:pt x="94" y="2825"/>
                              </a:lnTo>
                              <a:lnTo>
                                <a:pt x="113" y="2903"/>
                              </a:lnTo>
                              <a:lnTo>
                                <a:pt x="141" y="2956"/>
                              </a:lnTo>
                              <a:lnTo>
                                <a:pt x="175" y="2975"/>
                              </a:lnTo>
                            </a:path>
                          </a:pathLst>
                        </a:custGeom>
                        <a:noFill/>
                        <a:ln w="8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80" o:spid="_x0000_s1026" style="position:absolute;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61.4pt,-22.55pt,159.7pt,-21.6pt,158.3pt,-18.95pt,157.35pt,-15pt,157pt,-10.15pt,157pt,39.45pt,156.65pt,44.3pt,155.75pt,48.2pt,154.35pt,50.85pt,152.65pt,51.8pt,154.35pt,52.8pt,155.75pt,55.45pt,156.65pt,59.4pt,157pt,64.25pt,157pt,113.85pt,157.35pt,118.7pt,158.3pt,122.6pt,159.7pt,125.25pt,161.4pt,126.2pt" coordsize="176,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" o:allowincell="f" filled="f" strokeweight=".24622mm">
                <v:path arrowok="t" o:connecttype="custom" o:connectlocs="111125,0;89535,12065;71755,45720;59690,95885;55245,157480;55245,787400;50800,848995;39370,898525;21590,932180;0,944245;21590,956945;39370,990600;50800,1040765;55245,1102360;55245,1732280;59690,1793875;71755,1843405;89535,1877060;111125,1889125" o:connectangles="0,0,0,0,0,0,0,0,0,0,0,0,0,0,0,0,0,0,0"/>
                <w10:wrap anchorx="page"/>
              </v:polyline>
            </w:pict>
          </mc:Fallback>
        </mc:AlternateContent>
      </w:r>
      <w:r>
        <w:rPr>
          <w:noProof/>
        </w:rPr>
        <mc:AlternateContent>
          <mc:Choice Requires="wps">
            <w:drawing>
              <wp:anchor distT="0" distB="0" distL="114300" distR="114300" simplePos="0" relativeHeight="251656704" behindDoc="1" locked="0" layoutInCell="0" allowOverlap="1">
                <wp:simplePos x="0" y="0"/>
                <wp:positionH relativeFrom="page">
                  <wp:posOffset>3050540</wp:posOffset>
                </wp:positionH>
                <wp:positionV relativeFrom="paragraph">
                  <wp:posOffset>-286385</wp:posOffset>
                </wp:positionV>
                <wp:extent cx="111760" cy="1889125"/>
                <wp:effectExtent l="0" t="0" r="0" b="0"/>
                <wp:wrapNone/>
                <wp:docPr id="127" name="Freeform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760" cy="1889125"/>
                        </a:xfrm>
                        <a:custGeom>
                          <a:avLst/>
                          <a:gdLst>
                            <a:gd name="T0" fmla="*/ 175 w 176"/>
                            <a:gd name="T1" fmla="*/ 0 h 2975"/>
                            <a:gd name="T2" fmla="*/ 141 w 176"/>
                            <a:gd name="T3" fmla="*/ 19 h 2975"/>
                            <a:gd name="T4" fmla="*/ 113 w 176"/>
                            <a:gd name="T5" fmla="*/ 72 h 2975"/>
                            <a:gd name="T6" fmla="*/ 94 w 176"/>
                            <a:gd name="T7" fmla="*/ 151 h 2975"/>
                            <a:gd name="T8" fmla="*/ 87 w 176"/>
                            <a:gd name="T9" fmla="*/ 248 h 2975"/>
                            <a:gd name="T10" fmla="*/ 87 w 176"/>
                            <a:gd name="T11" fmla="*/ 1240 h 2975"/>
                            <a:gd name="T12" fmla="*/ 80 w 176"/>
                            <a:gd name="T13" fmla="*/ 1337 h 2975"/>
                            <a:gd name="T14" fmla="*/ 62 w 176"/>
                            <a:gd name="T15" fmla="*/ 1415 h 2975"/>
                            <a:gd name="T16" fmla="*/ 34 w 176"/>
                            <a:gd name="T17" fmla="*/ 1468 h 2975"/>
                            <a:gd name="T18" fmla="*/ 0 w 176"/>
                            <a:gd name="T19" fmla="*/ 1487 h 2975"/>
                            <a:gd name="T20" fmla="*/ 34 w 176"/>
                            <a:gd name="T21" fmla="*/ 1507 h 2975"/>
                            <a:gd name="T22" fmla="*/ 62 w 176"/>
                            <a:gd name="T23" fmla="*/ 1560 h 2975"/>
                            <a:gd name="T24" fmla="*/ 80 w 176"/>
                            <a:gd name="T25" fmla="*/ 1639 h 2975"/>
                            <a:gd name="T26" fmla="*/ 87 w 176"/>
                            <a:gd name="T27" fmla="*/ 1736 h 2975"/>
                            <a:gd name="T28" fmla="*/ 87 w 176"/>
                            <a:gd name="T29" fmla="*/ 2728 h 2975"/>
                            <a:gd name="T30" fmla="*/ 94 w 176"/>
                            <a:gd name="T31" fmla="*/ 2825 h 2975"/>
                            <a:gd name="T32" fmla="*/ 113 w 176"/>
                            <a:gd name="T33" fmla="*/ 2903 h 2975"/>
                            <a:gd name="T34" fmla="*/ 141 w 176"/>
                            <a:gd name="T35" fmla="*/ 2956 h 2975"/>
                            <a:gd name="T36" fmla="*/ 175 w 176"/>
                            <a:gd name="T37" fmla="*/ 2975 h 2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76" h="2975">
                              <a:moveTo>
                                <a:pt x="175" y="0"/>
                              </a:moveTo>
                              <a:lnTo>
                                <a:pt x="141" y="19"/>
                              </a:lnTo>
                              <a:lnTo>
                                <a:pt x="113" y="72"/>
                              </a:lnTo>
                              <a:lnTo>
                                <a:pt x="94" y="151"/>
                              </a:lnTo>
                              <a:lnTo>
                                <a:pt x="87" y="248"/>
                              </a:lnTo>
                              <a:lnTo>
                                <a:pt x="87" y="1240"/>
                              </a:lnTo>
                              <a:lnTo>
                                <a:pt x="80" y="1337"/>
                              </a:lnTo>
                              <a:lnTo>
                                <a:pt x="62" y="1415"/>
                              </a:lnTo>
                              <a:lnTo>
                                <a:pt x="34" y="1468"/>
                              </a:lnTo>
                              <a:lnTo>
                                <a:pt x="0" y="1487"/>
                              </a:lnTo>
                              <a:lnTo>
                                <a:pt x="34" y="1507"/>
                              </a:lnTo>
                              <a:lnTo>
                                <a:pt x="62" y="1560"/>
                              </a:lnTo>
                              <a:lnTo>
                                <a:pt x="80" y="1639"/>
                              </a:lnTo>
                              <a:lnTo>
                                <a:pt x="87" y="1736"/>
                              </a:lnTo>
                              <a:lnTo>
                                <a:pt x="87" y="2728"/>
                              </a:lnTo>
                              <a:lnTo>
                                <a:pt x="94" y="2825"/>
                              </a:lnTo>
                              <a:lnTo>
                                <a:pt x="113" y="2903"/>
                              </a:lnTo>
                              <a:lnTo>
                                <a:pt x="141" y="2956"/>
                              </a:lnTo>
                              <a:lnTo>
                                <a:pt x="175" y="2975"/>
                              </a:lnTo>
                            </a:path>
                          </a:pathLst>
                        </a:custGeom>
                        <a:noFill/>
                        <a:ln w="8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81"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48.95pt,-22.55pt,247.25pt,-21.6pt,245.85pt,-18.95pt,244.9pt,-15pt,244.55pt,-10.15pt,244.55pt,39.45pt,244.2pt,44.3pt,243.3pt,48.2pt,241.9pt,50.85pt,240.2pt,51.8pt,241.9pt,52.8pt,243.3pt,55.45pt,244.2pt,59.4pt,244.55pt,64.25pt,244.55pt,113.85pt,244.9pt,118.7pt,245.85pt,122.6pt,247.25pt,125.25pt,248.95pt,126.2pt" coordsize="176,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" o:allowincell="f" filled="f" strokeweight=".24622mm">
                <v:path arrowok="t" o:connecttype="custom" o:connectlocs="111125,0;89535,12065;71755,45720;59690,95885;55245,157480;55245,787400;50800,848995;39370,898525;21590,932180;0,944245;21590,956945;39370,990600;50800,1040765;55245,1102360;55245,1732280;59690,1793875;71755,1843405;89535,1877060;111125,1889125" o:connectangles="0,0,0,0,0,0,0,0,0,0,0,0,0,0,0,0,0,0,0"/>
                <w10:wrap anchorx="page"/>
              </v:polyline>
            </w:pict>
          </mc:Fallback>
        </mc:AlternateContent>
      </w:r>
      <w:r w:rsidR="004B7993">
        <w:rPr>
          <w:w w:val="105"/>
          <w:sz w:val="19"/>
          <w:szCs w:val="19"/>
        </w:rPr>
        <w:t xml:space="preserve">Meseta </w:t>
      </w:r>
      <w:r w:rsidR="004B7993">
        <w:rPr>
          <w:sz w:val="19"/>
          <w:szCs w:val="19"/>
        </w:rPr>
        <w:t>Septentrional</w:t>
      </w:r>
    </w:p>
    <w:p w:rsidR="004B7993" w:rsidRDefault="004B7993">
      <w:pPr>
        <w:pStyle w:val="Textoindependiente"/>
        <w:tabs>
          <w:tab w:val="left" w:pos="1939"/>
        </w:tabs>
        <w:kinsoku w:val="0"/>
        <w:overflowPunct w:val="0"/>
        <w:spacing w:before="98" w:line="244" w:lineRule="auto"/>
        <w:ind w:left="768" w:right="2919"/>
        <w:rPr>
          <w:w w:val="105"/>
          <w:sz w:val="19"/>
          <w:szCs w:val="19"/>
        </w:rPr>
      </w:pPr>
      <w:r>
        <w:rPr>
          <w:rFonts w:ascii="Times New Roman" w:hAnsi="Times New Roman" w:cs="Times New Roman"/>
          <w:sz w:val="24"/>
          <w:szCs w:val="24"/>
        </w:rPr>
        <w:br w:type="column"/>
      </w:r>
      <w:r>
        <w:rPr>
          <w:w w:val="105"/>
          <w:sz w:val="19"/>
          <w:szCs w:val="19"/>
        </w:rPr>
        <w:lastRenderedPageBreak/>
        <w:t>Castilla</w:t>
      </w:r>
      <w:r>
        <w:rPr>
          <w:w w:val="105"/>
          <w:sz w:val="19"/>
          <w:szCs w:val="19"/>
        </w:rPr>
        <w:tab/>
        <w:t>y León</w:t>
      </w:r>
    </w:p>
    <w:p w:rsidR="004B7993" w:rsidRDefault="006443F4">
      <w:pPr>
        <w:pStyle w:val="Textoindependiente"/>
        <w:kinsoku w:val="0"/>
        <w:overflowPunct w:val="0"/>
        <w:ind w:left="768"/>
        <w:rPr>
          <w:sz w:val="19"/>
          <w:szCs w:val="19"/>
        </w:rPr>
      </w:pPr>
      <w:r>
        <w:rPr>
          <w:noProof/>
        </w:rPr>
        <mc:AlternateContent>
          <mc:Choice Requires="wpg">
            <w:drawing>
              <wp:anchor distT="0" distB="0" distL="114300" distR="114300" simplePos="0" relativeHeight="251657728" behindDoc="1" locked="0" layoutInCell="0" allowOverlap="1">
                <wp:simplePos x="0" y="0"/>
                <wp:positionH relativeFrom="page">
                  <wp:posOffset>4272915</wp:posOffset>
                </wp:positionH>
                <wp:positionV relativeFrom="paragraph">
                  <wp:posOffset>-30480</wp:posOffset>
                </wp:positionV>
                <wp:extent cx="111760" cy="2028825"/>
                <wp:effectExtent l="0" t="0" r="0" b="0"/>
                <wp:wrapNone/>
                <wp:docPr id="124"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2028825"/>
                          <a:chOff x="6729" y="-48"/>
                          <a:chExt cx="176" cy="3195"/>
                        </a:xfrm>
                      </wpg:grpSpPr>
                      <wps:wsp>
                        <wps:cNvPr id="125" name="Freeform 283"/>
                        <wps:cNvSpPr>
                          <a:spLocks/>
                        </wps:cNvSpPr>
                        <wps:spPr bwMode="auto">
                          <a:xfrm>
                            <a:off x="6729" y="-48"/>
                            <a:ext cx="176" cy="3195"/>
                          </a:xfrm>
                          <a:custGeom>
                            <a:avLst/>
                            <a:gdLst>
                              <a:gd name="T0" fmla="*/ 175 w 176"/>
                              <a:gd name="T1" fmla="*/ 0 h 3195"/>
                              <a:gd name="T2" fmla="*/ 141 w 176"/>
                              <a:gd name="T3" fmla="*/ 9 h 3195"/>
                              <a:gd name="T4" fmla="*/ 113 w 176"/>
                              <a:gd name="T5" fmla="*/ 34 h 3195"/>
                              <a:gd name="T6" fmla="*/ 94 w 176"/>
                              <a:gd name="T7" fmla="*/ 71 h 3195"/>
                              <a:gd name="T8" fmla="*/ 87 w 176"/>
                              <a:gd name="T9" fmla="*/ 117 h 3195"/>
                              <a:gd name="T10" fmla="*/ 87 w 176"/>
                              <a:gd name="T11" fmla="*/ 585 h 3195"/>
                              <a:gd name="T12" fmla="*/ 80 w 176"/>
                              <a:gd name="T13" fmla="*/ 630 h 3195"/>
                              <a:gd name="T14" fmla="*/ 62 w 176"/>
                              <a:gd name="T15" fmla="*/ 667 h 3195"/>
                              <a:gd name="T16" fmla="*/ 34 w 176"/>
                              <a:gd name="T17" fmla="*/ 692 h 3195"/>
                              <a:gd name="T18" fmla="*/ 0 w 176"/>
                              <a:gd name="T19" fmla="*/ 702 h 3195"/>
                              <a:gd name="T20" fmla="*/ 34 w 176"/>
                              <a:gd name="T21" fmla="*/ 711 h 3195"/>
                              <a:gd name="T22" fmla="*/ 62 w 176"/>
                              <a:gd name="T23" fmla="*/ 736 h 3195"/>
                              <a:gd name="T24" fmla="*/ 80 w 176"/>
                              <a:gd name="T25" fmla="*/ 773 h 3195"/>
                              <a:gd name="T26" fmla="*/ 87 w 176"/>
                              <a:gd name="T27" fmla="*/ 818 h 3195"/>
                              <a:gd name="T28" fmla="*/ 87 w 176"/>
                              <a:gd name="T29" fmla="*/ 1286 h 3195"/>
                              <a:gd name="T30" fmla="*/ 94 w 176"/>
                              <a:gd name="T31" fmla="*/ 1332 h 3195"/>
                              <a:gd name="T32" fmla="*/ 113 w 176"/>
                              <a:gd name="T33" fmla="*/ 1370 h 3195"/>
                              <a:gd name="T34" fmla="*/ 141 w 176"/>
                              <a:gd name="T35" fmla="*/ 1395 h 3195"/>
                              <a:gd name="T36" fmla="*/ 175 w 176"/>
                              <a:gd name="T37" fmla="*/ 1405 h 3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76" h="3195">
                                <a:moveTo>
                                  <a:pt x="175" y="0"/>
                                </a:moveTo>
                                <a:lnTo>
                                  <a:pt x="141" y="9"/>
                                </a:lnTo>
                                <a:lnTo>
                                  <a:pt x="113" y="34"/>
                                </a:lnTo>
                                <a:lnTo>
                                  <a:pt x="94" y="71"/>
                                </a:lnTo>
                                <a:lnTo>
                                  <a:pt x="87" y="117"/>
                                </a:lnTo>
                                <a:lnTo>
                                  <a:pt x="87" y="585"/>
                                </a:lnTo>
                                <a:lnTo>
                                  <a:pt x="80" y="630"/>
                                </a:lnTo>
                                <a:lnTo>
                                  <a:pt x="62" y="667"/>
                                </a:lnTo>
                                <a:lnTo>
                                  <a:pt x="34" y="692"/>
                                </a:lnTo>
                                <a:lnTo>
                                  <a:pt x="0" y="702"/>
                                </a:lnTo>
                                <a:lnTo>
                                  <a:pt x="34" y="711"/>
                                </a:lnTo>
                                <a:lnTo>
                                  <a:pt x="62" y="736"/>
                                </a:lnTo>
                                <a:lnTo>
                                  <a:pt x="80" y="773"/>
                                </a:lnTo>
                                <a:lnTo>
                                  <a:pt x="87" y="818"/>
                                </a:lnTo>
                                <a:lnTo>
                                  <a:pt x="87" y="1286"/>
                                </a:lnTo>
                                <a:lnTo>
                                  <a:pt x="94" y="1332"/>
                                </a:lnTo>
                                <a:lnTo>
                                  <a:pt x="113" y="1370"/>
                                </a:lnTo>
                                <a:lnTo>
                                  <a:pt x="141" y="1395"/>
                                </a:lnTo>
                                <a:lnTo>
                                  <a:pt x="175" y="1405"/>
                                </a:lnTo>
                              </a:path>
                            </a:pathLst>
                          </a:custGeom>
                          <a:noFill/>
                          <a:ln w="8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284"/>
                        <wps:cNvSpPr>
                          <a:spLocks/>
                        </wps:cNvSpPr>
                        <wps:spPr bwMode="auto">
                          <a:xfrm>
                            <a:off x="6729" y="-48"/>
                            <a:ext cx="176" cy="3195"/>
                          </a:xfrm>
                          <a:custGeom>
                            <a:avLst/>
                            <a:gdLst>
                              <a:gd name="T0" fmla="*/ 175 w 176"/>
                              <a:gd name="T1" fmla="*/ 1270 h 3195"/>
                              <a:gd name="T2" fmla="*/ 141 w 176"/>
                              <a:gd name="T3" fmla="*/ 1283 h 3195"/>
                              <a:gd name="T4" fmla="*/ 113 w 176"/>
                              <a:gd name="T5" fmla="*/ 1317 h 3195"/>
                              <a:gd name="T6" fmla="*/ 94 w 176"/>
                              <a:gd name="T7" fmla="*/ 1369 h 3195"/>
                              <a:gd name="T8" fmla="*/ 87 w 176"/>
                              <a:gd name="T9" fmla="*/ 1431 h 3195"/>
                              <a:gd name="T10" fmla="*/ 87 w 176"/>
                              <a:gd name="T11" fmla="*/ 2073 h 3195"/>
                              <a:gd name="T12" fmla="*/ 80 w 176"/>
                              <a:gd name="T13" fmla="*/ 2136 h 3195"/>
                              <a:gd name="T14" fmla="*/ 62 w 176"/>
                              <a:gd name="T15" fmla="*/ 2186 h 3195"/>
                              <a:gd name="T16" fmla="*/ 34 w 176"/>
                              <a:gd name="T17" fmla="*/ 2220 h 3195"/>
                              <a:gd name="T18" fmla="*/ 0 w 176"/>
                              <a:gd name="T19" fmla="*/ 2233 h 3195"/>
                              <a:gd name="T20" fmla="*/ 34 w 176"/>
                              <a:gd name="T21" fmla="*/ 2245 h 3195"/>
                              <a:gd name="T22" fmla="*/ 62 w 176"/>
                              <a:gd name="T23" fmla="*/ 2280 h 3195"/>
                              <a:gd name="T24" fmla="*/ 80 w 176"/>
                              <a:gd name="T25" fmla="*/ 2331 h 3195"/>
                              <a:gd name="T26" fmla="*/ 87 w 176"/>
                              <a:gd name="T27" fmla="*/ 2394 h 3195"/>
                              <a:gd name="T28" fmla="*/ 87 w 176"/>
                              <a:gd name="T29" fmla="*/ 3036 h 3195"/>
                              <a:gd name="T30" fmla="*/ 94 w 176"/>
                              <a:gd name="T31" fmla="*/ 3098 h 3195"/>
                              <a:gd name="T32" fmla="*/ 113 w 176"/>
                              <a:gd name="T33" fmla="*/ 3149 h 3195"/>
                              <a:gd name="T34" fmla="*/ 141 w 176"/>
                              <a:gd name="T35" fmla="*/ 3183 h 3195"/>
                              <a:gd name="T36" fmla="*/ 175 w 176"/>
                              <a:gd name="T37" fmla="*/ 3195 h 3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76" h="3195">
                                <a:moveTo>
                                  <a:pt x="175" y="1270"/>
                                </a:moveTo>
                                <a:lnTo>
                                  <a:pt x="141" y="1283"/>
                                </a:lnTo>
                                <a:lnTo>
                                  <a:pt x="113" y="1317"/>
                                </a:lnTo>
                                <a:lnTo>
                                  <a:pt x="94" y="1369"/>
                                </a:lnTo>
                                <a:lnTo>
                                  <a:pt x="87" y="1431"/>
                                </a:lnTo>
                                <a:lnTo>
                                  <a:pt x="87" y="2073"/>
                                </a:lnTo>
                                <a:lnTo>
                                  <a:pt x="80" y="2136"/>
                                </a:lnTo>
                                <a:lnTo>
                                  <a:pt x="62" y="2186"/>
                                </a:lnTo>
                                <a:lnTo>
                                  <a:pt x="34" y="2220"/>
                                </a:lnTo>
                                <a:lnTo>
                                  <a:pt x="0" y="2233"/>
                                </a:lnTo>
                                <a:lnTo>
                                  <a:pt x="34" y="2245"/>
                                </a:lnTo>
                                <a:lnTo>
                                  <a:pt x="62" y="2280"/>
                                </a:lnTo>
                                <a:lnTo>
                                  <a:pt x="80" y="2331"/>
                                </a:lnTo>
                                <a:lnTo>
                                  <a:pt x="87" y="2394"/>
                                </a:lnTo>
                                <a:lnTo>
                                  <a:pt x="87" y="3036"/>
                                </a:lnTo>
                                <a:lnTo>
                                  <a:pt x="94" y="3098"/>
                                </a:lnTo>
                                <a:lnTo>
                                  <a:pt x="113" y="3149"/>
                                </a:lnTo>
                                <a:lnTo>
                                  <a:pt x="141" y="3183"/>
                                </a:lnTo>
                                <a:lnTo>
                                  <a:pt x="175" y="3195"/>
                                </a:lnTo>
                              </a:path>
                            </a:pathLst>
                          </a:custGeom>
                          <a:noFill/>
                          <a:ln w="8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2" o:spid="_x0000_s1026" style="position:absolute;margin-left:336.45pt;margin-top:-2.4pt;width:8.8pt;height:159.75pt;z-index:-251658752;mso-position-horizontal-relative:page" coordorigin="6729,-48" coordsize="17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" o:allowincell="f">
                <v:shape id="Freeform 283" o:spid="_x0000_s1027" style="position:absolute;left:6729;top:-48;width:176;height:3195;visibility:visible;mso-wrap-style:square;v-text-anchor:top" coordsize="176,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2MOMMA&#10;AADcAAAADwAAAGRycy9kb3ducmV2LnhtbERPTWsCMRC9C/0PYQpeRLMV29qtUYooeKnQreB1moyb&#10;pZvJsom6+uubguBtHu9zZovO1eJEbag8K3gaZSCItTcVlwp23+vhFESIyAZrz6TgQgEW84feDHPj&#10;z/xFpyKWIoVwyFGBjbHJpQzaksMw8g1x4g6+dRgTbEtpWjyncFfLcZa9SIcVpwaLDS0t6d/i6BQs&#10;J0f3dt3a/edP/eoG/qBXl04r1X/sPt5BROriXXxzb0yaP36G/2fSB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2MOMMAAADcAAAADwAAAAAAAAAAAAAAAACYAgAAZHJzL2Rv&#10;d25yZXYueG1sUEsFBgAAAAAEAAQA9QAAAIgDAAAAAA==&#10;" path="m175,l141,9,113,34,94,71r-7,46l87,585r-7,45l62,667,34,692,,702r34,9l62,736r18,37l87,818r,468l94,1332r19,38l141,1395r34,10e" filled="f" strokeweight=".24622mm">
                  <v:path arrowok="t" o:connecttype="custom" o:connectlocs="175,0;141,9;113,34;94,71;87,117;87,585;80,630;62,667;34,692;0,702;34,711;62,736;80,773;87,818;87,1286;94,1332;113,1370;141,1395;175,1405" o:connectangles="0,0,0,0,0,0,0,0,0,0,0,0,0,0,0,0,0,0,0"/>
                </v:shape>
                <v:shape id="Freeform 284" o:spid="_x0000_s1028" style="position:absolute;left:6729;top:-48;width:176;height:3195;visibility:visible;mso-wrap-style:square;v-text-anchor:top" coordsize="176,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8ST8IA&#10;AADcAAAADwAAAGRycy9kb3ducmV2LnhtbERPTWsCMRC9F/wPYYReRLMVsbo1SpEKXipoBa9jMm6W&#10;bibLJurqr28Eobd5vM+ZLVpXiQs1ofSs4G2QgSDW3pRcKNj/rPoTECEiG6w8k4IbBVjMOy8zzI2/&#10;8pYuu1iIFMIhRwU2xjqXMmhLDsPA18SJO/nGYUywKaRp8JrCXSWHWTaWDktODRZrWlrSv7uzU7Ac&#10;nd30vrGH72P17nr+pL9urVbqtdt+foCI1MZ/8dO9Nmn+cAyPZ9IF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xJPwgAAANwAAAAPAAAAAAAAAAAAAAAAAJgCAABkcnMvZG93&#10;bnJldi54bWxQSwUGAAAAAAQABAD1AAAAhwMAAAAA&#10;" path="m175,1270r-34,13l113,1317r-19,52l87,1431r,642l80,2136r-18,50l34,2220,,2233r34,12l62,2280r18,51l87,2394r,642l94,3098r19,51l141,3183r34,12e" filled="f" strokeweight=".24622mm">
                  <v:path arrowok="t" o:connecttype="custom" o:connectlocs="175,1270;141,1283;113,1317;94,1369;87,1431;87,2073;80,2136;62,2186;34,2220;0,2233;34,2245;62,2280;80,2331;87,2394;87,3036;94,3098;113,3149;141,3183;175,3195" o:connectangles="0,0,0,0,0,0,0,0,0,0,0,0,0,0,0,0,0,0,0"/>
                </v:shape>
                <w10:wrap anchorx="page"/>
              </v:group>
            </w:pict>
          </mc:Fallback>
        </mc:AlternateContent>
      </w:r>
      <w:r w:rsidR="004B7993">
        <w:rPr>
          <w:sz w:val="19"/>
          <w:szCs w:val="19"/>
        </w:rPr>
        <w:t>1000m. altitud</w:t>
      </w:r>
    </w:p>
    <w:p w:rsidR="004B7993" w:rsidRDefault="004B7993">
      <w:pPr>
        <w:pStyle w:val="Textoindependiente"/>
        <w:kinsoku w:val="0"/>
        <w:overflowPunct w:val="0"/>
        <w:spacing w:before="10"/>
        <w:rPr>
          <w:sz w:val="19"/>
          <w:szCs w:val="19"/>
        </w:rPr>
      </w:pPr>
    </w:p>
    <w:p w:rsidR="004B7993" w:rsidRDefault="004B7993">
      <w:pPr>
        <w:pStyle w:val="Textoindependiente"/>
        <w:kinsoku w:val="0"/>
        <w:overflowPunct w:val="0"/>
        <w:spacing w:line="247" w:lineRule="auto"/>
        <w:ind w:left="768" w:right="2919"/>
        <w:rPr>
          <w:sz w:val="19"/>
          <w:szCs w:val="19"/>
        </w:rPr>
      </w:pPr>
      <w:r>
        <w:rPr>
          <w:w w:val="105"/>
          <w:sz w:val="19"/>
          <w:szCs w:val="19"/>
        </w:rPr>
        <w:t xml:space="preserve">Rodeada </w:t>
      </w:r>
      <w:r>
        <w:rPr>
          <w:sz w:val="19"/>
          <w:szCs w:val="19"/>
        </w:rPr>
        <w:t>montañas</w:t>
      </w:r>
    </w:p>
    <w:p w:rsidR="004B7993" w:rsidRDefault="004B7993">
      <w:pPr>
        <w:pStyle w:val="Textoindependiente"/>
        <w:kinsoku w:val="0"/>
        <w:overflowPunct w:val="0"/>
        <w:spacing w:line="247" w:lineRule="auto"/>
        <w:ind w:left="768" w:right="2919"/>
        <w:rPr>
          <w:sz w:val="19"/>
          <w:szCs w:val="19"/>
        </w:rPr>
        <w:sectPr w:rsidR="004B7993">
          <w:type w:val="continuous"/>
          <w:pgSz w:w="11910" w:h="16840"/>
          <w:pgMar w:top="2160" w:right="740" w:bottom="1680" w:left="660" w:header="720" w:footer="720" w:gutter="0"/>
          <w:cols w:num="2" w:space="720" w:equalWidth="0">
            <w:col w:w="5506" w:space="40"/>
            <w:col w:w="4964"/>
          </w:cols>
          <w:noEndnote/>
        </w:sectPr>
      </w:pPr>
    </w:p>
    <w:p w:rsidR="004B7993" w:rsidRDefault="004B7993">
      <w:pPr>
        <w:pStyle w:val="Textoindependiente"/>
        <w:kinsoku w:val="0"/>
        <w:overflowPunct w:val="0"/>
        <w:rPr>
          <w:sz w:val="20"/>
          <w:szCs w:val="20"/>
        </w:rPr>
      </w:pPr>
    </w:p>
    <w:p w:rsidR="004B7993" w:rsidRDefault="004B7993">
      <w:pPr>
        <w:pStyle w:val="Textoindependiente"/>
        <w:kinsoku w:val="0"/>
        <w:overflowPunct w:val="0"/>
        <w:spacing w:before="8"/>
        <w:rPr>
          <w:sz w:val="18"/>
          <w:szCs w:val="18"/>
        </w:rPr>
      </w:pPr>
    </w:p>
    <w:p w:rsidR="004B7993" w:rsidRDefault="004B7993">
      <w:pPr>
        <w:pStyle w:val="Textoindependiente"/>
        <w:tabs>
          <w:tab w:val="left" w:pos="2674"/>
          <w:tab w:val="left" w:pos="6314"/>
        </w:tabs>
        <w:kinsoku w:val="0"/>
        <w:overflowPunct w:val="0"/>
        <w:spacing w:line="244" w:lineRule="auto"/>
        <w:ind w:left="6314" w:right="3346" w:hanging="5320"/>
        <w:rPr>
          <w:w w:val="105"/>
          <w:sz w:val="19"/>
          <w:szCs w:val="19"/>
        </w:rPr>
      </w:pPr>
      <w:r>
        <w:rPr>
          <w:w w:val="105"/>
          <w:sz w:val="19"/>
          <w:szCs w:val="19"/>
        </w:rPr>
        <w:t>LA</w:t>
      </w:r>
      <w:r>
        <w:rPr>
          <w:spacing w:val="-13"/>
          <w:w w:val="105"/>
          <w:sz w:val="19"/>
          <w:szCs w:val="19"/>
        </w:rPr>
        <w:t xml:space="preserve"> </w:t>
      </w:r>
      <w:r>
        <w:rPr>
          <w:w w:val="105"/>
          <w:sz w:val="19"/>
          <w:szCs w:val="19"/>
        </w:rPr>
        <w:t>MESETA</w:t>
      </w:r>
      <w:r>
        <w:rPr>
          <w:w w:val="105"/>
          <w:sz w:val="19"/>
          <w:szCs w:val="19"/>
        </w:rPr>
        <w:tab/>
        <w:t>40%</w:t>
      </w:r>
      <w:r>
        <w:rPr>
          <w:spacing w:val="-15"/>
          <w:w w:val="105"/>
          <w:sz w:val="19"/>
          <w:szCs w:val="19"/>
        </w:rPr>
        <w:t xml:space="preserve"> </w:t>
      </w:r>
      <w:r>
        <w:rPr>
          <w:w w:val="105"/>
          <w:sz w:val="19"/>
          <w:szCs w:val="19"/>
        </w:rPr>
        <w:t>Península</w:t>
      </w:r>
      <w:r>
        <w:rPr>
          <w:w w:val="105"/>
          <w:sz w:val="19"/>
          <w:szCs w:val="19"/>
        </w:rPr>
        <w:tab/>
        <w:t>Madrid Castilla</w:t>
      </w:r>
      <w:r>
        <w:rPr>
          <w:spacing w:val="-22"/>
          <w:w w:val="105"/>
          <w:sz w:val="19"/>
          <w:szCs w:val="19"/>
        </w:rPr>
        <w:t xml:space="preserve"> </w:t>
      </w:r>
      <w:r>
        <w:rPr>
          <w:w w:val="105"/>
          <w:sz w:val="19"/>
          <w:szCs w:val="19"/>
        </w:rPr>
        <w:t>la Mancha</w:t>
      </w:r>
    </w:p>
    <w:p w:rsidR="004B7993" w:rsidRDefault="004B7993">
      <w:pPr>
        <w:pStyle w:val="Textoindependiente"/>
        <w:tabs>
          <w:tab w:val="left" w:pos="2674"/>
          <w:tab w:val="left" w:pos="6314"/>
        </w:tabs>
        <w:kinsoku w:val="0"/>
        <w:overflowPunct w:val="0"/>
        <w:spacing w:line="244" w:lineRule="auto"/>
        <w:ind w:left="6314" w:right="3346" w:hanging="5320"/>
        <w:rPr>
          <w:w w:val="105"/>
          <w:sz w:val="19"/>
          <w:szCs w:val="19"/>
        </w:rPr>
        <w:sectPr w:rsidR="004B7993">
          <w:type w:val="continuous"/>
          <w:pgSz w:w="11910" w:h="16840"/>
          <w:pgMar w:top="2160" w:right="740" w:bottom="1680" w:left="660" w:header="720" w:footer="720" w:gutter="0"/>
          <w:cols w:space="720" w:equalWidth="0">
            <w:col w:w="10510"/>
          </w:cols>
          <w:noEndnote/>
        </w:sectPr>
      </w:pPr>
    </w:p>
    <w:p w:rsidR="004B7993" w:rsidRDefault="004B7993">
      <w:pPr>
        <w:pStyle w:val="Textoindependiente"/>
        <w:kinsoku w:val="0"/>
        <w:overflowPunct w:val="0"/>
        <w:spacing w:before="49"/>
        <w:jc w:val="right"/>
        <w:rPr>
          <w:sz w:val="19"/>
          <w:szCs w:val="19"/>
        </w:rPr>
      </w:pPr>
      <w:r>
        <w:rPr>
          <w:sz w:val="19"/>
          <w:szCs w:val="19"/>
        </w:rPr>
        <w:lastRenderedPageBreak/>
        <w:t>Meseta Meridional</w:t>
      </w:r>
    </w:p>
    <w:p w:rsidR="004B7993" w:rsidRDefault="004B7993">
      <w:pPr>
        <w:pStyle w:val="Textoindependiente"/>
        <w:kinsoku w:val="0"/>
        <w:overflowPunct w:val="0"/>
        <w:spacing w:before="9"/>
      </w:pPr>
      <w:r>
        <w:rPr>
          <w:rFonts w:ascii="Times New Roman" w:hAnsi="Times New Roman" w:cs="Times New Roman"/>
          <w:sz w:val="24"/>
          <w:szCs w:val="24"/>
        </w:rPr>
        <w:br w:type="column"/>
      </w:r>
    </w:p>
    <w:p w:rsidR="004B7993" w:rsidRDefault="006443F4">
      <w:pPr>
        <w:pStyle w:val="Textoindependiente"/>
        <w:kinsoku w:val="0"/>
        <w:overflowPunct w:val="0"/>
        <w:ind w:left="1710" w:right="2162"/>
        <w:jc w:val="center"/>
        <w:rPr>
          <w:w w:val="105"/>
          <w:sz w:val="19"/>
          <w:szCs w:val="19"/>
        </w:rPr>
      </w:pPr>
      <w:r>
        <w:rPr>
          <w:noProof/>
        </w:rPr>
        <mc:AlternateContent>
          <mc:Choice Requires="wps">
            <w:drawing>
              <wp:anchor distT="0" distB="0" distL="114300" distR="114300" simplePos="0" relativeHeight="251658752" behindDoc="1" locked="0" layoutInCell="0" allowOverlap="1">
                <wp:simplePos x="0" y="0"/>
                <wp:positionH relativeFrom="page">
                  <wp:posOffset>5162550</wp:posOffset>
                </wp:positionH>
                <wp:positionV relativeFrom="paragraph">
                  <wp:posOffset>-8255</wp:posOffset>
                </wp:positionV>
                <wp:extent cx="111760" cy="554990"/>
                <wp:effectExtent l="0" t="0" r="0" b="0"/>
                <wp:wrapNone/>
                <wp:docPr id="123" name="Freeform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760" cy="554990"/>
                        </a:xfrm>
                        <a:custGeom>
                          <a:avLst/>
                          <a:gdLst>
                            <a:gd name="T0" fmla="*/ 175 w 176"/>
                            <a:gd name="T1" fmla="*/ 0 h 874"/>
                            <a:gd name="T2" fmla="*/ 141 w 176"/>
                            <a:gd name="T3" fmla="*/ 5 h 874"/>
                            <a:gd name="T4" fmla="*/ 113 w 176"/>
                            <a:gd name="T5" fmla="*/ 21 h 874"/>
                            <a:gd name="T6" fmla="*/ 94 w 176"/>
                            <a:gd name="T7" fmla="*/ 44 h 874"/>
                            <a:gd name="T8" fmla="*/ 87 w 176"/>
                            <a:gd name="T9" fmla="*/ 73 h 874"/>
                            <a:gd name="T10" fmla="*/ 87 w 176"/>
                            <a:gd name="T11" fmla="*/ 364 h 874"/>
                            <a:gd name="T12" fmla="*/ 80 w 176"/>
                            <a:gd name="T13" fmla="*/ 393 h 874"/>
                            <a:gd name="T14" fmla="*/ 62 w 176"/>
                            <a:gd name="T15" fmla="*/ 416 h 874"/>
                            <a:gd name="T16" fmla="*/ 34 w 176"/>
                            <a:gd name="T17" fmla="*/ 432 h 874"/>
                            <a:gd name="T18" fmla="*/ 0 w 176"/>
                            <a:gd name="T19" fmla="*/ 438 h 874"/>
                            <a:gd name="T20" fmla="*/ 34 w 176"/>
                            <a:gd name="T21" fmla="*/ 443 h 874"/>
                            <a:gd name="T22" fmla="*/ 62 w 176"/>
                            <a:gd name="T23" fmla="*/ 459 h 874"/>
                            <a:gd name="T24" fmla="*/ 80 w 176"/>
                            <a:gd name="T25" fmla="*/ 482 h 874"/>
                            <a:gd name="T26" fmla="*/ 87 w 176"/>
                            <a:gd name="T27" fmla="*/ 511 h 874"/>
                            <a:gd name="T28" fmla="*/ 87 w 176"/>
                            <a:gd name="T29" fmla="*/ 802 h 874"/>
                            <a:gd name="T30" fmla="*/ 94 w 176"/>
                            <a:gd name="T31" fmla="*/ 831 h 874"/>
                            <a:gd name="T32" fmla="*/ 113 w 176"/>
                            <a:gd name="T33" fmla="*/ 854 h 874"/>
                            <a:gd name="T34" fmla="*/ 141 w 176"/>
                            <a:gd name="T35" fmla="*/ 869 h 874"/>
                            <a:gd name="T36" fmla="*/ 175 w 176"/>
                            <a:gd name="T37" fmla="*/ 874 h 8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76" h="874">
                              <a:moveTo>
                                <a:pt x="175" y="0"/>
                              </a:moveTo>
                              <a:lnTo>
                                <a:pt x="141" y="5"/>
                              </a:lnTo>
                              <a:lnTo>
                                <a:pt x="113" y="21"/>
                              </a:lnTo>
                              <a:lnTo>
                                <a:pt x="94" y="44"/>
                              </a:lnTo>
                              <a:lnTo>
                                <a:pt x="87" y="73"/>
                              </a:lnTo>
                              <a:lnTo>
                                <a:pt x="87" y="364"/>
                              </a:lnTo>
                              <a:lnTo>
                                <a:pt x="80" y="393"/>
                              </a:lnTo>
                              <a:lnTo>
                                <a:pt x="62" y="416"/>
                              </a:lnTo>
                              <a:lnTo>
                                <a:pt x="34" y="432"/>
                              </a:lnTo>
                              <a:lnTo>
                                <a:pt x="0" y="438"/>
                              </a:lnTo>
                              <a:lnTo>
                                <a:pt x="34" y="443"/>
                              </a:lnTo>
                              <a:lnTo>
                                <a:pt x="62" y="459"/>
                              </a:lnTo>
                              <a:lnTo>
                                <a:pt x="80" y="482"/>
                              </a:lnTo>
                              <a:lnTo>
                                <a:pt x="87" y="511"/>
                              </a:lnTo>
                              <a:lnTo>
                                <a:pt x="87" y="802"/>
                              </a:lnTo>
                              <a:lnTo>
                                <a:pt x="94" y="831"/>
                              </a:lnTo>
                              <a:lnTo>
                                <a:pt x="113" y="854"/>
                              </a:lnTo>
                              <a:lnTo>
                                <a:pt x="141" y="869"/>
                              </a:lnTo>
                              <a:lnTo>
                                <a:pt x="175" y="874"/>
                              </a:lnTo>
                            </a:path>
                          </a:pathLst>
                        </a:custGeom>
                        <a:noFill/>
                        <a:ln w="8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85"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15.25pt,-.65pt,413.55pt,-.4pt,412.15pt,.4pt,411.2pt,1.55pt,410.85pt,3pt,410.85pt,17.55pt,410.5pt,19pt,409.6pt,20.15pt,408.2pt,20.95pt,406.5pt,21.25pt,408.2pt,21.5pt,409.6pt,22.3pt,410.5pt,23.45pt,410.85pt,24.9pt,410.85pt,39.45pt,411.2pt,40.9pt,412.15pt,42.05pt,413.55pt,42.8pt,415.25pt,43.05pt" coordsize="176,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" o:allowincell="f" filled="f" strokeweight=".24622mm">
                <v:path arrowok="t" o:connecttype="custom" o:connectlocs="111125,0;89535,3175;71755,13335;59690,27940;55245,46355;55245,231140;50800,249555;39370,264160;21590,274320;0,278130;21590,281305;39370,291465;50800,306070;55245,324485;55245,509270;59690,527685;71755,542290;89535,551815;111125,554990" o:connectangles="0,0,0,0,0,0,0,0,0,0,0,0,0,0,0,0,0,0,0"/>
                <w10:wrap anchorx="page"/>
              </v:polyline>
            </w:pict>
          </mc:Fallback>
        </mc:AlternateContent>
      </w:r>
      <w:r w:rsidR="004B7993">
        <w:rPr>
          <w:w w:val="105"/>
          <w:sz w:val="19"/>
          <w:szCs w:val="19"/>
        </w:rPr>
        <w:t>400 m.</w:t>
      </w:r>
    </w:p>
    <w:p w:rsidR="004B7993" w:rsidRDefault="004B7993">
      <w:pPr>
        <w:pStyle w:val="Textoindependiente"/>
        <w:tabs>
          <w:tab w:val="left" w:pos="1733"/>
        </w:tabs>
        <w:kinsoku w:val="0"/>
        <w:overflowPunct w:val="0"/>
        <w:spacing w:before="4"/>
        <w:ind w:left="327"/>
        <w:rPr>
          <w:w w:val="105"/>
          <w:sz w:val="19"/>
          <w:szCs w:val="19"/>
        </w:rPr>
      </w:pPr>
      <w:r>
        <w:rPr>
          <w:w w:val="105"/>
          <w:sz w:val="19"/>
          <w:szCs w:val="19"/>
        </w:rPr>
        <w:t>Extremadura</w:t>
      </w:r>
      <w:r>
        <w:rPr>
          <w:w w:val="105"/>
          <w:sz w:val="19"/>
          <w:szCs w:val="19"/>
        </w:rPr>
        <w:tab/>
        <w:t>Economía:</w:t>
      </w:r>
    </w:p>
    <w:p w:rsidR="004B7993" w:rsidRDefault="004B7993">
      <w:pPr>
        <w:pStyle w:val="Textoindependiente"/>
        <w:kinsoku w:val="0"/>
        <w:overflowPunct w:val="0"/>
        <w:spacing w:before="4" w:line="247" w:lineRule="auto"/>
        <w:ind w:left="1734" w:right="1479" w:hanging="1"/>
        <w:rPr>
          <w:w w:val="105"/>
          <w:sz w:val="19"/>
          <w:szCs w:val="19"/>
        </w:rPr>
      </w:pPr>
      <w:r>
        <w:rPr>
          <w:w w:val="105"/>
          <w:sz w:val="19"/>
          <w:szCs w:val="19"/>
        </w:rPr>
        <w:t>agricultura Plan Badajoz</w:t>
      </w:r>
    </w:p>
    <w:p w:rsidR="004B7993" w:rsidRDefault="004B7993">
      <w:pPr>
        <w:pStyle w:val="Textoindependiente"/>
        <w:kinsoku w:val="0"/>
        <w:overflowPunct w:val="0"/>
        <w:spacing w:before="4" w:line="247" w:lineRule="auto"/>
        <w:ind w:left="1734" w:right="1479" w:hanging="1"/>
        <w:rPr>
          <w:w w:val="105"/>
          <w:sz w:val="19"/>
          <w:szCs w:val="19"/>
        </w:rPr>
        <w:sectPr w:rsidR="004B7993">
          <w:type w:val="continuous"/>
          <w:pgSz w:w="11910" w:h="16840"/>
          <w:pgMar w:top="2160" w:right="740" w:bottom="1680" w:left="660" w:header="720" w:footer="720" w:gutter="0"/>
          <w:cols w:num="2" w:space="720" w:equalWidth="0">
            <w:col w:w="5947" w:space="40"/>
            <w:col w:w="4523"/>
          </w:cols>
          <w:noEndnote/>
        </w:sectPr>
      </w:pPr>
    </w:p>
    <w:p w:rsidR="004B7993" w:rsidRDefault="004B7993">
      <w:pPr>
        <w:pStyle w:val="Textoindependiente"/>
        <w:kinsoku w:val="0"/>
        <w:overflowPunct w:val="0"/>
        <w:spacing w:before="4"/>
        <w:rPr>
          <w:sz w:val="15"/>
          <w:szCs w:val="15"/>
        </w:rPr>
      </w:pPr>
    </w:p>
    <w:p w:rsidR="004B7993" w:rsidRDefault="004B7993">
      <w:pPr>
        <w:pStyle w:val="Ttulo2"/>
        <w:kinsoku w:val="0"/>
        <w:overflowPunct w:val="0"/>
        <w:spacing w:before="96"/>
      </w:pPr>
      <w:r>
        <w:t>¡Sigue practicando!</w:t>
      </w:r>
    </w:p>
    <w:p w:rsidR="004B7993" w:rsidRDefault="004B7993">
      <w:pPr>
        <w:pStyle w:val="Textoindependiente"/>
        <w:kinsoku w:val="0"/>
        <w:overflowPunct w:val="0"/>
        <w:spacing w:before="9"/>
        <w:rPr>
          <w:b/>
          <w:bCs/>
        </w:rPr>
      </w:pPr>
    </w:p>
    <w:p w:rsidR="004B7993" w:rsidRDefault="004B7993">
      <w:pPr>
        <w:pStyle w:val="Textoindependiente"/>
        <w:kinsoku w:val="0"/>
        <w:overflowPunct w:val="0"/>
        <w:spacing w:before="1" w:line="244" w:lineRule="auto"/>
        <w:ind w:left="994" w:right="937"/>
      </w:pPr>
      <w:r>
        <w:t>Teniendo en cuenta el texto expuesto antes (que ya has subrayado), intenta hacer varios tipos de esquemas. Texto: “La memoria y el olvido”.</w:t>
      </w:r>
    </w:p>
    <w:p w:rsidR="004B7993" w:rsidRDefault="004B7993">
      <w:pPr>
        <w:pStyle w:val="Textoindependiente"/>
        <w:kinsoku w:val="0"/>
        <w:overflowPunct w:val="0"/>
        <w:spacing w:before="1" w:line="244" w:lineRule="auto"/>
        <w:ind w:left="994" w:right="937"/>
        <w:sectPr w:rsidR="004B7993">
          <w:type w:val="continuous"/>
          <w:pgSz w:w="11910" w:h="16840"/>
          <w:pgMar w:top="2160" w:right="740" w:bottom="1680" w:left="660" w:header="720" w:footer="720" w:gutter="0"/>
          <w:cols w:space="720" w:equalWidth="0">
            <w:col w:w="10510"/>
          </w:cols>
          <w:noEndnote/>
        </w:sectPr>
      </w:pPr>
    </w:p>
    <w:p w:rsidR="004B7993" w:rsidRDefault="004B7993">
      <w:pPr>
        <w:pStyle w:val="Textoindependiente"/>
        <w:kinsoku w:val="0"/>
        <w:overflowPunct w:val="0"/>
        <w:rPr>
          <w:sz w:val="20"/>
          <w:szCs w:val="20"/>
        </w:rPr>
      </w:pPr>
    </w:p>
    <w:p w:rsidR="004B7993" w:rsidRDefault="004B7993">
      <w:pPr>
        <w:pStyle w:val="Textoindependiente"/>
        <w:kinsoku w:val="0"/>
        <w:overflowPunct w:val="0"/>
        <w:spacing w:before="6"/>
        <w:rPr>
          <w:sz w:val="28"/>
          <w:szCs w:val="28"/>
        </w:rPr>
      </w:pPr>
    </w:p>
    <w:p w:rsidR="004B7993" w:rsidRDefault="004B7993">
      <w:pPr>
        <w:pStyle w:val="Textoindependiente"/>
        <w:kinsoku w:val="0"/>
        <w:overflowPunct w:val="0"/>
        <w:spacing w:before="96"/>
        <w:ind w:left="994"/>
      </w:pPr>
      <w:r>
        <w:t>Solución:</w:t>
      </w:r>
    </w:p>
    <w:p w:rsidR="004B7993" w:rsidRDefault="004B7993">
      <w:pPr>
        <w:pStyle w:val="Textoindependiente"/>
        <w:kinsoku w:val="0"/>
        <w:overflowPunct w:val="0"/>
        <w:rPr>
          <w:sz w:val="20"/>
          <w:szCs w:val="20"/>
        </w:rPr>
      </w:pPr>
    </w:p>
    <w:p w:rsidR="004B7993" w:rsidRDefault="004B7993">
      <w:pPr>
        <w:pStyle w:val="Textoindependiente"/>
        <w:kinsoku w:val="0"/>
        <w:overflowPunct w:val="0"/>
        <w:spacing w:before="3"/>
      </w:pPr>
    </w:p>
    <w:p w:rsidR="004B7993" w:rsidRDefault="006443F4">
      <w:pPr>
        <w:pStyle w:val="Textoindependiente"/>
        <w:tabs>
          <w:tab w:val="left" w:pos="6310"/>
        </w:tabs>
        <w:kinsoku w:val="0"/>
        <w:overflowPunct w:val="0"/>
        <w:ind w:left="3567"/>
        <w:rPr>
          <w:w w:val="105"/>
          <w:sz w:val="19"/>
          <w:szCs w:val="19"/>
        </w:rPr>
      </w:pPr>
      <w:r>
        <w:rPr>
          <w:noProof/>
        </w:rPr>
        <mc:AlternateContent>
          <mc:Choice Requires="wpg">
            <w:drawing>
              <wp:anchor distT="0" distB="0" distL="114300" distR="114300" simplePos="0" relativeHeight="251659776" behindDoc="1" locked="0" layoutInCell="0" allowOverlap="1">
                <wp:simplePos x="0" y="0"/>
                <wp:positionH relativeFrom="page">
                  <wp:posOffset>1932305</wp:posOffset>
                </wp:positionH>
                <wp:positionV relativeFrom="paragraph">
                  <wp:posOffset>52705</wp:posOffset>
                </wp:positionV>
                <wp:extent cx="710565" cy="477520"/>
                <wp:effectExtent l="0" t="0" r="0" b="0"/>
                <wp:wrapNone/>
                <wp:docPr id="118"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565" cy="477520"/>
                          <a:chOff x="3043" y="83"/>
                          <a:chExt cx="1119" cy="752"/>
                        </a:xfrm>
                      </wpg:grpSpPr>
                      <wps:wsp>
                        <wps:cNvPr id="119" name="Freeform 287"/>
                        <wps:cNvSpPr>
                          <a:spLocks/>
                        </wps:cNvSpPr>
                        <wps:spPr bwMode="auto">
                          <a:xfrm>
                            <a:off x="3053" y="156"/>
                            <a:ext cx="964" cy="304"/>
                          </a:xfrm>
                          <a:custGeom>
                            <a:avLst/>
                            <a:gdLst>
                              <a:gd name="T0" fmla="*/ 0 w 964"/>
                              <a:gd name="T1" fmla="*/ 303 h 304"/>
                              <a:gd name="T2" fmla="*/ 963 w 964"/>
                              <a:gd name="T3" fmla="*/ 0 h 304"/>
                            </a:gdLst>
                            <a:ahLst/>
                            <a:cxnLst>
                              <a:cxn ang="0">
                                <a:pos x="T0" y="T1"/>
                              </a:cxn>
                              <a:cxn ang="0">
                                <a:pos x="T2" y="T3"/>
                              </a:cxn>
                            </a:cxnLst>
                            <a:rect l="0" t="0" r="r" b="b"/>
                            <a:pathLst>
                              <a:path w="964" h="304">
                                <a:moveTo>
                                  <a:pt x="0" y="303"/>
                                </a:moveTo>
                                <a:lnTo>
                                  <a:pt x="963" y="0"/>
                                </a:lnTo>
                              </a:path>
                            </a:pathLst>
                          </a:custGeom>
                          <a:noFill/>
                          <a:ln w="8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288"/>
                        <wps:cNvSpPr>
                          <a:spLocks/>
                        </wps:cNvSpPr>
                        <wps:spPr bwMode="auto">
                          <a:xfrm>
                            <a:off x="3993" y="83"/>
                            <a:ext cx="168" cy="147"/>
                          </a:xfrm>
                          <a:custGeom>
                            <a:avLst/>
                            <a:gdLst>
                              <a:gd name="T0" fmla="*/ 0 w 168"/>
                              <a:gd name="T1" fmla="*/ 0 h 147"/>
                              <a:gd name="T2" fmla="*/ 45 w 168"/>
                              <a:gd name="T3" fmla="*/ 146 h 147"/>
                              <a:gd name="T4" fmla="*/ 168 w 168"/>
                              <a:gd name="T5" fmla="*/ 27 h 147"/>
                              <a:gd name="T6" fmla="*/ 0 w 168"/>
                              <a:gd name="T7" fmla="*/ 0 h 147"/>
                            </a:gdLst>
                            <a:ahLst/>
                            <a:cxnLst>
                              <a:cxn ang="0">
                                <a:pos x="T0" y="T1"/>
                              </a:cxn>
                              <a:cxn ang="0">
                                <a:pos x="T2" y="T3"/>
                              </a:cxn>
                              <a:cxn ang="0">
                                <a:pos x="T4" y="T5"/>
                              </a:cxn>
                              <a:cxn ang="0">
                                <a:pos x="T6" y="T7"/>
                              </a:cxn>
                            </a:cxnLst>
                            <a:rect l="0" t="0" r="r" b="b"/>
                            <a:pathLst>
                              <a:path w="168" h="147">
                                <a:moveTo>
                                  <a:pt x="0" y="0"/>
                                </a:moveTo>
                                <a:lnTo>
                                  <a:pt x="45" y="146"/>
                                </a:lnTo>
                                <a:lnTo>
                                  <a:pt x="168" y="2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289"/>
                        <wps:cNvSpPr>
                          <a:spLocks/>
                        </wps:cNvSpPr>
                        <wps:spPr bwMode="auto">
                          <a:xfrm>
                            <a:off x="3050" y="457"/>
                            <a:ext cx="909" cy="303"/>
                          </a:xfrm>
                          <a:custGeom>
                            <a:avLst/>
                            <a:gdLst>
                              <a:gd name="T0" fmla="*/ 0 w 909"/>
                              <a:gd name="T1" fmla="*/ 0 h 303"/>
                              <a:gd name="T2" fmla="*/ 908 w 909"/>
                              <a:gd name="T3" fmla="*/ 302 h 303"/>
                            </a:gdLst>
                            <a:ahLst/>
                            <a:cxnLst>
                              <a:cxn ang="0">
                                <a:pos x="T0" y="T1"/>
                              </a:cxn>
                              <a:cxn ang="0">
                                <a:pos x="T2" y="T3"/>
                              </a:cxn>
                            </a:cxnLst>
                            <a:rect l="0" t="0" r="r" b="b"/>
                            <a:pathLst>
                              <a:path w="909" h="303">
                                <a:moveTo>
                                  <a:pt x="0" y="0"/>
                                </a:moveTo>
                                <a:lnTo>
                                  <a:pt x="908" y="302"/>
                                </a:lnTo>
                              </a:path>
                            </a:pathLst>
                          </a:custGeom>
                          <a:noFill/>
                          <a:ln w="8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290"/>
                        <wps:cNvSpPr>
                          <a:spLocks/>
                        </wps:cNvSpPr>
                        <wps:spPr bwMode="auto">
                          <a:xfrm>
                            <a:off x="3931" y="688"/>
                            <a:ext cx="170" cy="147"/>
                          </a:xfrm>
                          <a:custGeom>
                            <a:avLst/>
                            <a:gdLst>
                              <a:gd name="T0" fmla="*/ 48 w 170"/>
                              <a:gd name="T1" fmla="*/ 0 h 147"/>
                              <a:gd name="T2" fmla="*/ 0 w 170"/>
                              <a:gd name="T3" fmla="*/ 146 h 147"/>
                              <a:gd name="T4" fmla="*/ 169 w 170"/>
                              <a:gd name="T5" fmla="*/ 120 h 147"/>
                              <a:gd name="T6" fmla="*/ 48 w 170"/>
                              <a:gd name="T7" fmla="*/ 0 h 147"/>
                            </a:gdLst>
                            <a:ahLst/>
                            <a:cxnLst>
                              <a:cxn ang="0">
                                <a:pos x="T0" y="T1"/>
                              </a:cxn>
                              <a:cxn ang="0">
                                <a:pos x="T2" y="T3"/>
                              </a:cxn>
                              <a:cxn ang="0">
                                <a:pos x="T4" y="T5"/>
                              </a:cxn>
                              <a:cxn ang="0">
                                <a:pos x="T6" y="T7"/>
                              </a:cxn>
                            </a:cxnLst>
                            <a:rect l="0" t="0" r="r" b="b"/>
                            <a:pathLst>
                              <a:path w="170" h="147">
                                <a:moveTo>
                                  <a:pt x="48" y="0"/>
                                </a:moveTo>
                                <a:lnTo>
                                  <a:pt x="0" y="146"/>
                                </a:lnTo>
                                <a:lnTo>
                                  <a:pt x="169" y="120"/>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6" o:spid="_x0000_s1026" style="position:absolute;margin-left:152.15pt;margin-top:4.15pt;width:55.95pt;height:37.6pt;z-index:-251656704;mso-position-horizontal-relative:page" coordorigin="3043,83" coordsize="1119,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" o:allowincell="f">
                <v:shape id="Freeform 287" o:spid="_x0000_s1027" style="position:absolute;left:3053;top:156;width:964;height:304;visibility:visible;mso-wrap-style:square;v-text-anchor:top" coordsize="964,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z668MA&#10;AADcAAAADwAAAGRycy9kb3ducmV2LnhtbERP32vCMBB+H/g/hBP2Ipo6UGY1yhgUNpxgneDr0ZxN&#10;sbmUJmr1rzcDYW/38f28xaqztbhQ6yvHCsajBARx4XTFpYL9bzZ8B+EDssbaMSm4kYfVsveywFS7&#10;K+d02YVSxBD2KSowITSplL4wZNGPXEMcuaNrLYYI21LqFq8x3NbyLUmm0mLFscFgQ5+GitPubBXk&#10;34OffCC35+Mmy8z0rteT+rBW6rXffcxBBOrCv/jp/tJx/ngGf8/EC+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z668MAAADcAAAADwAAAAAAAAAAAAAAAACYAgAAZHJzL2Rv&#10;d25yZXYueG1sUEsFBgAAAAAEAAQA9QAAAIgDAAAAAA==&#10;" path="m,303l963,e" filled="f" strokeweight=".24622mm">
                  <v:path arrowok="t" o:connecttype="custom" o:connectlocs="0,303;963,0" o:connectangles="0,0"/>
                </v:shape>
                <v:shape id="Freeform 288" o:spid="_x0000_s1028" style="position:absolute;left:3993;top:83;width:168;height:147;visibility:visible;mso-wrap-style:square;v-text-anchor:top" coordsize="168,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j8cQA&#10;AADcAAAADwAAAGRycy9kb3ducmV2LnhtbESPT2vDMAzF74V9B6PBbq3TMtaS1S1lMBiMHNY/7Cpi&#10;NTaN5RB7bfLtp0OhN4n39N5P6+0QWnWlPvnIBuazAhRxHa3nxsDx8DldgUoZ2WIbmQyMlGC7eZqs&#10;sbTxxj903edGSQinEg24nLtS61Q7CphmsSMW7Rz7gFnWvtG2x5uEh1YviuJNB/QsDQ47+nBUX/Z/&#10;wUBX7cbq15Nbjvr0PRx99XqhbMzL87B7B5VpyA/z/frLCv5C8OUZmUB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gI/HEAAAA3AAAAA8AAAAAAAAAAAAAAAAAmAIAAGRycy9k&#10;b3ducmV2LnhtbFBLBQYAAAAABAAEAPUAAACJAwAAAAA=&#10;" path="m,l45,146,168,27,,xe" fillcolor="black" stroked="f">
                  <v:path arrowok="t" o:connecttype="custom" o:connectlocs="0,0;45,146;168,27;0,0" o:connectangles="0,0,0,0"/>
                </v:shape>
                <v:shape id="Freeform 289" o:spid="_x0000_s1029" style="position:absolute;left:3050;top:457;width:909;height:303;visibility:visible;mso-wrap-style:square;v-text-anchor:top" coordsize="909,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B1NcEA&#10;AADcAAAADwAAAGRycy9kb3ducmV2LnhtbERPTYvCMBC9L/gfwgje1tQexK1GEXFhDyqu1fvQjG21&#10;mZQm1vrvjSB4m8f7nNmiM5VoqXGlZQWjYQSCOLO65FzBMf39noBwHlljZZkUPMjBYt77mmGi7Z3/&#10;qT34XIQQdgkqKLyvEyldVpBBN7Q1ceDOtjHoA2xyqRu8h3BTyTiKxtJgyaGhwJpWBWXXw80ocHV0&#10;2tza8TlO9WW3P6V6vX38KDXod8spCE+d/4jf7j8d5scjeD0TL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gdTXBAAAA3AAAAA8AAAAAAAAAAAAAAAAAmAIAAGRycy9kb3du&#10;cmV2LnhtbFBLBQYAAAAABAAEAPUAAACGAwAAAAA=&#10;" path="m,l908,302e" filled="f" strokeweight=".24622mm">
                  <v:path arrowok="t" o:connecttype="custom" o:connectlocs="0,0;908,302" o:connectangles="0,0"/>
                </v:shape>
                <v:shape id="Freeform 290" o:spid="_x0000_s1030" style="position:absolute;left:3931;top:688;width:170;height:147;visibility:visible;mso-wrap-style:square;v-text-anchor:top" coordsize="170,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LrmMMA&#10;AADcAAAADwAAAGRycy9kb3ducmV2LnhtbERPTWsCMRC9C/6HMEIvollXLLI1iii2PQnagj0Om3Gz&#10;upmsm1TXf98IQm/zeJ8zW7S2EldqfOlYwWiYgCDOnS65UPD9tRlMQfiArLFyTAru5GEx73ZmmGl3&#10;4x1d96EQMYR9hgpMCHUmpc8NWfRDVxNH7ugaiyHCppC6wVsMt5VMk+RVWiw5NhisaWUoP+9/rQK9&#10;Po38z+Qjfe+vNqadyoPbXsZKvfTa5RuIQG34Fz/dnzrOT1N4PBMv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LrmMMAAADcAAAADwAAAAAAAAAAAAAAAACYAgAAZHJzL2Rv&#10;d25yZXYueG1sUEsFBgAAAAAEAAQA9QAAAIgDAAAAAA==&#10;" path="m48,l,146,169,120,48,xe" fillcolor="black" stroked="f">
                  <v:path arrowok="t" o:connecttype="custom" o:connectlocs="48,0;0,146;169,120;48,0" o:connectangles="0,0,0,0"/>
                </v:shape>
                <w10:wrap anchorx="page"/>
              </v:group>
            </w:pict>
          </mc:Fallback>
        </mc:AlternateContent>
      </w:r>
      <w:r>
        <w:rPr>
          <w:noProof/>
        </w:rPr>
        <mc:AlternateContent>
          <mc:Choice Requires="wpg">
            <w:drawing>
              <wp:anchor distT="0" distB="0" distL="114300" distR="114300" simplePos="0" relativeHeight="251660800" behindDoc="1" locked="0" layoutInCell="0" allowOverlap="1">
                <wp:simplePos x="0" y="0"/>
                <wp:positionH relativeFrom="page">
                  <wp:posOffset>3268980</wp:posOffset>
                </wp:positionH>
                <wp:positionV relativeFrom="paragraph">
                  <wp:posOffset>21590</wp:posOffset>
                </wp:positionV>
                <wp:extent cx="1005205" cy="97790"/>
                <wp:effectExtent l="0" t="0" r="0" b="0"/>
                <wp:wrapNone/>
                <wp:docPr id="115"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 cy="97790"/>
                          <a:chOff x="5148" y="34"/>
                          <a:chExt cx="1583" cy="154"/>
                        </a:xfrm>
                      </wpg:grpSpPr>
                      <wps:wsp>
                        <wps:cNvPr id="116" name="Freeform 292"/>
                        <wps:cNvSpPr>
                          <a:spLocks/>
                        </wps:cNvSpPr>
                        <wps:spPr bwMode="auto">
                          <a:xfrm>
                            <a:off x="5155" y="111"/>
                            <a:ext cx="1425" cy="20"/>
                          </a:xfrm>
                          <a:custGeom>
                            <a:avLst/>
                            <a:gdLst>
                              <a:gd name="T0" fmla="*/ 0 w 1425"/>
                              <a:gd name="T1" fmla="*/ 0 h 20"/>
                              <a:gd name="T2" fmla="*/ 1424 w 1425"/>
                              <a:gd name="T3" fmla="*/ 0 h 20"/>
                            </a:gdLst>
                            <a:ahLst/>
                            <a:cxnLst>
                              <a:cxn ang="0">
                                <a:pos x="T0" y="T1"/>
                              </a:cxn>
                              <a:cxn ang="0">
                                <a:pos x="T2" y="T3"/>
                              </a:cxn>
                            </a:cxnLst>
                            <a:rect l="0" t="0" r="r" b="b"/>
                            <a:pathLst>
                              <a:path w="1425" h="20">
                                <a:moveTo>
                                  <a:pt x="0" y="0"/>
                                </a:moveTo>
                                <a:lnTo>
                                  <a:pt x="1424" y="0"/>
                                </a:lnTo>
                              </a:path>
                            </a:pathLst>
                          </a:custGeom>
                          <a:noFill/>
                          <a:ln w="8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293"/>
                        <wps:cNvSpPr>
                          <a:spLocks/>
                        </wps:cNvSpPr>
                        <wps:spPr bwMode="auto">
                          <a:xfrm>
                            <a:off x="6577" y="34"/>
                            <a:ext cx="154" cy="154"/>
                          </a:xfrm>
                          <a:custGeom>
                            <a:avLst/>
                            <a:gdLst>
                              <a:gd name="T0" fmla="*/ 0 w 154"/>
                              <a:gd name="T1" fmla="*/ 0 h 154"/>
                              <a:gd name="T2" fmla="*/ 0 w 154"/>
                              <a:gd name="T3" fmla="*/ 153 h 154"/>
                              <a:gd name="T4" fmla="*/ 153 w 154"/>
                              <a:gd name="T5" fmla="*/ 76 h 154"/>
                              <a:gd name="T6" fmla="*/ 0 w 154"/>
                              <a:gd name="T7" fmla="*/ 0 h 154"/>
                            </a:gdLst>
                            <a:ahLst/>
                            <a:cxnLst>
                              <a:cxn ang="0">
                                <a:pos x="T0" y="T1"/>
                              </a:cxn>
                              <a:cxn ang="0">
                                <a:pos x="T2" y="T3"/>
                              </a:cxn>
                              <a:cxn ang="0">
                                <a:pos x="T4" y="T5"/>
                              </a:cxn>
                              <a:cxn ang="0">
                                <a:pos x="T6" y="T7"/>
                              </a:cxn>
                            </a:cxnLst>
                            <a:rect l="0" t="0" r="r" b="b"/>
                            <a:pathLst>
                              <a:path w="154" h="154">
                                <a:moveTo>
                                  <a:pt x="0" y="0"/>
                                </a:moveTo>
                                <a:lnTo>
                                  <a:pt x="0" y="153"/>
                                </a:lnTo>
                                <a:lnTo>
                                  <a:pt x="153" y="7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1" o:spid="_x0000_s1026" style="position:absolute;margin-left:257.4pt;margin-top:1.7pt;width:79.15pt;height:7.7pt;z-index:-251655680;mso-position-horizontal-relative:page" coordorigin="5148,34" coordsize="158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" o:allowincell="f">
                <v:shape id="Freeform 292" o:spid="_x0000_s1027" style="position:absolute;left:5155;top:111;width:1425;height:20;visibility:visible;mso-wrap-style:square;v-text-anchor:top" coordsize="14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uVtMMA&#10;AADcAAAADwAAAGRycy9kb3ducmV2LnhtbERP32vCMBB+H/g/hBv4NlMnVKmmRYbKNpioG+Lj0dya&#10;YnMpTabdf78MBN/u4/t5i6K3jbhQ52vHCsajBARx6XTNlYKvz/XTDIQPyBobx6TglzwU+eBhgZl2&#10;V97T5RAqEUPYZ6jAhNBmUvrSkEU/ci1x5L5dZzFE2FVSd3iN4baRz0mSSos1xwaDLb0YKs+HH6vg&#10;mGxpuTPH3Wo1caePzXv5Nk29UsPHfjkHEagPd/HN/arj/HEK/8/EC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uVtMMAAADcAAAADwAAAAAAAAAAAAAAAACYAgAAZHJzL2Rv&#10;d25yZXYueG1sUEsFBgAAAAAEAAQA9QAAAIgDAAAAAA==&#10;" path="m,l1424,e" filled="f" strokeweight=".24622mm">
                  <v:path arrowok="t" o:connecttype="custom" o:connectlocs="0,0;1424,0" o:connectangles="0,0"/>
                </v:shape>
                <v:shape id="Freeform 293" o:spid="_x0000_s1028" style="position:absolute;left:6577;top:34;width:154;height:154;visibility:visible;mso-wrap-style:square;v-text-anchor:top" coordsize="15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5NvsIA&#10;AADcAAAADwAAAGRycy9kb3ducmV2LnhtbERPTWsCMRC9C/6HMAVvmtWDLVvjIgWxgpe1pdDbsBk3&#10;yyaTZZO66b9vCoXe5vE+Z1clZ8WdxtB5VrBeFSCIG687bhW8vx2XTyBCRNZoPZOCbwpQ7eezHZba&#10;T1zT/RpbkUM4lKjAxDiUUobGkMOw8gNx5m5+dBgzHFupR5xyuLNyUxRb6bDj3GBwoBdDTX/9cgrq&#10;C31M5C/bz1NyvT3f6oNNRqnFQzo8g4iU4r/4z/2q8/z1I/w+ky+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Xk2+wgAAANwAAAAPAAAAAAAAAAAAAAAAAJgCAABkcnMvZG93&#10;bnJldi54bWxQSwUGAAAAAAQABAD1AAAAhwMAAAAA&#10;" path="m,l,153,153,76,,xe" fillcolor="black" stroked="f">
                  <v:path arrowok="t" o:connecttype="custom" o:connectlocs="0,0;0,153;153,76;0,0" o:connectangles="0,0,0,0"/>
                </v:shape>
                <w10:wrap anchorx="page"/>
              </v:group>
            </w:pict>
          </mc:Fallback>
        </mc:AlternateContent>
      </w:r>
      <w:r w:rsidR="004B7993">
        <w:rPr>
          <w:w w:val="105"/>
          <w:sz w:val="19"/>
          <w:szCs w:val="19"/>
        </w:rPr>
        <w:t>Retención</w:t>
      </w:r>
      <w:r w:rsidR="004B7993">
        <w:rPr>
          <w:w w:val="105"/>
          <w:sz w:val="19"/>
          <w:szCs w:val="19"/>
        </w:rPr>
        <w:tab/>
        <w:t>Relacionar</w:t>
      </w:r>
      <w:r w:rsidR="004B7993">
        <w:rPr>
          <w:spacing w:val="-27"/>
          <w:w w:val="105"/>
          <w:sz w:val="19"/>
          <w:szCs w:val="19"/>
        </w:rPr>
        <w:t xml:space="preserve"> </w:t>
      </w:r>
      <w:r w:rsidR="004B7993">
        <w:rPr>
          <w:w w:val="105"/>
          <w:sz w:val="19"/>
          <w:szCs w:val="19"/>
        </w:rPr>
        <w:t>pasado</w:t>
      </w:r>
      <w:r w:rsidR="004B7993">
        <w:rPr>
          <w:spacing w:val="-28"/>
          <w:w w:val="105"/>
          <w:sz w:val="19"/>
          <w:szCs w:val="19"/>
        </w:rPr>
        <w:t xml:space="preserve"> </w:t>
      </w:r>
      <w:r w:rsidR="004B7993">
        <w:rPr>
          <w:w w:val="105"/>
          <w:sz w:val="19"/>
          <w:szCs w:val="19"/>
        </w:rPr>
        <w:t>y</w:t>
      </w:r>
      <w:r w:rsidR="004B7993">
        <w:rPr>
          <w:spacing w:val="-28"/>
          <w:w w:val="105"/>
          <w:sz w:val="19"/>
          <w:szCs w:val="19"/>
        </w:rPr>
        <w:t xml:space="preserve"> </w:t>
      </w:r>
      <w:r w:rsidR="004B7993">
        <w:rPr>
          <w:w w:val="105"/>
          <w:sz w:val="19"/>
          <w:szCs w:val="19"/>
        </w:rPr>
        <w:t>presente</w:t>
      </w:r>
    </w:p>
    <w:p w:rsidR="004B7993" w:rsidRDefault="004B7993">
      <w:pPr>
        <w:pStyle w:val="Textoindependiente"/>
        <w:kinsoku w:val="0"/>
        <w:overflowPunct w:val="0"/>
        <w:spacing w:before="10"/>
        <w:rPr>
          <w:sz w:val="19"/>
          <w:szCs w:val="19"/>
        </w:rPr>
      </w:pPr>
    </w:p>
    <w:p w:rsidR="004B7993" w:rsidRDefault="006443F4">
      <w:pPr>
        <w:pStyle w:val="Textoindependiente"/>
        <w:tabs>
          <w:tab w:val="left" w:pos="4779"/>
        </w:tabs>
        <w:kinsoku w:val="0"/>
        <w:overflowPunct w:val="0"/>
        <w:spacing w:line="244" w:lineRule="auto"/>
        <w:ind w:left="3567" w:right="4327" w:hanging="2573"/>
        <w:rPr>
          <w:w w:val="105"/>
          <w:sz w:val="19"/>
          <w:szCs w:val="19"/>
        </w:rPr>
      </w:pPr>
      <w:r>
        <w:rPr>
          <w:noProof/>
        </w:rPr>
        <mc:AlternateContent>
          <mc:Choice Requires="wps">
            <w:drawing>
              <wp:anchor distT="0" distB="0" distL="114300" distR="114300" simplePos="0" relativeHeight="251661824" behindDoc="1" locked="0" layoutInCell="0" allowOverlap="1">
                <wp:simplePos x="0" y="0"/>
                <wp:positionH relativeFrom="page">
                  <wp:posOffset>3268980</wp:posOffset>
                </wp:positionH>
                <wp:positionV relativeFrom="paragraph">
                  <wp:posOffset>119380</wp:posOffset>
                </wp:positionV>
                <wp:extent cx="114300" cy="228600"/>
                <wp:effectExtent l="0" t="0" r="0" b="0"/>
                <wp:wrapNone/>
                <wp:docPr id="114"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7993" w:rsidRDefault="006443F4">
                            <w:pPr>
                              <w:widowControl/>
                              <w:autoSpaceDE/>
                              <w:autoSpaceDN/>
                              <w:adjustRightInd/>
                              <w:spacing w:line="360" w:lineRule="atLeast"/>
                              <w:rPr>
                                <w:rFonts w:ascii="Times New Roman" w:hAnsi="Times New Roman" w:cs="Times New Roman"/>
                              </w:rPr>
                            </w:pPr>
                            <w:r>
                              <w:rPr>
                                <w:rFonts w:ascii="Times New Roman" w:hAnsi="Times New Roman" w:cs="Times New Roman"/>
                                <w:noProof/>
                              </w:rPr>
                              <w:drawing>
                                <wp:inline distT="0" distB="0" distL="0" distR="0">
                                  <wp:extent cx="121285" cy="220345"/>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285" cy="220345"/>
                                          </a:xfrm>
                                          <a:prstGeom prst="rect">
                                            <a:avLst/>
                                          </a:prstGeom>
                                          <a:noFill/>
                                          <a:ln>
                                            <a:noFill/>
                                          </a:ln>
                                        </pic:spPr>
                                      </pic:pic>
                                    </a:graphicData>
                                  </a:graphic>
                                </wp:inline>
                              </w:drawing>
                            </w:r>
                          </w:p>
                          <w:p w:rsidR="004B7993" w:rsidRDefault="004B7993">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4" o:spid="_x0000_s1156" style="position:absolute;left:0;text-align:left;margin-left:257.4pt;margin-top:9.4pt;width:9pt;height:18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" o:allowincell="f" filled="f" stroked="f">
                <v:textbox inset="0,0,0,0">
                  <w:txbxContent>
                    <w:p w:rsidR="004B7993" w:rsidRDefault="006443F4">
                      <w:pPr>
                        <w:widowControl/>
                        <w:autoSpaceDE/>
                        <w:autoSpaceDN/>
                        <w:adjustRightInd/>
                        <w:spacing w:line="360" w:lineRule="atLeast"/>
                        <w:rPr>
                          <w:rFonts w:ascii="Times New Roman" w:hAnsi="Times New Roman" w:cs="Times New Roman"/>
                        </w:rPr>
                      </w:pPr>
                      <w:r>
                        <w:rPr>
                          <w:rFonts w:ascii="Times New Roman" w:hAnsi="Times New Roman" w:cs="Times New Roman"/>
                          <w:noProof/>
                        </w:rPr>
                        <w:drawing>
                          <wp:inline distT="0" distB="0" distL="0" distR="0">
                            <wp:extent cx="121285" cy="220345"/>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285" cy="220345"/>
                                    </a:xfrm>
                                    <a:prstGeom prst="rect">
                                      <a:avLst/>
                                    </a:prstGeom>
                                    <a:noFill/>
                                    <a:ln>
                                      <a:noFill/>
                                    </a:ln>
                                  </pic:spPr>
                                </pic:pic>
                              </a:graphicData>
                            </a:graphic>
                          </wp:inline>
                        </w:drawing>
                      </w:r>
                    </w:p>
                    <w:p w:rsidR="004B7993" w:rsidRDefault="004B7993">
                      <w:pPr>
                        <w:rPr>
                          <w:rFonts w:ascii="Times New Roman" w:hAnsi="Times New Roman" w:cs="Times New Roman"/>
                        </w:rPr>
                      </w:pPr>
                    </w:p>
                  </w:txbxContent>
                </v:textbox>
                <w10:wrap anchorx="page"/>
              </v:rect>
            </w:pict>
          </mc:Fallback>
        </mc:AlternateContent>
      </w:r>
      <w:r w:rsidR="004B7993">
        <w:rPr>
          <w:w w:val="105"/>
          <w:sz w:val="19"/>
          <w:szCs w:val="19"/>
        </w:rPr>
        <w:t>APRENDIZAJE</w:t>
      </w:r>
      <w:r w:rsidR="004B7993">
        <w:rPr>
          <w:w w:val="105"/>
          <w:sz w:val="19"/>
          <w:szCs w:val="19"/>
        </w:rPr>
        <w:tab/>
      </w:r>
      <w:r w:rsidR="004B7993">
        <w:rPr>
          <w:w w:val="105"/>
          <w:sz w:val="19"/>
          <w:szCs w:val="19"/>
        </w:rPr>
        <w:tab/>
      </w:r>
      <w:r w:rsidR="004B7993">
        <w:rPr>
          <w:sz w:val="19"/>
          <w:szCs w:val="19"/>
        </w:rPr>
        <w:t xml:space="preserve">Reconocimiento </w:t>
      </w:r>
      <w:r w:rsidR="004B7993">
        <w:rPr>
          <w:w w:val="105"/>
          <w:sz w:val="19"/>
          <w:szCs w:val="19"/>
        </w:rPr>
        <w:t>Recuerdo</w:t>
      </w:r>
    </w:p>
    <w:p w:rsidR="004B7993" w:rsidRDefault="004B7993">
      <w:pPr>
        <w:pStyle w:val="Textoindependiente"/>
        <w:kinsoku w:val="0"/>
        <w:overflowPunct w:val="0"/>
        <w:ind w:left="3484" w:right="3229"/>
        <w:jc w:val="center"/>
        <w:rPr>
          <w:w w:val="105"/>
          <w:sz w:val="19"/>
          <w:szCs w:val="19"/>
        </w:rPr>
      </w:pPr>
      <w:r>
        <w:rPr>
          <w:w w:val="105"/>
          <w:sz w:val="19"/>
          <w:szCs w:val="19"/>
        </w:rPr>
        <w:t>Reproducción</w:t>
      </w:r>
    </w:p>
    <w:p w:rsidR="004B7993" w:rsidRDefault="004B7993">
      <w:pPr>
        <w:pStyle w:val="Textoindependiente"/>
        <w:kinsoku w:val="0"/>
        <w:overflowPunct w:val="0"/>
        <w:rPr>
          <w:sz w:val="20"/>
          <w:szCs w:val="20"/>
        </w:rPr>
      </w:pPr>
    </w:p>
    <w:p w:rsidR="004B7993" w:rsidRDefault="004B7993">
      <w:pPr>
        <w:pStyle w:val="Textoindependiente"/>
        <w:kinsoku w:val="0"/>
        <w:overflowPunct w:val="0"/>
        <w:rPr>
          <w:sz w:val="20"/>
          <w:szCs w:val="20"/>
        </w:rPr>
      </w:pPr>
    </w:p>
    <w:p w:rsidR="004B7993" w:rsidRDefault="004B7993">
      <w:pPr>
        <w:pStyle w:val="Textoindependiente"/>
        <w:kinsoku w:val="0"/>
        <w:overflowPunct w:val="0"/>
        <w:spacing w:before="2"/>
        <w:rPr>
          <w:sz w:val="19"/>
          <w:szCs w:val="19"/>
        </w:rPr>
      </w:pPr>
    </w:p>
    <w:p w:rsidR="004B7993" w:rsidRDefault="004B7993">
      <w:pPr>
        <w:pStyle w:val="Textoindependiente"/>
        <w:kinsoku w:val="0"/>
        <w:overflowPunct w:val="0"/>
        <w:spacing w:before="95"/>
        <w:ind w:left="994"/>
      </w:pPr>
      <w:r>
        <w:t>Solución:</w:t>
      </w:r>
    </w:p>
    <w:p w:rsidR="004B7993" w:rsidRDefault="006443F4">
      <w:pPr>
        <w:pStyle w:val="Textoindependiente"/>
        <w:kinsoku w:val="0"/>
        <w:overflowPunct w:val="0"/>
        <w:spacing w:before="4"/>
        <w:rPr>
          <w:sz w:val="20"/>
          <w:szCs w:val="20"/>
        </w:rPr>
      </w:pPr>
      <w:r>
        <w:rPr>
          <w:noProof/>
        </w:rPr>
        <mc:AlternateContent>
          <mc:Choice Requires="wpg">
            <w:drawing>
              <wp:anchor distT="0" distB="0" distL="0" distR="0" simplePos="0" relativeHeight="251662848" behindDoc="0" locked="0" layoutInCell="0" allowOverlap="1">
                <wp:simplePos x="0" y="0"/>
                <wp:positionH relativeFrom="page">
                  <wp:posOffset>2268220</wp:posOffset>
                </wp:positionH>
                <wp:positionV relativeFrom="paragraph">
                  <wp:posOffset>173355</wp:posOffset>
                </wp:positionV>
                <wp:extent cx="3009900" cy="645795"/>
                <wp:effectExtent l="0" t="0" r="0" b="0"/>
                <wp:wrapTopAndBottom/>
                <wp:docPr id="101"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9900" cy="645795"/>
                          <a:chOff x="3572" y="273"/>
                          <a:chExt cx="4740" cy="1017"/>
                        </a:xfrm>
                      </wpg:grpSpPr>
                      <wps:wsp>
                        <wps:cNvPr id="102" name="Freeform 296"/>
                        <wps:cNvSpPr>
                          <a:spLocks/>
                        </wps:cNvSpPr>
                        <wps:spPr bwMode="auto">
                          <a:xfrm>
                            <a:off x="5140" y="278"/>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297"/>
                        <wps:cNvSpPr>
                          <a:spLocks/>
                        </wps:cNvSpPr>
                        <wps:spPr bwMode="auto">
                          <a:xfrm>
                            <a:off x="5140" y="278"/>
                            <a:ext cx="1624" cy="20"/>
                          </a:xfrm>
                          <a:custGeom>
                            <a:avLst/>
                            <a:gdLst>
                              <a:gd name="T0" fmla="*/ 0 w 1624"/>
                              <a:gd name="T1" fmla="*/ 0 h 20"/>
                              <a:gd name="T2" fmla="*/ 1623 w 1624"/>
                              <a:gd name="T3" fmla="*/ 0 h 20"/>
                            </a:gdLst>
                            <a:ahLst/>
                            <a:cxnLst>
                              <a:cxn ang="0">
                                <a:pos x="T0" y="T1"/>
                              </a:cxn>
                              <a:cxn ang="0">
                                <a:pos x="T2" y="T3"/>
                              </a:cxn>
                            </a:cxnLst>
                            <a:rect l="0" t="0" r="r" b="b"/>
                            <a:pathLst>
                              <a:path w="1624" h="20">
                                <a:moveTo>
                                  <a:pt x="0" y="0"/>
                                </a:moveTo>
                                <a:lnTo>
                                  <a:pt x="162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298"/>
                        <wps:cNvSpPr>
                          <a:spLocks/>
                        </wps:cNvSpPr>
                        <wps:spPr bwMode="auto">
                          <a:xfrm>
                            <a:off x="6754" y="278"/>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299"/>
                        <wps:cNvSpPr>
                          <a:spLocks/>
                        </wps:cNvSpPr>
                        <wps:spPr bwMode="auto">
                          <a:xfrm>
                            <a:off x="5145" y="283"/>
                            <a:ext cx="20" cy="278"/>
                          </a:xfrm>
                          <a:custGeom>
                            <a:avLst/>
                            <a:gdLst>
                              <a:gd name="T0" fmla="*/ 0 w 20"/>
                              <a:gd name="T1" fmla="*/ 0 h 278"/>
                              <a:gd name="T2" fmla="*/ 0 w 20"/>
                              <a:gd name="T3" fmla="*/ 277 h 278"/>
                            </a:gdLst>
                            <a:ahLst/>
                            <a:cxnLst>
                              <a:cxn ang="0">
                                <a:pos x="T0" y="T1"/>
                              </a:cxn>
                              <a:cxn ang="0">
                                <a:pos x="T2" y="T3"/>
                              </a:cxn>
                            </a:cxnLst>
                            <a:rect l="0" t="0" r="r" b="b"/>
                            <a:pathLst>
                              <a:path w="20" h="278">
                                <a:moveTo>
                                  <a:pt x="0" y="0"/>
                                </a:moveTo>
                                <a:lnTo>
                                  <a:pt x="0" y="277"/>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300"/>
                        <wps:cNvSpPr>
                          <a:spLocks/>
                        </wps:cNvSpPr>
                        <wps:spPr bwMode="auto">
                          <a:xfrm>
                            <a:off x="6759" y="283"/>
                            <a:ext cx="20" cy="278"/>
                          </a:xfrm>
                          <a:custGeom>
                            <a:avLst/>
                            <a:gdLst>
                              <a:gd name="T0" fmla="*/ 0 w 20"/>
                              <a:gd name="T1" fmla="*/ 0 h 278"/>
                              <a:gd name="T2" fmla="*/ 0 w 20"/>
                              <a:gd name="T3" fmla="*/ 277 h 278"/>
                            </a:gdLst>
                            <a:ahLst/>
                            <a:cxnLst>
                              <a:cxn ang="0">
                                <a:pos x="T0" y="T1"/>
                              </a:cxn>
                              <a:cxn ang="0">
                                <a:pos x="T2" y="T3"/>
                              </a:cxn>
                            </a:cxnLst>
                            <a:rect l="0" t="0" r="r" b="b"/>
                            <a:pathLst>
                              <a:path w="20" h="278">
                                <a:moveTo>
                                  <a:pt x="0" y="0"/>
                                </a:moveTo>
                                <a:lnTo>
                                  <a:pt x="0" y="277"/>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301"/>
                        <wps:cNvSpPr>
                          <a:spLocks/>
                        </wps:cNvSpPr>
                        <wps:spPr bwMode="auto">
                          <a:xfrm>
                            <a:off x="5140" y="555"/>
                            <a:ext cx="1624" cy="20"/>
                          </a:xfrm>
                          <a:custGeom>
                            <a:avLst/>
                            <a:gdLst>
                              <a:gd name="T0" fmla="*/ 0 w 1624"/>
                              <a:gd name="T1" fmla="*/ 0 h 20"/>
                              <a:gd name="T2" fmla="*/ 1623 w 1624"/>
                              <a:gd name="T3" fmla="*/ 0 h 20"/>
                            </a:gdLst>
                            <a:ahLst/>
                            <a:cxnLst>
                              <a:cxn ang="0">
                                <a:pos x="T0" y="T1"/>
                              </a:cxn>
                              <a:cxn ang="0">
                                <a:pos x="T2" y="T3"/>
                              </a:cxn>
                            </a:cxnLst>
                            <a:rect l="0" t="0" r="r" b="b"/>
                            <a:pathLst>
                              <a:path w="1624" h="20">
                                <a:moveTo>
                                  <a:pt x="0" y="0"/>
                                </a:moveTo>
                                <a:lnTo>
                                  <a:pt x="1623"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302"/>
                        <wps:cNvSpPr>
                          <a:spLocks/>
                        </wps:cNvSpPr>
                        <wps:spPr bwMode="auto">
                          <a:xfrm>
                            <a:off x="5854" y="579"/>
                            <a:ext cx="20" cy="525"/>
                          </a:xfrm>
                          <a:custGeom>
                            <a:avLst/>
                            <a:gdLst>
                              <a:gd name="T0" fmla="*/ 0 w 20"/>
                              <a:gd name="T1" fmla="*/ 0 h 525"/>
                              <a:gd name="T2" fmla="*/ 0 w 20"/>
                              <a:gd name="T3" fmla="*/ 524 h 525"/>
                            </a:gdLst>
                            <a:ahLst/>
                            <a:cxnLst>
                              <a:cxn ang="0">
                                <a:pos x="T0" y="T1"/>
                              </a:cxn>
                              <a:cxn ang="0">
                                <a:pos x="T2" y="T3"/>
                              </a:cxn>
                            </a:cxnLst>
                            <a:rect l="0" t="0" r="r" b="b"/>
                            <a:pathLst>
                              <a:path w="20" h="525">
                                <a:moveTo>
                                  <a:pt x="0" y="0"/>
                                </a:moveTo>
                                <a:lnTo>
                                  <a:pt x="0" y="524"/>
                                </a:lnTo>
                              </a:path>
                            </a:pathLst>
                          </a:custGeom>
                          <a:noFill/>
                          <a:ln w="8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303"/>
                        <wps:cNvSpPr>
                          <a:spLocks/>
                        </wps:cNvSpPr>
                        <wps:spPr bwMode="auto">
                          <a:xfrm>
                            <a:off x="3579" y="961"/>
                            <a:ext cx="2276" cy="20"/>
                          </a:xfrm>
                          <a:custGeom>
                            <a:avLst/>
                            <a:gdLst>
                              <a:gd name="T0" fmla="*/ 2275 w 2276"/>
                              <a:gd name="T1" fmla="*/ 0 h 20"/>
                              <a:gd name="T2" fmla="*/ 0 w 2276"/>
                              <a:gd name="T3" fmla="*/ 0 h 20"/>
                            </a:gdLst>
                            <a:ahLst/>
                            <a:cxnLst>
                              <a:cxn ang="0">
                                <a:pos x="T0" y="T1"/>
                              </a:cxn>
                              <a:cxn ang="0">
                                <a:pos x="T2" y="T3"/>
                              </a:cxn>
                            </a:cxnLst>
                            <a:rect l="0" t="0" r="r" b="b"/>
                            <a:pathLst>
                              <a:path w="2276" h="20">
                                <a:moveTo>
                                  <a:pt x="2275" y="0"/>
                                </a:moveTo>
                                <a:lnTo>
                                  <a:pt x="0" y="0"/>
                                </a:lnTo>
                              </a:path>
                            </a:pathLst>
                          </a:custGeom>
                          <a:noFill/>
                          <a:ln w="8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304"/>
                        <wps:cNvSpPr>
                          <a:spLocks/>
                        </wps:cNvSpPr>
                        <wps:spPr bwMode="auto">
                          <a:xfrm>
                            <a:off x="5854" y="961"/>
                            <a:ext cx="2451" cy="20"/>
                          </a:xfrm>
                          <a:custGeom>
                            <a:avLst/>
                            <a:gdLst>
                              <a:gd name="T0" fmla="*/ 0 w 2451"/>
                              <a:gd name="T1" fmla="*/ 0 h 20"/>
                              <a:gd name="T2" fmla="*/ 2450 w 2451"/>
                              <a:gd name="T3" fmla="*/ 0 h 20"/>
                            </a:gdLst>
                            <a:ahLst/>
                            <a:cxnLst>
                              <a:cxn ang="0">
                                <a:pos x="T0" y="T1"/>
                              </a:cxn>
                              <a:cxn ang="0">
                                <a:pos x="T2" y="T3"/>
                              </a:cxn>
                            </a:cxnLst>
                            <a:rect l="0" t="0" r="r" b="b"/>
                            <a:pathLst>
                              <a:path w="2451" h="20">
                                <a:moveTo>
                                  <a:pt x="0" y="0"/>
                                </a:moveTo>
                                <a:lnTo>
                                  <a:pt x="2450" y="0"/>
                                </a:lnTo>
                              </a:path>
                            </a:pathLst>
                          </a:custGeom>
                          <a:noFill/>
                          <a:ln w="8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305"/>
                        <wps:cNvSpPr>
                          <a:spLocks/>
                        </wps:cNvSpPr>
                        <wps:spPr bwMode="auto">
                          <a:xfrm>
                            <a:off x="3579" y="932"/>
                            <a:ext cx="20" cy="351"/>
                          </a:xfrm>
                          <a:custGeom>
                            <a:avLst/>
                            <a:gdLst>
                              <a:gd name="T0" fmla="*/ 0 w 20"/>
                              <a:gd name="T1" fmla="*/ 0 h 351"/>
                              <a:gd name="T2" fmla="*/ 0 w 20"/>
                              <a:gd name="T3" fmla="*/ 350 h 351"/>
                            </a:gdLst>
                            <a:ahLst/>
                            <a:cxnLst>
                              <a:cxn ang="0">
                                <a:pos x="T0" y="T1"/>
                              </a:cxn>
                              <a:cxn ang="0">
                                <a:pos x="T2" y="T3"/>
                              </a:cxn>
                            </a:cxnLst>
                            <a:rect l="0" t="0" r="r" b="b"/>
                            <a:pathLst>
                              <a:path w="20" h="351">
                                <a:moveTo>
                                  <a:pt x="0" y="0"/>
                                </a:moveTo>
                                <a:lnTo>
                                  <a:pt x="0" y="350"/>
                                </a:lnTo>
                              </a:path>
                            </a:pathLst>
                          </a:custGeom>
                          <a:noFill/>
                          <a:ln w="8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306"/>
                        <wps:cNvSpPr>
                          <a:spLocks/>
                        </wps:cNvSpPr>
                        <wps:spPr bwMode="auto">
                          <a:xfrm>
                            <a:off x="8305" y="961"/>
                            <a:ext cx="20" cy="322"/>
                          </a:xfrm>
                          <a:custGeom>
                            <a:avLst/>
                            <a:gdLst>
                              <a:gd name="T0" fmla="*/ 0 w 20"/>
                              <a:gd name="T1" fmla="*/ 0 h 322"/>
                              <a:gd name="T2" fmla="*/ 0 w 20"/>
                              <a:gd name="T3" fmla="*/ 321 h 322"/>
                            </a:gdLst>
                            <a:ahLst/>
                            <a:cxnLst>
                              <a:cxn ang="0">
                                <a:pos x="T0" y="T1"/>
                              </a:cxn>
                              <a:cxn ang="0">
                                <a:pos x="T2" y="T3"/>
                              </a:cxn>
                            </a:cxnLst>
                            <a:rect l="0" t="0" r="r" b="b"/>
                            <a:pathLst>
                              <a:path w="20" h="322">
                                <a:moveTo>
                                  <a:pt x="0" y="0"/>
                                </a:moveTo>
                                <a:lnTo>
                                  <a:pt x="0" y="321"/>
                                </a:lnTo>
                              </a:path>
                            </a:pathLst>
                          </a:custGeom>
                          <a:noFill/>
                          <a:ln w="8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Text Box 307"/>
                        <wps:cNvSpPr txBox="1">
                          <a:spLocks noChangeArrowheads="1"/>
                        </wps:cNvSpPr>
                        <wps:spPr bwMode="auto">
                          <a:xfrm>
                            <a:off x="5146" y="278"/>
                            <a:ext cx="1614"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7993" w:rsidRDefault="004B7993">
                              <w:pPr>
                                <w:pStyle w:val="Textoindependiente"/>
                                <w:kinsoku w:val="0"/>
                                <w:overflowPunct w:val="0"/>
                                <w:spacing w:before="7"/>
                                <w:ind w:left="4"/>
                              </w:pPr>
                              <w:r>
                                <w:t>APRENDIZAJE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5" o:spid="_x0000_s1157" style="position:absolute;margin-left:178.6pt;margin-top:13.65pt;width:237pt;height:50.85pt;z-index:251662848;mso-wrap-distance-left:0;mso-wrap-distance-right:0;mso-position-horizontal-relative:page;mso-position-vertical-relative:text" coordorigin="3572,273" coordsize="4740,1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" o:allowincell="f">
                <v:shape id="Freeform 296" o:spid="_x0000_s1158" style="position:absolute;left:5140;top:278;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ZoHsEA&#10;AADcAAAADwAAAGRycy9kb3ducmV2LnhtbERPS2sCMRC+F/wPYQQvpSYuUmRrFK0I7c0nvQ6b6WZx&#10;M9luoq7/3ggFb/PxPWc671wtLtSGyrOG0VCBIC68qbjUcNiv3yYgQkQ2WHsmDTcKMJ/1XqaYG3/l&#10;LV12sRQphEOOGmyMTS5lKCw5DEPfECfu17cOY4JtKU2L1xTuapkp9S4dVpwaLDb0aak47c5Owyb4&#10;1fL4vV2P1V926072NYYf0nrQ7xYfICJ18Sn+d3+ZNF9l8HgmXSB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maB7BAAAA3AAAAA8AAAAAAAAAAAAAAAAAmAIAAGRycy9kb3du&#10;cmV2LnhtbFBLBQYAAAAABAAEAPUAAACGAwAAAAA=&#10;" path="m,l9,e" filled="f" strokeweight=".48pt">
                  <v:path arrowok="t" o:connecttype="custom" o:connectlocs="0,0;9,0" o:connectangles="0,0"/>
                </v:shape>
                <v:shape id="Freeform 297" o:spid="_x0000_s1159" style="position:absolute;left:5140;top:278;width:1624;height:20;visibility:visible;mso-wrap-style:square;v-text-anchor:top" coordsize="16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x2sMA&#10;AADcAAAADwAAAGRycy9kb3ducmV2LnhtbERP32vCMBB+F/Y/hBv4ZtMpiHSmZQzmhCHDbvP5aM6m&#10;2Fxqk2nnX78Igm/38f28ZTHYVpyo941jBU9JCoK4crrhWsH319tkAcIHZI2tY1LwRx6K/GG0xEy7&#10;M2/pVIZaxBD2GSowIXSZlL4yZNEnriOO3N71FkOEfS11j+cYbls5TdO5tNhwbDDY0auh6lD+WgXb&#10;zw/zPnW79aLcaDs/XuTK/OyVGj8OL88gAg3hLr651zrOT2dwfSZeI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Ix2sMAAADcAAAADwAAAAAAAAAAAAAAAACYAgAAZHJzL2Rv&#10;d25yZXYueG1sUEsFBgAAAAAEAAQA9QAAAIgDAAAAAA==&#10;" path="m,l1623,e" filled="f" strokeweight=".48pt">
                  <v:path arrowok="t" o:connecttype="custom" o:connectlocs="0,0;1623,0" o:connectangles="0,0"/>
                </v:shape>
                <v:shape id="Freeform 298" o:spid="_x0000_s1160" style="position:absolute;left:6754;top:278;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NV8cEA&#10;AADcAAAADwAAAGRycy9kb3ducmV2LnhtbERPTWsCMRC9C/0PYQq9iJsoImU1irUI9Va14nXYjJvF&#10;zWS7SXX996YgeJvH+5zZonO1uFAbKs8ahpkCQVx4U3Gp4We/HryDCBHZYO2ZNNwowGL+0pthbvyV&#10;t3TZxVKkEA45arAxNrmUobDkMGS+IU7cybcOY4JtKU2L1xTuajlSaiIdVpwaLDa0slScd39Ow3fw&#10;nx+HzXY9Vr+jW3e2/RiOpPXba7ecgojUxaf44f4yab4aw/8z6QI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DVfHBAAAA3AAAAA8AAAAAAAAAAAAAAAAAmAIAAGRycy9kb3du&#10;cmV2LnhtbFBLBQYAAAAABAAEAPUAAACGAwAAAAA=&#10;" path="m,l9,e" filled="f" strokeweight=".48pt">
                  <v:path arrowok="t" o:connecttype="custom" o:connectlocs="0,0;9,0" o:connectangles="0,0"/>
                </v:shape>
                <v:shape id="Freeform 299" o:spid="_x0000_s1161" style="position:absolute;left:5145;top:283;width:20;height:278;visibility:visible;mso-wrap-style:square;v-text-anchor:top" coordsize="20,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NMgMIA&#10;AADcAAAADwAAAGRycy9kb3ducmV2LnhtbERPTWvCQBC9F/wPywi96cZKpURXEUVsj9VQPI7ZMRuT&#10;nU2zW03+fbcg9DaP9zmLVWdrcaPWl44VTMYJCOLc6ZILBdlxN3oD4QOyxtoxKejJw2o5eFpgqt2d&#10;P+l2CIWIIexTVGBCaFIpfW7Ioh+7hjhyF9daDBG2hdQt3mO4reVLksykxZJjg8GGNoby6vBjFXT5&#10;9Vz1H5k+Tfe9+drus9n3pVLqedit5yACdeFf/HC/6zg/eYW/Z+IF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U0yAwgAAANwAAAAPAAAAAAAAAAAAAAAAAJgCAABkcnMvZG93&#10;bnJldi54bWxQSwUGAAAAAAQABAD1AAAAhwMAAAAA&#10;" path="m,l,277e" filled="f" strokeweight=".16931mm">
                  <v:path arrowok="t" o:connecttype="custom" o:connectlocs="0,0;0,277" o:connectangles="0,0"/>
                </v:shape>
                <v:shape id="Freeform 300" o:spid="_x0000_s1162" style="position:absolute;left:6759;top:283;width:20;height:278;visibility:visible;mso-wrap-style:square;v-text-anchor:top" coordsize="20,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HS98IA&#10;AADcAAAADwAAAGRycy9kb3ducmV2LnhtbERPTWvCQBC9C/6HZQrezKYWQkldpVSK9VgbSo9jdszG&#10;ZGfT7KrJv+8KQm/zeJ+zXA+2FRfqfe1YwWOSgiAuna65UlB8vc+fQfiArLF1TApG8rBeTSdLzLW7&#10;8idd9qESMYR9jgpMCF0upS8NWfSJ64gjd3S9xRBhX0nd4zWG21Yu0jSTFmuODQY7ejNUNvuzVTCU&#10;p0Mz7gr987QdzfdmW2S/x0ap2cPw+gIi0BD+xXf3h47z0wxuz8QL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gdL3wgAAANwAAAAPAAAAAAAAAAAAAAAAAJgCAABkcnMvZG93&#10;bnJldi54bWxQSwUGAAAAAAQABAD1AAAAhwMAAAAA&#10;" path="m,l,277e" filled="f" strokeweight=".16931mm">
                  <v:path arrowok="t" o:connecttype="custom" o:connectlocs="0,0;0,277" o:connectangles="0,0"/>
                </v:shape>
                <v:shape id="Freeform 301" o:spid="_x0000_s1163" style="position:absolute;left:5140;top:555;width:1624;height:20;visibility:visible;mso-wrap-style:square;v-text-anchor:top" coordsize="16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9UB8EA&#10;AADcAAAADwAAAGRycy9kb3ducmV2LnhtbERPTWvCQBC9C/0PyxS8SN2ooGnqGqRF8RptocchO01C&#10;s7Mhs9H033eFQm/zeJ+zzUfXqiv10ng2sJgnoIhLbxuuDLxfDk8pKAnIFlvPZOCHBPLdw2SLmfU3&#10;Luh6DpWKISwZGqhD6DKtpazJocx9Rxy5L987DBH2lbY93mK4a/UySdbaYcOxocaOXmsqv8+DM1BS&#10;SIvDh5f150yOxfNK/PCWGjN9HPcvoAKN4V/85z7ZOD/ZwP2ZeIH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PVAfBAAAA3AAAAA8AAAAAAAAAAAAAAAAAmAIAAGRycy9kb3du&#10;cmV2LnhtbFBLBQYAAAAABAAEAPUAAACGAwAAAAA=&#10;" path="m,l1623,e" filled="f" strokeweight=".16931mm">
                  <v:path arrowok="t" o:connecttype="custom" o:connectlocs="0,0;1623,0" o:connectangles="0,0"/>
                </v:shape>
                <v:shape id="Freeform 302" o:spid="_x0000_s1164" style="position:absolute;left:5854;top:579;width:20;height:525;visibility:visible;mso-wrap-style:square;v-text-anchor:top" coordsize="2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6k9cMA&#10;AADcAAAADwAAAGRycy9kb3ducmV2LnhtbESPzWrCQBDH70LfYZlCb7qxB5XoJtiW0oJQaPQBxuyY&#10;RLOzIbtN4tt3DoXeZpj/x292+eRaNVAfGs8GlosEFHHpbcOVgdPxfb4BFSKyxdYzGbhTgDx7mO0w&#10;tX7kbxqKWCkJ4ZCigTrGLtU6lDU5DAvfEcvt4nuHUda+0rbHUcJdq5+TZKUdNiwNNXb0WlN5K36c&#10;lPDH5mv9Ng74Ml2vN1wdaHk/G/P0OO23oCJN8V/85/60gp8IrTwjE+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6k9cMAAADcAAAADwAAAAAAAAAAAAAAAACYAgAAZHJzL2Rv&#10;d25yZXYueG1sUEsFBgAAAAAEAAQA9QAAAIgDAAAAAA==&#10;" path="m,l,524e" filled="f" strokeweight=".24622mm">
                  <v:path arrowok="t" o:connecttype="custom" o:connectlocs="0,0;0,524" o:connectangles="0,0"/>
                </v:shape>
                <v:shape id="Freeform 303" o:spid="_x0000_s1165" style="position:absolute;left:3579;top:961;width:2276;height:20;visibility:visible;mso-wrap-style:square;v-text-anchor:top" coordsize="2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CDZ8MA&#10;AADcAAAADwAAAGRycy9kb3ducmV2LnhtbERPTWvCQBC9F/oflil4qxsDFo2uQQOlrXjRFryO2TFJ&#10;m52N2W2M/94VBG/zeJ8zT3tTi45aV1lWMBpGIIhzqysuFPx8v79OQDiPrLG2TAou5CBdPD/NMdH2&#10;zFvqdr4QIYRdggpK75tESpeXZNANbUMcuKNtDfoA20LqFs8h3NQyjqI3abDi0FBiQ1lJ+d/u3yig&#10;cbb5PcUfq82h/pp06z7e7iuj1OClX85AeOr9Q3x3f+owP5rC7ZlwgV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9CDZ8MAAADcAAAADwAAAAAAAAAAAAAAAACYAgAAZHJzL2Rv&#10;d25yZXYueG1sUEsFBgAAAAAEAAQA9QAAAIgDAAAAAA==&#10;" path="m2275,l,e" filled="f" strokeweight=".24622mm">
                  <v:path arrowok="t" o:connecttype="custom" o:connectlocs="2275,0;0,0" o:connectangles="0,0"/>
                </v:shape>
                <v:shape id="Freeform 304" o:spid="_x0000_s1166" style="position:absolute;left:5854;top:961;width:2451;height:20;visibility:visible;mso-wrap-style:square;v-text-anchor:top" coordsize="24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PfQMQA&#10;AADcAAAADwAAAGRycy9kb3ducmV2LnhtbESPQWvCQBCF7wX/wzJCb3UTC2Kjq4hiaU+lVjwP2TGJ&#10;yc7G7Brjv+8cCr3N8N68981yPbhG9dSFyrOBdJKAIs69rbgwcPzZv8xBhYhssfFMBh4UYL0aPS0x&#10;s/7O39QfYqEkhEOGBsoY20zrkJfkMEx8Syza2XcOo6xdoW2Hdwl3jZ4myUw7rFgaSmxpW1JeH27O&#10;wG62jf7y+jnfhbe6z7/e3eOanIx5Hg+bBahIQ/w3/11/WMFPBV+ekQn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j30DEAAAA3AAAAA8AAAAAAAAAAAAAAAAAmAIAAGRycy9k&#10;b3ducmV2LnhtbFBLBQYAAAAABAAEAPUAAACJAwAAAAA=&#10;" path="m,l2450,e" filled="f" strokeweight=".24622mm">
                  <v:path arrowok="t" o:connecttype="custom" o:connectlocs="0,0;2450,0" o:connectangles="0,0"/>
                </v:shape>
                <v:shape id="Freeform 305" o:spid="_x0000_s1167" style="position:absolute;left:3579;top:932;width:20;height:351;visibility:visible;mso-wrap-style:square;v-text-anchor:top" coordsize="20,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vLcIA&#10;AADcAAAADwAAAGRycy9kb3ducmV2LnhtbERPTWuDQBC9F/IflgnkVlcLDWKzCU1oaOlN66HHwZ2q&#10;1J1d3DWaf98tBHKbx/uc3WExg7jQ6HvLCrIkBUHcWN1zq6D+Oj/mIHxA1jhYJgVX8nDYrx52WGg7&#10;c0mXKrQihrAvUEEXgiuk9E1HBn1iHXHkfuxoMEQ4tlKPOMdwM8inNN1Kgz3Hhg4dnTpqfqvJKAjN&#10;2U359s1V5fv0/flcz749zkpt1svrC4hAS7iLb+4PHednGfw/Ey+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4u8twgAAANwAAAAPAAAAAAAAAAAAAAAAAJgCAABkcnMvZG93&#10;bnJldi54bWxQSwUGAAAAAAQABAD1AAAAhwMAAAAA&#10;" path="m,l,350e" filled="f" strokeweight=".24622mm">
                  <v:path arrowok="t" o:connecttype="custom" o:connectlocs="0,0;0,350" o:connectangles="0,0"/>
                </v:shape>
                <v:shape id="Freeform 306" o:spid="_x0000_s1168" style="position:absolute;left:8305;top:961;width:20;height:322;visibility:visible;mso-wrap-style:square;v-text-anchor:top" coordsize="20,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DLMMA&#10;AADcAAAADwAAAGRycy9kb3ducmV2LnhtbERPTWsCMRC9C/6HMAUvUrMKFdmaXcQieLHgqofehs24&#10;u+1mEpJUt/++KRS8zeN9zrocTC9u5ENnWcF8loEgrq3uuFFwPu2eVyBCRNbYWyYFPxSgLMajNeba&#10;3vlItyo2IoVwyFFBG6PLpQx1SwbDzDrixF2tNxgT9I3UHu8p3PRykWVLabDj1NCio21L9Vf1bRRc&#10;q8s7HV4+ws6/ae/c53FzmA5KTZ6GzSuISEN8iP/de53mzxfw90y6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DLMMAAADcAAAADwAAAAAAAAAAAAAAAACYAgAAZHJzL2Rv&#10;d25yZXYueG1sUEsFBgAAAAAEAAQA9QAAAIgDAAAAAA==&#10;" path="m,l,321e" filled="f" strokeweight=".24622mm">
                  <v:path arrowok="t" o:connecttype="custom" o:connectlocs="0,0;0,321" o:connectangles="0,0"/>
                </v:shape>
                <v:shape id="Text Box 307" o:spid="_x0000_s1169" type="#_x0000_t202" style="position:absolute;left:5146;top:278;width:1614;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rsidR="004B7993" w:rsidRDefault="004B7993">
                        <w:pPr>
                          <w:pStyle w:val="Textoindependiente"/>
                          <w:kinsoku w:val="0"/>
                          <w:overflowPunct w:val="0"/>
                          <w:spacing w:before="7"/>
                          <w:ind w:left="4"/>
                        </w:pPr>
                        <w:r>
                          <w:t>APRENDIZAJE</w:t>
                        </w:r>
                      </w:p>
                    </w:txbxContent>
                  </v:textbox>
                </v:shape>
                <w10:wrap type="topAndBottom" anchorx="page"/>
              </v:group>
            </w:pict>
          </mc:Fallback>
        </mc:AlternateContent>
      </w:r>
    </w:p>
    <w:p w:rsidR="004B7993" w:rsidRDefault="004B7993">
      <w:pPr>
        <w:pStyle w:val="Textoindependiente"/>
        <w:kinsoku w:val="0"/>
        <w:overflowPunct w:val="0"/>
        <w:rPr>
          <w:sz w:val="20"/>
          <w:szCs w:val="20"/>
        </w:rPr>
      </w:pPr>
    </w:p>
    <w:p w:rsidR="004B7993" w:rsidRDefault="004B7993">
      <w:pPr>
        <w:pStyle w:val="Textoindependiente"/>
        <w:kinsoku w:val="0"/>
        <w:overflowPunct w:val="0"/>
        <w:rPr>
          <w:sz w:val="25"/>
          <w:szCs w:val="25"/>
        </w:rPr>
      </w:pPr>
    </w:p>
    <w:p w:rsidR="004B7993" w:rsidRDefault="006443F4">
      <w:pPr>
        <w:pStyle w:val="Textoindependiente"/>
        <w:tabs>
          <w:tab w:val="left" w:pos="7265"/>
        </w:tabs>
        <w:kinsoku w:val="0"/>
        <w:overflowPunct w:val="0"/>
        <w:spacing w:before="98" w:after="5"/>
        <w:ind w:left="2337"/>
        <w:rPr>
          <w:w w:val="105"/>
          <w:sz w:val="19"/>
          <w:szCs w:val="19"/>
        </w:rPr>
      </w:pPr>
      <w:r>
        <w:rPr>
          <w:noProof/>
        </w:rPr>
        <mc:AlternateContent>
          <mc:Choice Requires="wpg">
            <w:drawing>
              <wp:anchor distT="0" distB="0" distL="114300" distR="114300" simplePos="0" relativeHeight="251663872" behindDoc="1" locked="0" layoutInCell="0" allowOverlap="1">
                <wp:simplePos x="0" y="0"/>
                <wp:positionH relativeFrom="page">
                  <wp:posOffset>1922145</wp:posOffset>
                </wp:positionH>
                <wp:positionV relativeFrom="paragraph">
                  <wp:posOffset>-296545</wp:posOffset>
                </wp:positionV>
                <wp:extent cx="683895" cy="394335"/>
                <wp:effectExtent l="0" t="0" r="0" b="0"/>
                <wp:wrapNone/>
                <wp:docPr id="93"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95" cy="394335"/>
                          <a:chOff x="3027" y="-467"/>
                          <a:chExt cx="1077" cy="621"/>
                        </a:xfrm>
                      </wpg:grpSpPr>
                      <wps:wsp>
                        <wps:cNvPr id="94" name="Freeform 309"/>
                        <wps:cNvSpPr>
                          <a:spLocks/>
                        </wps:cNvSpPr>
                        <wps:spPr bwMode="auto">
                          <a:xfrm>
                            <a:off x="3032" y="-458"/>
                            <a:ext cx="1067" cy="20"/>
                          </a:xfrm>
                          <a:custGeom>
                            <a:avLst/>
                            <a:gdLst>
                              <a:gd name="T0" fmla="*/ 0 w 1067"/>
                              <a:gd name="T1" fmla="*/ 0 h 20"/>
                              <a:gd name="T2" fmla="*/ 1066 w 1067"/>
                              <a:gd name="T3" fmla="*/ 0 h 20"/>
                            </a:gdLst>
                            <a:ahLst/>
                            <a:cxnLst>
                              <a:cxn ang="0">
                                <a:pos x="T0" y="T1"/>
                              </a:cxn>
                              <a:cxn ang="0">
                                <a:pos x="T2" y="T3"/>
                              </a:cxn>
                            </a:cxnLst>
                            <a:rect l="0" t="0" r="r" b="b"/>
                            <a:pathLst>
                              <a:path w="1067" h="20">
                                <a:moveTo>
                                  <a:pt x="0" y="0"/>
                                </a:moveTo>
                                <a:lnTo>
                                  <a:pt x="106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5" name="Group 310"/>
                        <wpg:cNvGrpSpPr>
                          <a:grpSpLocks/>
                        </wpg:cNvGrpSpPr>
                        <wpg:grpSpPr bwMode="auto">
                          <a:xfrm>
                            <a:off x="3036" y="-462"/>
                            <a:ext cx="1059" cy="287"/>
                            <a:chOff x="3036" y="-462"/>
                            <a:chExt cx="1059" cy="287"/>
                          </a:xfrm>
                        </wpg:grpSpPr>
                        <wps:wsp>
                          <wps:cNvPr id="96" name="Freeform 311"/>
                          <wps:cNvSpPr>
                            <a:spLocks/>
                          </wps:cNvSpPr>
                          <wps:spPr bwMode="auto">
                            <a:xfrm>
                              <a:off x="3036" y="-462"/>
                              <a:ext cx="1059" cy="287"/>
                            </a:xfrm>
                            <a:custGeom>
                              <a:avLst/>
                              <a:gdLst>
                                <a:gd name="T0" fmla="*/ 0 w 1059"/>
                                <a:gd name="T1" fmla="*/ 0 h 287"/>
                                <a:gd name="T2" fmla="*/ 0 w 1059"/>
                                <a:gd name="T3" fmla="*/ 286 h 287"/>
                              </a:gdLst>
                              <a:ahLst/>
                              <a:cxnLst>
                                <a:cxn ang="0">
                                  <a:pos x="T0" y="T1"/>
                                </a:cxn>
                                <a:cxn ang="0">
                                  <a:pos x="T2" y="T3"/>
                                </a:cxn>
                              </a:cxnLst>
                              <a:rect l="0" t="0" r="r" b="b"/>
                              <a:pathLst>
                                <a:path w="1059" h="287">
                                  <a:moveTo>
                                    <a:pt x="0" y="0"/>
                                  </a:moveTo>
                                  <a:lnTo>
                                    <a:pt x="0" y="286"/>
                                  </a:lnTo>
                                </a:path>
                              </a:pathLst>
                            </a:custGeom>
                            <a:noFill/>
                            <a:ln w="53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312"/>
                          <wps:cNvSpPr>
                            <a:spLocks/>
                          </wps:cNvSpPr>
                          <wps:spPr bwMode="auto">
                            <a:xfrm>
                              <a:off x="3036" y="-462"/>
                              <a:ext cx="1059" cy="287"/>
                            </a:xfrm>
                            <a:custGeom>
                              <a:avLst/>
                              <a:gdLst>
                                <a:gd name="T0" fmla="*/ 1058 w 1059"/>
                                <a:gd name="T1" fmla="*/ 0 h 287"/>
                                <a:gd name="T2" fmla="*/ 1058 w 1059"/>
                                <a:gd name="T3" fmla="*/ 286 h 287"/>
                              </a:gdLst>
                              <a:ahLst/>
                              <a:cxnLst>
                                <a:cxn ang="0">
                                  <a:pos x="T0" y="T1"/>
                                </a:cxn>
                                <a:cxn ang="0">
                                  <a:pos x="T2" y="T3"/>
                                </a:cxn>
                              </a:cxnLst>
                              <a:rect l="0" t="0" r="r" b="b"/>
                              <a:pathLst>
                                <a:path w="1059" h="287">
                                  <a:moveTo>
                                    <a:pt x="1058" y="0"/>
                                  </a:moveTo>
                                  <a:lnTo>
                                    <a:pt x="1058" y="286"/>
                                  </a:lnTo>
                                </a:path>
                              </a:pathLst>
                            </a:custGeom>
                            <a:noFill/>
                            <a:ln w="53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8" name="Freeform 313"/>
                        <wps:cNvSpPr>
                          <a:spLocks/>
                        </wps:cNvSpPr>
                        <wps:spPr bwMode="auto">
                          <a:xfrm>
                            <a:off x="3032" y="-180"/>
                            <a:ext cx="1067" cy="20"/>
                          </a:xfrm>
                          <a:custGeom>
                            <a:avLst/>
                            <a:gdLst>
                              <a:gd name="T0" fmla="*/ 0 w 1067"/>
                              <a:gd name="T1" fmla="*/ 0 h 20"/>
                              <a:gd name="T2" fmla="*/ 1066 w 1067"/>
                              <a:gd name="T3" fmla="*/ 0 h 20"/>
                            </a:gdLst>
                            <a:ahLst/>
                            <a:cxnLst>
                              <a:cxn ang="0">
                                <a:pos x="T0" y="T1"/>
                              </a:cxn>
                              <a:cxn ang="0">
                                <a:pos x="T2" y="T3"/>
                              </a:cxn>
                            </a:cxnLst>
                            <a:rect l="0" t="0" r="r" b="b"/>
                            <a:pathLst>
                              <a:path w="1067" h="20">
                                <a:moveTo>
                                  <a:pt x="0" y="0"/>
                                </a:moveTo>
                                <a:lnTo>
                                  <a:pt x="1066"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314"/>
                        <wps:cNvSpPr>
                          <a:spLocks/>
                        </wps:cNvSpPr>
                        <wps:spPr bwMode="auto">
                          <a:xfrm>
                            <a:off x="3579" y="-135"/>
                            <a:ext cx="20" cy="281"/>
                          </a:xfrm>
                          <a:custGeom>
                            <a:avLst/>
                            <a:gdLst>
                              <a:gd name="T0" fmla="*/ 0 w 20"/>
                              <a:gd name="T1" fmla="*/ 0 h 281"/>
                              <a:gd name="T2" fmla="*/ 0 w 20"/>
                              <a:gd name="T3" fmla="*/ 281 h 281"/>
                            </a:gdLst>
                            <a:ahLst/>
                            <a:cxnLst>
                              <a:cxn ang="0">
                                <a:pos x="T0" y="T1"/>
                              </a:cxn>
                              <a:cxn ang="0">
                                <a:pos x="T2" y="T3"/>
                              </a:cxn>
                            </a:cxnLst>
                            <a:rect l="0" t="0" r="r" b="b"/>
                            <a:pathLst>
                              <a:path w="20" h="281">
                                <a:moveTo>
                                  <a:pt x="0" y="0"/>
                                </a:moveTo>
                                <a:lnTo>
                                  <a:pt x="0" y="281"/>
                                </a:lnTo>
                              </a:path>
                            </a:pathLst>
                          </a:custGeom>
                          <a:noFill/>
                          <a:ln w="8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Text Box 315"/>
                        <wps:cNvSpPr txBox="1">
                          <a:spLocks noChangeArrowheads="1"/>
                        </wps:cNvSpPr>
                        <wps:spPr bwMode="auto">
                          <a:xfrm>
                            <a:off x="3037" y="-458"/>
                            <a:ext cx="1059"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7993" w:rsidRDefault="004B7993">
                              <w:pPr>
                                <w:pStyle w:val="Textoindependiente"/>
                                <w:kinsoku w:val="0"/>
                                <w:overflowPunct w:val="0"/>
                                <w:spacing w:before="7"/>
                                <w:ind w:left="4"/>
                              </w:pPr>
                              <w:r>
                                <w:t>Retención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8" o:spid="_x0000_s1170" style="position:absolute;left:0;text-align:left;margin-left:151.35pt;margin-top:-23.35pt;width:53.85pt;height:31.05pt;z-index:-251652608;mso-position-horizontal-relative:page;mso-position-vertical-relative:text" coordorigin="3027,-467" coordsize="1077,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" o:allowincell="f">
                <v:shape id="Freeform 309" o:spid="_x0000_s1171" style="position:absolute;left:3032;top:-458;width:1067;height:20;visibility:visible;mso-wrap-style:square;v-text-anchor:top" coordsize="10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kYiMQA&#10;AADbAAAADwAAAGRycy9kb3ducmV2LnhtbESPT2vCQBTE74V+h+UVvNWNUqxGVylSUZAe4h+8PrLP&#10;ZDH7NmS3Sfz2bqHgcZiZ3zCLVW8r0VLjjWMFo2ECgjh32nCh4HTcvE9B+ICssXJMCu7kYbV8fVlg&#10;ql3HGbWHUIgIYZ+igjKEOpXS5yVZ9ENXE0fv6hqLIcqmkLrBLsJtJcdJMpEWDceFEmtal5TfDr9W&#10;gTnfx7tis923Mkx+Pr87c8mytVKDt/5rDiJQH57h//ZOK5h9wN+X+AP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5GIjEAAAA2wAAAA8AAAAAAAAAAAAAAAAAmAIAAGRycy9k&#10;b3ducmV2LnhtbFBLBQYAAAAABAAEAPUAAACJAwAAAAA=&#10;" path="m,l1066,e" filled="f" strokeweight=".48pt">
                  <v:path arrowok="t" o:connecttype="custom" o:connectlocs="0,0;1066,0" o:connectangles="0,0"/>
                </v:shape>
                <v:group id="Group 310" o:spid="_x0000_s1172" style="position:absolute;left:3036;top:-462;width:1059;height:287" coordorigin="3036,-462" coordsize="1059,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311" o:spid="_x0000_s1173" style="position:absolute;left:3036;top:-462;width:1059;height:287;visibility:visible;mso-wrap-style:square;v-text-anchor:top" coordsize="1059,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fbZMQA&#10;AADbAAAADwAAAGRycy9kb3ducmV2LnhtbESPQWvCQBSE74L/YXlCL6Kb9hBizBpK29RctYIeX7Ov&#10;SWj2bZrdavrvXUHocZiZb5gsH00nzjS41rKCx2UEgriyuuVaweGjWCQgnEfW2FkmBX/kIN9MJxmm&#10;2l54R+e9r0WAsEtRQeN9n0rpqoYMuqXtiYP3ZQeDPsihlnrAS4CbTj5FUSwNthwWGuzppaHqe/9r&#10;FGzn8Vvx2tHRnTjR7+Vn8lNuE6UeZuPzGoSn0f+H7+1SK1jFcPsSfoD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H22TEAAAA2wAAAA8AAAAAAAAAAAAAAAAAmAIAAGRycy9k&#10;b3ducmV2LnhtbFBLBQYAAAAABAAEAPUAAACJAwAAAAA=&#10;" path="m,l,286e" filled="f" strokeweight=".42pt">
                    <v:path arrowok="t" o:connecttype="custom" o:connectlocs="0,0;0,286" o:connectangles="0,0"/>
                  </v:shape>
                  <v:shape id="Freeform 312" o:spid="_x0000_s1174" style="position:absolute;left:3036;top:-462;width:1059;height:287;visibility:visible;mso-wrap-style:square;v-text-anchor:top" coordsize="1059,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t+/8MA&#10;AADbAAAADwAAAGRycy9kb3ducmV2LnhtbESPQWvCQBSE74L/YXlCL6KberAxuoq0WnM1Cnp8Zp9J&#10;MPs2zW41/ffdQsHjMDPfMItVZ2pxp9ZVlhW8jiMQxLnVFRcKjoftKAbhPLLG2jIp+CEHq2W/t8BE&#10;2wfv6Z75QgQIuwQVlN43iZQuL8mgG9uGOHhX2xr0QbaF1C0+AtzUchJFU2mw4rBQYkPvJeW37Nso&#10;2A2nm+1HTSd35lh/ppf4K93FSr0MuvUchKfOP8P/7VQrmL3B35fw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t+/8MAAADbAAAADwAAAAAAAAAAAAAAAACYAgAAZHJzL2Rv&#10;d25yZXYueG1sUEsFBgAAAAAEAAQA9QAAAIgDAAAAAA==&#10;" path="m1058,r,286e" filled="f" strokeweight=".42pt">
                    <v:path arrowok="t" o:connecttype="custom" o:connectlocs="1058,0;1058,286" o:connectangles="0,0"/>
                  </v:shape>
                </v:group>
                <v:shape id="Freeform 313" o:spid="_x0000_s1175" style="position:absolute;left:3032;top:-180;width:1067;height:20;visibility:visible;mso-wrap-style:square;v-text-anchor:top" coordsize="10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Ed+sIA&#10;AADbAAAADwAAAGRycy9kb3ducmV2LnhtbERPTWvCQBC9F/wPywi9FN3Yg7TRVYq2UCgI2qJ4G7Jj&#10;EpqdDbvTJPXXu4dCj4/3vVwPrlEdhVh7NjCbZqCIC29rLg18fb5NnkBFQbbYeCYDvxRhvRrdLTG3&#10;vuc9dQcpVQrhmKOBSqTNtY5FRQ7j1LfEibv44FASDKW2AfsU7hr9mGVz7bDm1FBhS5uKiu/DjzOw&#10;PYpcP3R/7oaH17Dd705F17Ax9+PhZQFKaJB/8Z/73Rp4TmPTl/QD9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kR36wgAAANsAAAAPAAAAAAAAAAAAAAAAAJgCAABkcnMvZG93&#10;bnJldi54bWxQSwUGAAAAAAQABAD1AAAAhwMAAAAA&#10;" path="m,l1066,e" filled="f" strokeweight=".16931mm">
                  <v:path arrowok="t" o:connecttype="custom" o:connectlocs="0,0;1066,0" o:connectangles="0,0"/>
                </v:shape>
                <v:shape id="Freeform 314" o:spid="_x0000_s1176" style="position:absolute;left:3579;top:-135;width:20;height:281;visibility:visible;mso-wrap-style:square;v-text-anchor:top" coordsize="2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i3asYA&#10;AADbAAAADwAAAGRycy9kb3ducmV2LnhtbESPQWvCQBSE7wX/w/KEXkQ31RprdCOl1CLoJdpLb6/Z&#10;ZxKSfRuyW43/3i0UehxmvhlmvelNIy7UucqygqdJBII4t7riQsHnaTt+AeE8ssbGMim4kYNNOnhY&#10;Y6LtlTO6HH0hQgm7BBWU3reJlC4vyaCb2JY4eGfbGfRBdoXUHV5DuWnkNIpiabDisFBiS28l5fXx&#10;xyhYzubxaBRlXx+HxXO7/67ep7NtrdTjsH9dgfDU+//wH73TgVvC75fwA2R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i3asYAAADbAAAADwAAAAAAAAAAAAAAAACYAgAAZHJz&#10;L2Rvd25yZXYueG1sUEsFBgAAAAAEAAQA9QAAAIsDAAAAAA==&#10;" path="m,l,281e" filled="f" strokeweight=".24622mm">
                  <v:path arrowok="t" o:connecttype="custom" o:connectlocs="0,0;0,281" o:connectangles="0,0"/>
                </v:shape>
                <v:shape id="Text Box 315" o:spid="_x0000_s1177" type="#_x0000_t202" style="position:absolute;left:3037;top:-458;width:1059;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rsidR="004B7993" w:rsidRDefault="004B7993">
                        <w:pPr>
                          <w:pStyle w:val="Textoindependiente"/>
                          <w:kinsoku w:val="0"/>
                          <w:overflowPunct w:val="0"/>
                          <w:spacing w:before="7"/>
                          <w:ind w:left="4"/>
                        </w:pPr>
                        <w:r>
                          <w:t>Retención</w:t>
                        </w:r>
                      </w:p>
                    </w:txbxContent>
                  </v:textbox>
                </v:shape>
                <w10:wrap anchorx="page"/>
              </v:group>
            </w:pict>
          </mc:Fallback>
        </mc:AlternateContent>
      </w:r>
      <w:r>
        <w:rPr>
          <w:noProof/>
        </w:rPr>
        <mc:AlternateContent>
          <mc:Choice Requires="wpg">
            <w:drawing>
              <wp:anchor distT="0" distB="0" distL="114300" distR="114300" simplePos="0" relativeHeight="251664896" behindDoc="1" locked="0" layoutInCell="0" allowOverlap="1">
                <wp:simplePos x="0" y="0"/>
                <wp:positionH relativeFrom="page">
                  <wp:posOffset>4982210</wp:posOffset>
                </wp:positionH>
                <wp:positionV relativeFrom="paragraph">
                  <wp:posOffset>-296545</wp:posOffset>
                </wp:positionV>
                <wp:extent cx="660400" cy="394335"/>
                <wp:effectExtent l="0" t="0" r="0" b="0"/>
                <wp:wrapNone/>
                <wp:docPr id="85"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 cy="394335"/>
                          <a:chOff x="7846" y="-467"/>
                          <a:chExt cx="1040" cy="621"/>
                        </a:xfrm>
                      </wpg:grpSpPr>
                      <wpg:grpSp>
                        <wpg:cNvPr id="86" name="Group 317"/>
                        <wpg:cNvGrpSpPr>
                          <a:grpSpLocks/>
                        </wpg:cNvGrpSpPr>
                        <wpg:grpSpPr bwMode="auto">
                          <a:xfrm>
                            <a:off x="7851" y="-462"/>
                            <a:ext cx="1030" cy="287"/>
                            <a:chOff x="7851" y="-462"/>
                            <a:chExt cx="1030" cy="287"/>
                          </a:xfrm>
                        </wpg:grpSpPr>
                        <wps:wsp>
                          <wps:cNvPr id="87" name="Freeform 318"/>
                          <wps:cNvSpPr>
                            <a:spLocks/>
                          </wps:cNvSpPr>
                          <wps:spPr bwMode="auto">
                            <a:xfrm>
                              <a:off x="7851" y="-462"/>
                              <a:ext cx="1030" cy="287"/>
                            </a:xfrm>
                            <a:custGeom>
                              <a:avLst/>
                              <a:gdLst>
                                <a:gd name="T0" fmla="*/ 0 w 1030"/>
                                <a:gd name="T1" fmla="*/ 4 h 287"/>
                                <a:gd name="T2" fmla="*/ 1029 w 1030"/>
                                <a:gd name="T3" fmla="*/ 4 h 287"/>
                              </a:gdLst>
                              <a:ahLst/>
                              <a:cxnLst>
                                <a:cxn ang="0">
                                  <a:pos x="T0" y="T1"/>
                                </a:cxn>
                                <a:cxn ang="0">
                                  <a:pos x="T2" y="T3"/>
                                </a:cxn>
                              </a:cxnLst>
                              <a:rect l="0" t="0" r="r" b="b"/>
                              <a:pathLst>
                                <a:path w="1030" h="287">
                                  <a:moveTo>
                                    <a:pt x="0" y="4"/>
                                  </a:moveTo>
                                  <a:lnTo>
                                    <a:pt x="1029" y="4"/>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319"/>
                          <wps:cNvSpPr>
                            <a:spLocks/>
                          </wps:cNvSpPr>
                          <wps:spPr bwMode="auto">
                            <a:xfrm>
                              <a:off x="7851" y="-462"/>
                              <a:ext cx="1030" cy="287"/>
                            </a:xfrm>
                            <a:custGeom>
                              <a:avLst/>
                              <a:gdLst>
                                <a:gd name="T0" fmla="*/ 4 w 1030"/>
                                <a:gd name="T1" fmla="*/ 0 h 287"/>
                                <a:gd name="T2" fmla="*/ 4 w 1030"/>
                                <a:gd name="T3" fmla="*/ 286 h 287"/>
                              </a:gdLst>
                              <a:ahLst/>
                              <a:cxnLst>
                                <a:cxn ang="0">
                                  <a:pos x="T0" y="T1"/>
                                </a:cxn>
                                <a:cxn ang="0">
                                  <a:pos x="T2" y="T3"/>
                                </a:cxn>
                              </a:cxnLst>
                              <a:rect l="0" t="0" r="r" b="b"/>
                              <a:pathLst>
                                <a:path w="1030" h="287">
                                  <a:moveTo>
                                    <a:pt x="4" y="0"/>
                                  </a:moveTo>
                                  <a:lnTo>
                                    <a:pt x="4" y="28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320"/>
                          <wps:cNvSpPr>
                            <a:spLocks/>
                          </wps:cNvSpPr>
                          <wps:spPr bwMode="auto">
                            <a:xfrm>
                              <a:off x="7851" y="-462"/>
                              <a:ext cx="1030" cy="287"/>
                            </a:xfrm>
                            <a:custGeom>
                              <a:avLst/>
                              <a:gdLst>
                                <a:gd name="T0" fmla="*/ 1024 w 1030"/>
                                <a:gd name="T1" fmla="*/ 0 h 287"/>
                                <a:gd name="T2" fmla="*/ 1024 w 1030"/>
                                <a:gd name="T3" fmla="*/ 286 h 287"/>
                              </a:gdLst>
                              <a:ahLst/>
                              <a:cxnLst>
                                <a:cxn ang="0">
                                  <a:pos x="T0" y="T1"/>
                                </a:cxn>
                                <a:cxn ang="0">
                                  <a:pos x="T2" y="T3"/>
                                </a:cxn>
                              </a:cxnLst>
                              <a:rect l="0" t="0" r="r" b="b"/>
                              <a:pathLst>
                                <a:path w="1030" h="287">
                                  <a:moveTo>
                                    <a:pt x="1024" y="0"/>
                                  </a:moveTo>
                                  <a:lnTo>
                                    <a:pt x="1024" y="28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0" name="Freeform 321"/>
                        <wps:cNvSpPr>
                          <a:spLocks/>
                        </wps:cNvSpPr>
                        <wps:spPr bwMode="auto">
                          <a:xfrm>
                            <a:off x="7851" y="-180"/>
                            <a:ext cx="1030" cy="20"/>
                          </a:xfrm>
                          <a:custGeom>
                            <a:avLst/>
                            <a:gdLst>
                              <a:gd name="T0" fmla="*/ 0 w 1030"/>
                              <a:gd name="T1" fmla="*/ 0 h 20"/>
                              <a:gd name="T2" fmla="*/ 1029 w 1030"/>
                              <a:gd name="T3" fmla="*/ 0 h 20"/>
                            </a:gdLst>
                            <a:ahLst/>
                            <a:cxnLst>
                              <a:cxn ang="0">
                                <a:pos x="T0" y="T1"/>
                              </a:cxn>
                              <a:cxn ang="0">
                                <a:pos x="T2" y="T3"/>
                              </a:cxn>
                            </a:cxnLst>
                            <a:rect l="0" t="0" r="r" b="b"/>
                            <a:pathLst>
                              <a:path w="1030" h="20">
                                <a:moveTo>
                                  <a:pt x="0" y="0"/>
                                </a:moveTo>
                                <a:lnTo>
                                  <a:pt x="1029"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322"/>
                        <wps:cNvSpPr>
                          <a:spLocks/>
                        </wps:cNvSpPr>
                        <wps:spPr bwMode="auto">
                          <a:xfrm>
                            <a:off x="8305" y="-135"/>
                            <a:ext cx="20" cy="281"/>
                          </a:xfrm>
                          <a:custGeom>
                            <a:avLst/>
                            <a:gdLst>
                              <a:gd name="T0" fmla="*/ 0 w 20"/>
                              <a:gd name="T1" fmla="*/ 0 h 281"/>
                              <a:gd name="T2" fmla="*/ 0 w 20"/>
                              <a:gd name="T3" fmla="*/ 281 h 281"/>
                            </a:gdLst>
                            <a:ahLst/>
                            <a:cxnLst>
                              <a:cxn ang="0">
                                <a:pos x="T0" y="T1"/>
                              </a:cxn>
                              <a:cxn ang="0">
                                <a:pos x="T2" y="T3"/>
                              </a:cxn>
                            </a:cxnLst>
                            <a:rect l="0" t="0" r="r" b="b"/>
                            <a:pathLst>
                              <a:path w="20" h="281">
                                <a:moveTo>
                                  <a:pt x="0" y="0"/>
                                </a:moveTo>
                                <a:lnTo>
                                  <a:pt x="0" y="281"/>
                                </a:lnTo>
                              </a:path>
                            </a:pathLst>
                          </a:custGeom>
                          <a:noFill/>
                          <a:ln w="8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Text Box 323"/>
                        <wps:cNvSpPr txBox="1">
                          <a:spLocks noChangeArrowheads="1"/>
                        </wps:cNvSpPr>
                        <wps:spPr bwMode="auto">
                          <a:xfrm>
                            <a:off x="7856" y="-458"/>
                            <a:ext cx="1020"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7993" w:rsidRDefault="004B7993">
                              <w:pPr>
                                <w:pStyle w:val="Textoindependiente"/>
                                <w:kinsoku w:val="0"/>
                                <w:overflowPunct w:val="0"/>
                                <w:spacing w:before="7"/>
                                <w:ind w:left="5"/>
                              </w:pPr>
                              <w:r>
                                <w:t>Recuerdo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6" o:spid="_x0000_s1178" style="position:absolute;left:0;text-align:left;margin-left:392.3pt;margin-top:-23.35pt;width:52pt;height:31.05pt;z-index:-251651584;mso-position-horizontal-relative:page;mso-position-vertical-relative:text" coordorigin="7846,-467" coordsize="1040,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" o:allowincell="f">
                <v:group id="Group 317" o:spid="_x0000_s1179" style="position:absolute;left:7851;top:-462;width:1030;height:287" coordorigin="7851,-462" coordsize="103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318" o:spid="_x0000_s1180" style="position:absolute;left:7851;top:-462;width:1030;height:287;visibility:visible;mso-wrap-style:square;v-text-anchor:top" coordsize="1030,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NZysQA&#10;AADbAAAADwAAAGRycy9kb3ducmV2LnhtbESP3WrCQBSE7wXfYTmCd80mgj9NXcVKW0QotNEHOM0e&#10;k2D2bMhuk/TtXaHg5TAz3zDr7WBq0VHrKssKkigGQZxbXXGh4Hx6f1qBcB5ZY22ZFPyRg+1mPFpj&#10;qm3P39RlvhABwi5FBaX3TSqly0sy6CLbEAfvYluDPsi2kLrFPsBNLWdxvJAGKw4LJTa0Lym/Zr9G&#10;wWf89fz69pMcD36fzBcJf1wonyk1nQy7FxCeBv8I/7cPWsFqCfcv4Qf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jWcrEAAAA2wAAAA8AAAAAAAAAAAAAAAAAmAIAAGRycy9k&#10;b3ducmV2LnhtbFBLBQYAAAAABAAEAPUAAACJAwAAAAA=&#10;" path="m,4r1029,e" filled="f" strokeweight=".48pt">
                    <v:path arrowok="t" o:connecttype="custom" o:connectlocs="0,4;1029,4" o:connectangles="0,0"/>
                  </v:shape>
                  <v:shape id="Freeform 319" o:spid="_x0000_s1181" style="position:absolute;left:7851;top:-462;width:1030;height:287;visibility:visible;mso-wrap-style:square;v-text-anchor:top" coordsize="1030,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zNuMAA&#10;AADbAAAADwAAAGRycy9kb3ducmV2LnhtbERPy4rCMBTdC/MP4Q6407TCiFNNZUYcEUHQjh9wbW4f&#10;2NyUJmr9e7MQXB7Oe7HsTSNu1LnasoJ4HIEgzq2uuVRw+v8bzUA4j6yxsUwKHuRgmX4MFphoe+cj&#10;3TJfihDCLkEFlfdtIqXLKzLoxrYlDlxhO4M+wK6UusN7CDeNnETRVBqsOTRU2NKqovySXY2CfXT4&#10;/l2f493Wr+KvacybgvKJUsPP/mcOwlPv3+KXe6sVzMLY8CX8AJ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zNuMAAAADbAAAADwAAAAAAAAAAAAAAAACYAgAAZHJzL2Rvd25y&#10;ZXYueG1sUEsFBgAAAAAEAAQA9QAAAIUDAAAAAA==&#10;" path="m4,r,286e" filled="f" strokeweight=".48pt">
                    <v:path arrowok="t" o:connecttype="custom" o:connectlocs="4,0;4,286" o:connectangles="0,0"/>
                  </v:shape>
                  <v:shape id="Freeform 320" o:spid="_x0000_s1182" style="position:absolute;left:7851;top:-462;width:1030;height:287;visibility:visible;mso-wrap-style:square;v-text-anchor:top" coordsize="1030,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BoI8QA&#10;AADbAAAADwAAAGRycy9kb3ducmV2LnhtbESP3WrCQBSE7wu+w3KE3ukmgYpGN9KGtgRBaNUHOGZP&#10;fmj2bMhuTfr2bqHQy2FmvmF2+8l04kaDay0riJcRCOLS6pZrBZfz22INwnlkjZ1lUvBDDvbZ7GGH&#10;qbYjf9Lt5GsRIOxSVNB436dSurIhg25pe+LgVXYw6IMcaqkHHAPcdDKJopU02HJYaLCnvKHy6/Rt&#10;FByjj83L6zU+FD6Pn1Yxv1dUJko9zqfnLQhPk/8P/7ULrWC9gd8v4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waCPEAAAA2wAAAA8AAAAAAAAAAAAAAAAAmAIAAGRycy9k&#10;b3ducmV2LnhtbFBLBQYAAAAABAAEAPUAAACJAwAAAAA=&#10;" path="m1024,r,286e" filled="f" strokeweight=".48pt">
                    <v:path arrowok="t" o:connecttype="custom" o:connectlocs="1024,0;1024,286" o:connectangles="0,0"/>
                  </v:shape>
                </v:group>
                <v:shape id="Freeform 321" o:spid="_x0000_s1183" style="position:absolute;left:7851;top:-180;width:1030;height:20;visibility:visible;mso-wrap-style:square;v-text-anchor:top" coordsize="10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SJp78A&#10;AADbAAAADwAAAGRycy9kb3ducmV2LnhtbERPu07DMBTdkfgH6yKxEacdUBPqVhSpEiNNO4TtKr7E&#10;UePrYDuP/j0ekDoenfd2v9heTORD51jBKstBEDdOd9wquJyPLxsQISJr7B2TghsF2O8eH7ZYajfz&#10;iaYqtiKFcChRgYlxKKUMjSGLIXMDceJ+nLcYE/St1B7nFG57uc7zV2mx49RgcKAPQ821Gq2Ca934&#10;6XsqmE39i7fDVz2ellqp56fl/Q1EpCXexf/uT62gSOvTl/QD5O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BImnvwAAANsAAAAPAAAAAAAAAAAAAAAAAJgCAABkcnMvZG93bnJl&#10;di54bWxQSwUGAAAAAAQABAD1AAAAhAMAAAAA&#10;" path="m,l1029,e" filled="f" strokeweight=".16931mm">
                  <v:path arrowok="t" o:connecttype="custom" o:connectlocs="0,0;1029,0" o:connectangles="0,0"/>
                </v:shape>
                <v:shape id="Freeform 322" o:spid="_x0000_s1184" style="position:absolute;left:8305;top:-135;width:20;height:281;visibility:visible;mso-wrap-style:square;v-text-anchor:top" coordsize="2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67bMUA&#10;AADbAAAADwAAAGRycy9kb3ducmV2LnhtbESPT4vCMBTE7wt+h/AWvMia+ne1axQRFcG96Hrx9mye&#10;bbF5KU3U+u2NIOxxmPnNMJNZbQpxo8rllhV02hEI4sTqnFMFh7/V1wiE88gaC8uk4EEOZtPGxwRj&#10;be+8o9vepyKUsItRQeZ9GUvpkowMurYtiYN3tpVBH2SVSl3hPZSbQnajaCgN5hwWMixpkVFy2V+N&#10;gnFvMGy1ot1x/fvdL7enfNntrS5KNT/r+Q8IT7X/D7/pjQ5cB15fwg+Q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rtsxQAAANsAAAAPAAAAAAAAAAAAAAAAAJgCAABkcnMv&#10;ZG93bnJldi54bWxQSwUGAAAAAAQABAD1AAAAigMAAAAA&#10;" path="m,l,281e" filled="f" strokeweight=".24622mm">
                  <v:path arrowok="t" o:connecttype="custom" o:connectlocs="0,0;0,281" o:connectangles="0,0"/>
                </v:shape>
                <v:shape id="Text Box 323" o:spid="_x0000_s1185" type="#_x0000_t202" style="position:absolute;left:7856;top:-458;width:1020;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4B7993" w:rsidRDefault="004B7993">
                        <w:pPr>
                          <w:pStyle w:val="Textoindependiente"/>
                          <w:kinsoku w:val="0"/>
                          <w:overflowPunct w:val="0"/>
                          <w:spacing w:before="7"/>
                          <w:ind w:left="5"/>
                        </w:pPr>
                        <w:r>
                          <w:t>Recuerdo</w:t>
                        </w:r>
                      </w:p>
                    </w:txbxContent>
                  </v:textbox>
                </v:shape>
                <w10:wrap anchorx="page"/>
              </v:group>
            </w:pict>
          </mc:Fallback>
        </mc:AlternateContent>
      </w:r>
      <w:r w:rsidR="004B7993">
        <w:rPr>
          <w:w w:val="105"/>
          <w:sz w:val="19"/>
          <w:szCs w:val="19"/>
        </w:rPr>
        <w:t>Depende</w:t>
      </w:r>
      <w:r w:rsidR="004B7993">
        <w:rPr>
          <w:spacing w:val="-14"/>
          <w:w w:val="105"/>
          <w:sz w:val="19"/>
          <w:szCs w:val="19"/>
        </w:rPr>
        <w:t xml:space="preserve"> </w:t>
      </w:r>
      <w:r w:rsidR="004B7993">
        <w:rPr>
          <w:w w:val="105"/>
          <w:sz w:val="19"/>
          <w:szCs w:val="19"/>
        </w:rPr>
        <w:t>de</w:t>
      </w:r>
      <w:r w:rsidR="004B7993">
        <w:rPr>
          <w:w w:val="105"/>
          <w:sz w:val="19"/>
          <w:szCs w:val="19"/>
        </w:rPr>
        <w:tab/>
        <w:t>procesos</w:t>
      </w:r>
    </w:p>
    <w:p w:rsidR="004B7993" w:rsidRDefault="006443F4">
      <w:pPr>
        <w:pStyle w:val="Textoindependiente"/>
        <w:tabs>
          <w:tab w:val="left" w:pos="5787"/>
        </w:tabs>
        <w:kinsoku w:val="0"/>
        <w:overflowPunct w:val="0"/>
        <w:ind w:left="1125"/>
        <w:rPr>
          <w:sz w:val="20"/>
          <w:szCs w:val="20"/>
        </w:rPr>
      </w:pPr>
      <w:r>
        <w:rPr>
          <w:noProof/>
          <w:sz w:val="20"/>
          <w:szCs w:val="20"/>
        </w:rPr>
        <mc:AlternateContent>
          <mc:Choice Requires="wps">
            <w:drawing>
              <wp:inline distT="0" distB="0" distL="0" distR="0">
                <wp:extent cx="1830070" cy="669925"/>
                <wp:effectExtent l="0" t="0" r="0" b="0"/>
                <wp:docPr id="8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070" cy="669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389"/>
                              <w:gridCol w:w="410"/>
                              <w:gridCol w:w="990"/>
                              <w:gridCol w:w="130"/>
                              <w:gridCol w:w="944"/>
                            </w:tblGrid>
                            <w:tr w:rsidR="004B7993">
                              <w:trPr>
                                <w:trHeight w:hRule="exact" w:val="450"/>
                              </w:trPr>
                              <w:tc>
                                <w:tcPr>
                                  <w:tcW w:w="1789" w:type="dxa"/>
                                  <w:gridSpan w:val="3"/>
                                  <w:tcBorders>
                                    <w:top w:val="none" w:sz="6" w:space="0" w:color="auto"/>
                                    <w:left w:val="none" w:sz="6" w:space="0" w:color="auto"/>
                                    <w:bottom w:val="none" w:sz="6" w:space="0" w:color="auto"/>
                                    <w:right w:val="single" w:sz="4" w:space="0" w:color="000000"/>
                                  </w:tcBorders>
                                </w:tcPr>
                                <w:p w:rsidR="004B7993" w:rsidRDefault="004B7993">
                                  <w:pPr>
                                    <w:rPr>
                                      <w:rFonts w:ascii="Times New Roman" w:hAnsi="Times New Roman" w:cs="Times New Roman"/>
                                    </w:rPr>
                                  </w:pPr>
                                </w:p>
                              </w:tc>
                              <w:tc>
                                <w:tcPr>
                                  <w:tcW w:w="1074" w:type="dxa"/>
                                  <w:gridSpan w:val="2"/>
                                  <w:tcBorders>
                                    <w:top w:val="none" w:sz="6" w:space="0" w:color="auto"/>
                                    <w:left w:val="single" w:sz="4" w:space="0" w:color="000000"/>
                                    <w:bottom w:val="single" w:sz="4" w:space="0" w:color="000000"/>
                                    <w:right w:val="none" w:sz="6" w:space="0" w:color="auto"/>
                                  </w:tcBorders>
                                </w:tcPr>
                                <w:p w:rsidR="004B7993" w:rsidRDefault="004B7993">
                                  <w:pPr>
                                    <w:rPr>
                                      <w:rFonts w:ascii="Times New Roman" w:hAnsi="Times New Roman" w:cs="Times New Roman"/>
                                    </w:rPr>
                                  </w:pPr>
                                </w:p>
                              </w:tc>
                            </w:tr>
                            <w:tr w:rsidR="004B7993">
                              <w:trPr>
                                <w:trHeight w:hRule="exact" w:val="322"/>
                              </w:trPr>
                              <w:tc>
                                <w:tcPr>
                                  <w:tcW w:w="389" w:type="dxa"/>
                                  <w:tcBorders>
                                    <w:top w:val="none" w:sz="6" w:space="0" w:color="auto"/>
                                    <w:left w:val="none" w:sz="6" w:space="0" w:color="auto"/>
                                    <w:bottom w:val="single" w:sz="4" w:space="0" w:color="000000"/>
                                    <w:right w:val="single" w:sz="4" w:space="0" w:color="000000"/>
                                  </w:tcBorders>
                                </w:tcPr>
                                <w:p w:rsidR="004B7993" w:rsidRDefault="004B7993">
                                  <w:pPr>
                                    <w:rPr>
                                      <w:rFonts w:ascii="Times New Roman" w:hAnsi="Times New Roman" w:cs="Times New Roman"/>
                                    </w:rPr>
                                  </w:pPr>
                                </w:p>
                              </w:tc>
                              <w:tc>
                                <w:tcPr>
                                  <w:tcW w:w="2474" w:type="dxa"/>
                                  <w:gridSpan w:val="4"/>
                                  <w:tcBorders>
                                    <w:top w:val="single" w:sz="4" w:space="0" w:color="000000"/>
                                    <w:left w:val="single" w:sz="4" w:space="0" w:color="000000"/>
                                    <w:bottom w:val="single" w:sz="4" w:space="0" w:color="000000"/>
                                    <w:right w:val="single" w:sz="4" w:space="0" w:color="000000"/>
                                  </w:tcBorders>
                                </w:tcPr>
                                <w:p w:rsidR="004B7993" w:rsidRDefault="004B7993">
                                  <w:pPr>
                                    <w:rPr>
                                      <w:rFonts w:ascii="Times New Roman" w:hAnsi="Times New Roman" w:cs="Times New Roman"/>
                                    </w:rPr>
                                  </w:pPr>
                                </w:p>
                              </w:tc>
                            </w:tr>
                            <w:tr w:rsidR="004B7993">
                              <w:trPr>
                                <w:trHeight w:hRule="exact" w:val="278"/>
                              </w:trPr>
                              <w:tc>
                                <w:tcPr>
                                  <w:tcW w:w="799" w:type="dxa"/>
                                  <w:gridSpan w:val="2"/>
                                  <w:tcBorders>
                                    <w:top w:val="single" w:sz="4" w:space="0" w:color="000000"/>
                                    <w:left w:val="single" w:sz="4" w:space="0" w:color="000000"/>
                                    <w:bottom w:val="single" w:sz="4" w:space="0" w:color="000000"/>
                                    <w:right w:val="single" w:sz="4" w:space="0" w:color="000000"/>
                                  </w:tcBorders>
                                </w:tcPr>
                                <w:p w:rsidR="004B7993" w:rsidRDefault="004B7993">
                                  <w:pPr>
                                    <w:pStyle w:val="TableParagraph"/>
                                    <w:kinsoku w:val="0"/>
                                    <w:overflowPunct w:val="0"/>
                                    <w:spacing w:before="2"/>
                                    <w:ind w:left="0" w:right="-1"/>
                                    <w:rPr>
                                      <w:rFonts w:ascii="Times New Roman" w:hAnsi="Times New Roman" w:cs="Times New Roman"/>
                                    </w:rPr>
                                  </w:pPr>
                                  <w:r>
                                    <w:rPr>
                                      <w:sz w:val="23"/>
                                      <w:szCs w:val="23"/>
                                    </w:rPr>
                                    <w:t>Hábitos</w:t>
                                  </w:r>
                                </w:p>
                              </w:tc>
                              <w:tc>
                                <w:tcPr>
                                  <w:tcW w:w="1120" w:type="dxa"/>
                                  <w:gridSpan w:val="2"/>
                                  <w:tcBorders>
                                    <w:top w:val="none" w:sz="6" w:space="0" w:color="auto"/>
                                    <w:left w:val="single" w:sz="4" w:space="0" w:color="000000"/>
                                    <w:bottom w:val="none" w:sz="6" w:space="0" w:color="auto"/>
                                    <w:right w:val="single" w:sz="2" w:space="0" w:color="000000"/>
                                  </w:tcBorders>
                                </w:tcPr>
                                <w:p w:rsidR="004B7993" w:rsidRDefault="004B7993">
                                  <w:pPr>
                                    <w:rPr>
                                      <w:rFonts w:ascii="Times New Roman" w:hAnsi="Times New Roman" w:cs="Times New Roman"/>
                                    </w:rPr>
                                  </w:pPr>
                                </w:p>
                              </w:tc>
                              <w:tc>
                                <w:tcPr>
                                  <w:tcW w:w="944" w:type="dxa"/>
                                  <w:tcBorders>
                                    <w:top w:val="single" w:sz="4" w:space="0" w:color="000000"/>
                                    <w:left w:val="single" w:sz="2" w:space="0" w:color="000000"/>
                                    <w:bottom w:val="single" w:sz="4" w:space="0" w:color="000000"/>
                                    <w:right w:val="single" w:sz="4" w:space="0" w:color="000000"/>
                                  </w:tcBorders>
                                </w:tcPr>
                                <w:p w:rsidR="004B7993" w:rsidRDefault="004B7993">
                                  <w:pPr>
                                    <w:pStyle w:val="TableParagraph"/>
                                    <w:kinsoku w:val="0"/>
                                    <w:overflowPunct w:val="0"/>
                                    <w:spacing w:before="2"/>
                                    <w:ind w:left="1" w:right="-27"/>
                                    <w:rPr>
                                      <w:rFonts w:ascii="Times New Roman" w:hAnsi="Times New Roman" w:cs="Times New Roman"/>
                                    </w:rPr>
                                  </w:pPr>
                                  <w:r>
                                    <w:rPr>
                                      <w:sz w:val="23"/>
                                      <w:szCs w:val="23"/>
                                    </w:rPr>
                                    <w:t>Identidad</w:t>
                                  </w:r>
                                </w:p>
                              </w:tc>
                            </w:tr>
                          </w:tbl>
                          <w:p w:rsidR="004B7993" w:rsidRDefault="004B7993">
                            <w:pPr>
                              <w:pStyle w:val="Textoindependiente"/>
                              <w:kinsoku w:val="0"/>
                              <w:overflowPunct w:val="0"/>
                              <w:rPr>
                                <w:rFonts w:ascii="Times New Roman" w:hAnsi="Times New Roman" w:cs="Times New Roman"/>
                                <w:sz w:val="24"/>
                                <w:szCs w:val="24"/>
                              </w:rPr>
                            </w:pP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24" o:spid="_x0000_s1257" type="#_x0000_t202" style="width:144.1pt;height:5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5jj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"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389"/>
                        <w:gridCol w:w="410"/>
                        <w:gridCol w:w="990"/>
                        <w:gridCol w:w="130"/>
                        <w:gridCol w:w="944"/>
                      </w:tblGrid>
                      <w:tr w:rsidR="004B7993">
                        <w:trPr>
                          <w:trHeight w:hRule="exact" w:val="450"/>
                        </w:trPr>
                        <w:tc>
                          <w:tcPr>
                            <w:tcW w:w="1789" w:type="dxa"/>
                            <w:gridSpan w:val="3"/>
                            <w:tcBorders>
                              <w:top w:val="none" w:sz="6" w:space="0" w:color="auto"/>
                              <w:left w:val="none" w:sz="6" w:space="0" w:color="auto"/>
                              <w:bottom w:val="none" w:sz="6" w:space="0" w:color="auto"/>
                              <w:right w:val="single" w:sz="4" w:space="0" w:color="000000"/>
                            </w:tcBorders>
                          </w:tcPr>
                          <w:p w:rsidR="004B7993" w:rsidRDefault="004B7993">
                            <w:pPr>
                              <w:rPr>
                                <w:rFonts w:ascii="Times New Roman" w:hAnsi="Times New Roman" w:cs="Times New Roman"/>
                              </w:rPr>
                            </w:pPr>
                          </w:p>
                        </w:tc>
                        <w:tc>
                          <w:tcPr>
                            <w:tcW w:w="1074" w:type="dxa"/>
                            <w:gridSpan w:val="2"/>
                            <w:tcBorders>
                              <w:top w:val="none" w:sz="6" w:space="0" w:color="auto"/>
                              <w:left w:val="single" w:sz="4" w:space="0" w:color="000000"/>
                              <w:bottom w:val="single" w:sz="4" w:space="0" w:color="000000"/>
                              <w:right w:val="none" w:sz="6" w:space="0" w:color="auto"/>
                            </w:tcBorders>
                          </w:tcPr>
                          <w:p w:rsidR="004B7993" w:rsidRDefault="004B7993">
                            <w:pPr>
                              <w:rPr>
                                <w:rFonts w:ascii="Times New Roman" w:hAnsi="Times New Roman" w:cs="Times New Roman"/>
                              </w:rPr>
                            </w:pPr>
                          </w:p>
                        </w:tc>
                      </w:tr>
                      <w:tr w:rsidR="004B7993">
                        <w:trPr>
                          <w:trHeight w:hRule="exact" w:val="322"/>
                        </w:trPr>
                        <w:tc>
                          <w:tcPr>
                            <w:tcW w:w="389" w:type="dxa"/>
                            <w:tcBorders>
                              <w:top w:val="none" w:sz="6" w:space="0" w:color="auto"/>
                              <w:left w:val="none" w:sz="6" w:space="0" w:color="auto"/>
                              <w:bottom w:val="single" w:sz="4" w:space="0" w:color="000000"/>
                              <w:right w:val="single" w:sz="4" w:space="0" w:color="000000"/>
                            </w:tcBorders>
                          </w:tcPr>
                          <w:p w:rsidR="004B7993" w:rsidRDefault="004B7993">
                            <w:pPr>
                              <w:rPr>
                                <w:rFonts w:ascii="Times New Roman" w:hAnsi="Times New Roman" w:cs="Times New Roman"/>
                              </w:rPr>
                            </w:pPr>
                          </w:p>
                        </w:tc>
                        <w:tc>
                          <w:tcPr>
                            <w:tcW w:w="2474" w:type="dxa"/>
                            <w:gridSpan w:val="4"/>
                            <w:tcBorders>
                              <w:top w:val="single" w:sz="4" w:space="0" w:color="000000"/>
                              <w:left w:val="single" w:sz="4" w:space="0" w:color="000000"/>
                              <w:bottom w:val="single" w:sz="4" w:space="0" w:color="000000"/>
                              <w:right w:val="single" w:sz="4" w:space="0" w:color="000000"/>
                            </w:tcBorders>
                          </w:tcPr>
                          <w:p w:rsidR="004B7993" w:rsidRDefault="004B7993">
                            <w:pPr>
                              <w:rPr>
                                <w:rFonts w:ascii="Times New Roman" w:hAnsi="Times New Roman" w:cs="Times New Roman"/>
                              </w:rPr>
                            </w:pPr>
                          </w:p>
                        </w:tc>
                      </w:tr>
                      <w:tr w:rsidR="004B7993">
                        <w:trPr>
                          <w:trHeight w:hRule="exact" w:val="278"/>
                        </w:trPr>
                        <w:tc>
                          <w:tcPr>
                            <w:tcW w:w="799" w:type="dxa"/>
                            <w:gridSpan w:val="2"/>
                            <w:tcBorders>
                              <w:top w:val="single" w:sz="4" w:space="0" w:color="000000"/>
                              <w:left w:val="single" w:sz="4" w:space="0" w:color="000000"/>
                              <w:bottom w:val="single" w:sz="4" w:space="0" w:color="000000"/>
                              <w:right w:val="single" w:sz="4" w:space="0" w:color="000000"/>
                            </w:tcBorders>
                          </w:tcPr>
                          <w:p w:rsidR="004B7993" w:rsidRDefault="004B7993">
                            <w:pPr>
                              <w:pStyle w:val="TableParagraph"/>
                              <w:kinsoku w:val="0"/>
                              <w:overflowPunct w:val="0"/>
                              <w:spacing w:before="2"/>
                              <w:ind w:left="0" w:right="-1"/>
                              <w:rPr>
                                <w:rFonts w:ascii="Times New Roman" w:hAnsi="Times New Roman" w:cs="Times New Roman"/>
                              </w:rPr>
                            </w:pPr>
                            <w:r>
                              <w:rPr>
                                <w:sz w:val="23"/>
                                <w:szCs w:val="23"/>
                              </w:rPr>
                              <w:t>Hábitos</w:t>
                            </w:r>
                          </w:p>
                        </w:tc>
                        <w:tc>
                          <w:tcPr>
                            <w:tcW w:w="1120" w:type="dxa"/>
                            <w:gridSpan w:val="2"/>
                            <w:tcBorders>
                              <w:top w:val="none" w:sz="6" w:space="0" w:color="auto"/>
                              <w:left w:val="single" w:sz="4" w:space="0" w:color="000000"/>
                              <w:bottom w:val="none" w:sz="6" w:space="0" w:color="auto"/>
                              <w:right w:val="single" w:sz="2" w:space="0" w:color="000000"/>
                            </w:tcBorders>
                          </w:tcPr>
                          <w:p w:rsidR="004B7993" w:rsidRDefault="004B7993">
                            <w:pPr>
                              <w:rPr>
                                <w:rFonts w:ascii="Times New Roman" w:hAnsi="Times New Roman" w:cs="Times New Roman"/>
                              </w:rPr>
                            </w:pPr>
                          </w:p>
                        </w:tc>
                        <w:tc>
                          <w:tcPr>
                            <w:tcW w:w="944" w:type="dxa"/>
                            <w:tcBorders>
                              <w:top w:val="single" w:sz="4" w:space="0" w:color="000000"/>
                              <w:left w:val="single" w:sz="2" w:space="0" w:color="000000"/>
                              <w:bottom w:val="single" w:sz="4" w:space="0" w:color="000000"/>
                              <w:right w:val="single" w:sz="4" w:space="0" w:color="000000"/>
                            </w:tcBorders>
                          </w:tcPr>
                          <w:p w:rsidR="004B7993" w:rsidRDefault="004B7993">
                            <w:pPr>
                              <w:pStyle w:val="TableParagraph"/>
                              <w:kinsoku w:val="0"/>
                              <w:overflowPunct w:val="0"/>
                              <w:spacing w:before="2"/>
                              <w:ind w:left="1" w:right="-27"/>
                              <w:rPr>
                                <w:rFonts w:ascii="Times New Roman" w:hAnsi="Times New Roman" w:cs="Times New Roman"/>
                              </w:rPr>
                            </w:pPr>
                            <w:r>
                              <w:rPr>
                                <w:sz w:val="23"/>
                                <w:szCs w:val="23"/>
                              </w:rPr>
                              <w:t>Identidad</w:t>
                            </w:r>
                          </w:p>
                        </w:tc>
                      </w:tr>
                    </w:tbl>
                    <w:p w:rsidR="004B7993" w:rsidRDefault="004B7993">
                      <w:pPr>
                        <w:pStyle w:val="Textoindependiente"/>
                        <w:kinsoku w:val="0"/>
                        <w:overflowPunct w:val="0"/>
                        <w:rPr>
                          <w:rFonts w:ascii="Times New Roman" w:hAnsi="Times New Roman" w:cs="Times New Roman"/>
                          <w:sz w:val="24"/>
                          <w:szCs w:val="24"/>
                        </w:rPr>
                      </w:pPr>
                    </w:p>
                  </w:txbxContent>
                </v:textbox>
                <w10:anchorlock/>
              </v:shape>
            </w:pict>
          </mc:Fallback>
        </mc:AlternateContent>
      </w:r>
      <w:r w:rsidR="004B7993">
        <w:rPr>
          <w:sz w:val="20"/>
          <w:szCs w:val="20"/>
        </w:rPr>
        <w:t xml:space="preserve"> </w:t>
      </w:r>
      <w:r w:rsidR="004B7993">
        <w:rPr>
          <w:sz w:val="20"/>
          <w:szCs w:val="20"/>
        </w:rPr>
        <w:tab/>
      </w:r>
      <w:r>
        <w:rPr>
          <w:noProof/>
          <w:sz w:val="20"/>
          <w:szCs w:val="20"/>
        </w:rPr>
        <mc:AlternateContent>
          <mc:Choice Requires="wps">
            <w:drawing>
              <wp:inline distT="0" distB="0" distL="0" distR="0">
                <wp:extent cx="2416810" cy="607060"/>
                <wp:effectExtent l="0" t="0" r="2540" b="2540"/>
                <wp:docPr id="83"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810" cy="60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978"/>
                              <w:gridCol w:w="702"/>
                              <w:gridCol w:w="173"/>
                              <w:gridCol w:w="491"/>
                              <w:gridCol w:w="734"/>
                              <w:gridCol w:w="713"/>
                            </w:tblGrid>
                            <w:tr w:rsidR="004B7993">
                              <w:trPr>
                                <w:trHeight w:hRule="exact" w:val="350"/>
                              </w:trPr>
                              <w:tc>
                                <w:tcPr>
                                  <w:tcW w:w="1853" w:type="dxa"/>
                                  <w:gridSpan w:val="3"/>
                                  <w:tcBorders>
                                    <w:top w:val="none" w:sz="6" w:space="0" w:color="auto"/>
                                    <w:left w:val="none" w:sz="6" w:space="0" w:color="auto"/>
                                    <w:bottom w:val="none" w:sz="6" w:space="0" w:color="auto"/>
                                    <w:right w:val="single" w:sz="4" w:space="0" w:color="000000"/>
                                  </w:tcBorders>
                                </w:tcPr>
                                <w:p w:rsidR="004B7993" w:rsidRDefault="004B7993">
                                  <w:pPr>
                                    <w:rPr>
                                      <w:rFonts w:ascii="Times New Roman" w:hAnsi="Times New Roman" w:cs="Times New Roman"/>
                                    </w:rPr>
                                  </w:pPr>
                                </w:p>
                              </w:tc>
                              <w:tc>
                                <w:tcPr>
                                  <w:tcW w:w="1938" w:type="dxa"/>
                                  <w:gridSpan w:val="3"/>
                                  <w:tcBorders>
                                    <w:top w:val="none" w:sz="6" w:space="0" w:color="auto"/>
                                    <w:left w:val="single" w:sz="4" w:space="0" w:color="000000"/>
                                    <w:bottom w:val="none" w:sz="6" w:space="0" w:color="auto"/>
                                    <w:right w:val="none" w:sz="6" w:space="0" w:color="auto"/>
                                  </w:tcBorders>
                                </w:tcPr>
                                <w:p w:rsidR="004B7993" w:rsidRDefault="004B7993">
                                  <w:pPr>
                                    <w:rPr>
                                      <w:rFonts w:ascii="Times New Roman" w:hAnsi="Times New Roman" w:cs="Times New Roman"/>
                                    </w:rPr>
                                  </w:pPr>
                                </w:p>
                              </w:tc>
                            </w:tr>
                            <w:tr w:rsidR="004B7993">
                              <w:trPr>
                                <w:trHeight w:hRule="exact" w:val="322"/>
                              </w:trPr>
                              <w:tc>
                                <w:tcPr>
                                  <w:tcW w:w="978" w:type="dxa"/>
                                  <w:tcBorders>
                                    <w:top w:val="none" w:sz="6" w:space="0" w:color="auto"/>
                                    <w:left w:val="none" w:sz="6" w:space="0" w:color="auto"/>
                                    <w:bottom w:val="single" w:sz="4" w:space="0" w:color="000000"/>
                                    <w:right w:val="single" w:sz="4" w:space="0" w:color="000000"/>
                                  </w:tcBorders>
                                </w:tcPr>
                                <w:p w:rsidR="004B7993" w:rsidRDefault="004B7993">
                                  <w:pPr>
                                    <w:rPr>
                                      <w:rFonts w:ascii="Times New Roman" w:hAnsi="Times New Roman" w:cs="Times New Roman"/>
                                    </w:rPr>
                                  </w:pPr>
                                </w:p>
                              </w:tc>
                              <w:tc>
                                <w:tcPr>
                                  <w:tcW w:w="2100" w:type="dxa"/>
                                  <w:gridSpan w:val="4"/>
                                  <w:tcBorders>
                                    <w:top w:val="single" w:sz="4" w:space="0" w:color="000000"/>
                                    <w:left w:val="single" w:sz="4" w:space="0" w:color="000000"/>
                                    <w:bottom w:val="single" w:sz="4" w:space="0" w:color="000000"/>
                                    <w:right w:val="single" w:sz="4" w:space="0" w:color="000000"/>
                                  </w:tcBorders>
                                </w:tcPr>
                                <w:p w:rsidR="004B7993" w:rsidRDefault="004B7993">
                                  <w:pPr>
                                    <w:rPr>
                                      <w:rFonts w:ascii="Times New Roman" w:hAnsi="Times New Roman" w:cs="Times New Roman"/>
                                    </w:rPr>
                                  </w:pPr>
                                </w:p>
                              </w:tc>
                              <w:tc>
                                <w:tcPr>
                                  <w:tcW w:w="713" w:type="dxa"/>
                                  <w:tcBorders>
                                    <w:top w:val="none" w:sz="6" w:space="0" w:color="auto"/>
                                    <w:left w:val="single" w:sz="4" w:space="0" w:color="000000"/>
                                    <w:bottom w:val="single" w:sz="4" w:space="0" w:color="000000"/>
                                    <w:right w:val="none" w:sz="6" w:space="0" w:color="auto"/>
                                  </w:tcBorders>
                                </w:tcPr>
                                <w:p w:rsidR="004B7993" w:rsidRDefault="004B7993">
                                  <w:pPr>
                                    <w:rPr>
                                      <w:rFonts w:ascii="Times New Roman" w:hAnsi="Times New Roman" w:cs="Times New Roman"/>
                                    </w:rPr>
                                  </w:pPr>
                                </w:p>
                              </w:tc>
                            </w:tr>
                            <w:tr w:rsidR="004B7993">
                              <w:trPr>
                                <w:trHeight w:hRule="exact" w:val="278"/>
                              </w:trPr>
                              <w:tc>
                                <w:tcPr>
                                  <w:tcW w:w="1680" w:type="dxa"/>
                                  <w:gridSpan w:val="2"/>
                                  <w:tcBorders>
                                    <w:top w:val="single" w:sz="4" w:space="0" w:color="000000"/>
                                    <w:left w:val="single" w:sz="4" w:space="0" w:color="000000"/>
                                    <w:bottom w:val="single" w:sz="4" w:space="0" w:color="000000"/>
                                    <w:right w:val="single" w:sz="4" w:space="0" w:color="000000"/>
                                  </w:tcBorders>
                                </w:tcPr>
                                <w:p w:rsidR="004B7993" w:rsidRDefault="004B7993">
                                  <w:pPr>
                                    <w:pStyle w:val="TableParagraph"/>
                                    <w:kinsoku w:val="0"/>
                                    <w:overflowPunct w:val="0"/>
                                    <w:spacing w:before="2"/>
                                    <w:ind w:left="2" w:right="-5"/>
                                    <w:rPr>
                                      <w:rFonts w:ascii="Times New Roman" w:hAnsi="Times New Roman" w:cs="Times New Roman"/>
                                    </w:rPr>
                                  </w:pPr>
                                  <w:r>
                                    <w:rPr>
                                      <w:sz w:val="23"/>
                                      <w:szCs w:val="23"/>
                                    </w:rPr>
                                    <w:t>Reconocimiento</w:t>
                                  </w:r>
                                </w:p>
                              </w:tc>
                              <w:tc>
                                <w:tcPr>
                                  <w:tcW w:w="664" w:type="dxa"/>
                                  <w:gridSpan w:val="2"/>
                                  <w:tcBorders>
                                    <w:top w:val="none" w:sz="6" w:space="0" w:color="auto"/>
                                    <w:left w:val="single" w:sz="4" w:space="0" w:color="000000"/>
                                    <w:bottom w:val="none" w:sz="6" w:space="0" w:color="auto"/>
                                    <w:right w:val="single" w:sz="4" w:space="0" w:color="000000"/>
                                  </w:tcBorders>
                                </w:tcPr>
                                <w:p w:rsidR="004B7993" w:rsidRDefault="004B7993">
                                  <w:pPr>
                                    <w:rPr>
                                      <w:rFonts w:ascii="Times New Roman" w:hAnsi="Times New Roman" w:cs="Times New Roman"/>
                                    </w:rPr>
                                  </w:pPr>
                                </w:p>
                              </w:tc>
                              <w:tc>
                                <w:tcPr>
                                  <w:tcW w:w="1447" w:type="dxa"/>
                                  <w:gridSpan w:val="2"/>
                                  <w:tcBorders>
                                    <w:top w:val="single" w:sz="4" w:space="0" w:color="000000"/>
                                    <w:left w:val="single" w:sz="4" w:space="0" w:color="000000"/>
                                    <w:bottom w:val="single" w:sz="4" w:space="0" w:color="000000"/>
                                    <w:right w:val="single" w:sz="4" w:space="0" w:color="000000"/>
                                  </w:tcBorders>
                                </w:tcPr>
                                <w:p w:rsidR="004B7993" w:rsidRDefault="004B7993">
                                  <w:pPr>
                                    <w:pStyle w:val="TableParagraph"/>
                                    <w:kinsoku w:val="0"/>
                                    <w:overflowPunct w:val="0"/>
                                    <w:spacing w:before="2"/>
                                    <w:ind w:left="3" w:right="-4"/>
                                    <w:rPr>
                                      <w:rFonts w:ascii="Times New Roman" w:hAnsi="Times New Roman" w:cs="Times New Roman"/>
                                    </w:rPr>
                                  </w:pPr>
                                  <w:r>
                                    <w:rPr>
                                      <w:sz w:val="23"/>
                                      <w:szCs w:val="23"/>
                                    </w:rPr>
                                    <w:t>Reproducción</w:t>
                                  </w:r>
                                </w:p>
                              </w:tc>
                            </w:tr>
                          </w:tbl>
                          <w:p w:rsidR="004B7993" w:rsidRDefault="004B7993">
                            <w:pPr>
                              <w:pStyle w:val="Textoindependiente"/>
                              <w:kinsoku w:val="0"/>
                              <w:overflowPunct w:val="0"/>
                              <w:rPr>
                                <w:rFonts w:ascii="Times New Roman" w:hAnsi="Times New Roman" w:cs="Times New Roman"/>
                                <w:sz w:val="24"/>
                                <w:szCs w:val="24"/>
                              </w:rPr>
                            </w:pPr>
                          </w:p>
                        </w:txbxContent>
                      </wps:txbx>
                      <wps:bodyPr rot="0" vert="horz" wrap="square" lIns="0" tIns="0" rIns="0" bIns="0" anchor="t" anchorCtr="0" upright="1">
                        <a:noAutofit/>
                      </wps:bodyPr>
                    </wps:wsp>
                  </a:graphicData>
                </a:graphic>
              </wp:inline>
            </w:drawing>
          </mc:Choice>
          <mc:Fallback>
            <w:pict>
              <v:shape id="Text Box 325" o:spid="_x0000_s1258" type="#_x0000_t202" style="width:190.3pt;height:4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1e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"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978"/>
                        <w:gridCol w:w="702"/>
                        <w:gridCol w:w="173"/>
                        <w:gridCol w:w="491"/>
                        <w:gridCol w:w="734"/>
                        <w:gridCol w:w="713"/>
                      </w:tblGrid>
                      <w:tr w:rsidR="004B7993">
                        <w:trPr>
                          <w:trHeight w:hRule="exact" w:val="350"/>
                        </w:trPr>
                        <w:tc>
                          <w:tcPr>
                            <w:tcW w:w="1853" w:type="dxa"/>
                            <w:gridSpan w:val="3"/>
                            <w:tcBorders>
                              <w:top w:val="none" w:sz="6" w:space="0" w:color="auto"/>
                              <w:left w:val="none" w:sz="6" w:space="0" w:color="auto"/>
                              <w:bottom w:val="none" w:sz="6" w:space="0" w:color="auto"/>
                              <w:right w:val="single" w:sz="4" w:space="0" w:color="000000"/>
                            </w:tcBorders>
                          </w:tcPr>
                          <w:p w:rsidR="004B7993" w:rsidRDefault="004B7993">
                            <w:pPr>
                              <w:rPr>
                                <w:rFonts w:ascii="Times New Roman" w:hAnsi="Times New Roman" w:cs="Times New Roman"/>
                              </w:rPr>
                            </w:pPr>
                          </w:p>
                        </w:tc>
                        <w:tc>
                          <w:tcPr>
                            <w:tcW w:w="1938" w:type="dxa"/>
                            <w:gridSpan w:val="3"/>
                            <w:tcBorders>
                              <w:top w:val="none" w:sz="6" w:space="0" w:color="auto"/>
                              <w:left w:val="single" w:sz="4" w:space="0" w:color="000000"/>
                              <w:bottom w:val="none" w:sz="6" w:space="0" w:color="auto"/>
                              <w:right w:val="none" w:sz="6" w:space="0" w:color="auto"/>
                            </w:tcBorders>
                          </w:tcPr>
                          <w:p w:rsidR="004B7993" w:rsidRDefault="004B7993">
                            <w:pPr>
                              <w:rPr>
                                <w:rFonts w:ascii="Times New Roman" w:hAnsi="Times New Roman" w:cs="Times New Roman"/>
                              </w:rPr>
                            </w:pPr>
                          </w:p>
                        </w:tc>
                      </w:tr>
                      <w:tr w:rsidR="004B7993">
                        <w:trPr>
                          <w:trHeight w:hRule="exact" w:val="322"/>
                        </w:trPr>
                        <w:tc>
                          <w:tcPr>
                            <w:tcW w:w="978" w:type="dxa"/>
                            <w:tcBorders>
                              <w:top w:val="none" w:sz="6" w:space="0" w:color="auto"/>
                              <w:left w:val="none" w:sz="6" w:space="0" w:color="auto"/>
                              <w:bottom w:val="single" w:sz="4" w:space="0" w:color="000000"/>
                              <w:right w:val="single" w:sz="4" w:space="0" w:color="000000"/>
                            </w:tcBorders>
                          </w:tcPr>
                          <w:p w:rsidR="004B7993" w:rsidRDefault="004B7993">
                            <w:pPr>
                              <w:rPr>
                                <w:rFonts w:ascii="Times New Roman" w:hAnsi="Times New Roman" w:cs="Times New Roman"/>
                              </w:rPr>
                            </w:pPr>
                          </w:p>
                        </w:tc>
                        <w:tc>
                          <w:tcPr>
                            <w:tcW w:w="2100" w:type="dxa"/>
                            <w:gridSpan w:val="4"/>
                            <w:tcBorders>
                              <w:top w:val="single" w:sz="4" w:space="0" w:color="000000"/>
                              <w:left w:val="single" w:sz="4" w:space="0" w:color="000000"/>
                              <w:bottom w:val="single" w:sz="4" w:space="0" w:color="000000"/>
                              <w:right w:val="single" w:sz="4" w:space="0" w:color="000000"/>
                            </w:tcBorders>
                          </w:tcPr>
                          <w:p w:rsidR="004B7993" w:rsidRDefault="004B7993">
                            <w:pPr>
                              <w:rPr>
                                <w:rFonts w:ascii="Times New Roman" w:hAnsi="Times New Roman" w:cs="Times New Roman"/>
                              </w:rPr>
                            </w:pPr>
                          </w:p>
                        </w:tc>
                        <w:tc>
                          <w:tcPr>
                            <w:tcW w:w="713" w:type="dxa"/>
                            <w:tcBorders>
                              <w:top w:val="none" w:sz="6" w:space="0" w:color="auto"/>
                              <w:left w:val="single" w:sz="4" w:space="0" w:color="000000"/>
                              <w:bottom w:val="single" w:sz="4" w:space="0" w:color="000000"/>
                              <w:right w:val="none" w:sz="6" w:space="0" w:color="auto"/>
                            </w:tcBorders>
                          </w:tcPr>
                          <w:p w:rsidR="004B7993" w:rsidRDefault="004B7993">
                            <w:pPr>
                              <w:rPr>
                                <w:rFonts w:ascii="Times New Roman" w:hAnsi="Times New Roman" w:cs="Times New Roman"/>
                              </w:rPr>
                            </w:pPr>
                          </w:p>
                        </w:tc>
                      </w:tr>
                      <w:tr w:rsidR="004B7993">
                        <w:trPr>
                          <w:trHeight w:hRule="exact" w:val="278"/>
                        </w:trPr>
                        <w:tc>
                          <w:tcPr>
                            <w:tcW w:w="1680" w:type="dxa"/>
                            <w:gridSpan w:val="2"/>
                            <w:tcBorders>
                              <w:top w:val="single" w:sz="4" w:space="0" w:color="000000"/>
                              <w:left w:val="single" w:sz="4" w:space="0" w:color="000000"/>
                              <w:bottom w:val="single" w:sz="4" w:space="0" w:color="000000"/>
                              <w:right w:val="single" w:sz="4" w:space="0" w:color="000000"/>
                            </w:tcBorders>
                          </w:tcPr>
                          <w:p w:rsidR="004B7993" w:rsidRDefault="004B7993">
                            <w:pPr>
                              <w:pStyle w:val="TableParagraph"/>
                              <w:kinsoku w:val="0"/>
                              <w:overflowPunct w:val="0"/>
                              <w:spacing w:before="2"/>
                              <w:ind w:left="2" w:right="-5"/>
                              <w:rPr>
                                <w:rFonts w:ascii="Times New Roman" w:hAnsi="Times New Roman" w:cs="Times New Roman"/>
                              </w:rPr>
                            </w:pPr>
                            <w:r>
                              <w:rPr>
                                <w:sz w:val="23"/>
                                <w:szCs w:val="23"/>
                              </w:rPr>
                              <w:t>Reconocimiento</w:t>
                            </w:r>
                          </w:p>
                        </w:tc>
                        <w:tc>
                          <w:tcPr>
                            <w:tcW w:w="664" w:type="dxa"/>
                            <w:gridSpan w:val="2"/>
                            <w:tcBorders>
                              <w:top w:val="none" w:sz="6" w:space="0" w:color="auto"/>
                              <w:left w:val="single" w:sz="4" w:space="0" w:color="000000"/>
                              <w:bottom w:val="none" w:sz="6" w:space="0" w:color="auto"/>
                              <w:right w:val="single" w:sz="4" w:space="0" w:color="000000"/>
                            </w:tcBorders>
                          </w:tcPr>
                          <w:p w:rsidR="004B7993" w:rsidRDefault="004B7993">
                            <w:pPr>
                              <w:rPr>
                                <w:rFonts w:ascii="Times New Roman" w:hAnsi="Times New Roman" w:cs="Times New Roman"/>
                              </w:rPr>
                            </w:pPr>
                          </w:p>
                        </w:tc>
                        <w:tc>
                          <w:tcPr>
                            <w:tcW w:w="1447" w:type="dxa"/>
                            <w:gridSpan w:val="2"/>
                            <w:tcBorders>
                              <w:top w:val="single" w:sz="4" w:space="0" w:color="000000"/>
                              <w:left w:val="single" w:sz="4" w:space="0" w:color="000000"/>
                              <w:bottom w:val="single" w:sz="4" w:space="0" w:color="000000"/>
                              <w:right w:val="single" w:sz="4" w:space="0" w:color="000000"/>
                            </w:tcBorders>
                          </w:tcPr>
                          <w:p w:rsidR="004B7993" w:rsidRDefault="004B7993">
                            <w:pPr>
                              <w:pStyle w:val="TableParagraph"/>
                              <w:kinsoku w:val="0"/>
                              <w:overflowPunct w:val="0"/>
                              <w:spacing w:before="2"/>
                              <w:ind w:left="3" w:right="-4"/>
                              <w:rPr>
                                <w:rFonts w:ascii="Times New Roman" w:hAnsi="Times New Roman" w:cs="Times New Roman"/>
                              </w:rPr>
                            </w:pPr>
                            <w:r>
                              <w:rPr>
                                <w:sz w:val="23"/>
                                <w:szCs w:val="23"/>
                              </w:rPr>
                              <w:t>Reproducción</w:t>
                            </w:r>
                          </w:p>
                        </w:tc>
                      </w:tr>
                    </w:tbl>
                    <w:p w:rsidR="004B7993" w:rsidRDefault="004B7993">
                      <w:pPr>
                        <w:pStyle w:val="Textoindependiente"/>
                        <w:kinsoku w:val="0"/>
                        <w:overflowPunct w:val="0"/>
                        <w:rPr>
                          <w:rFonts w:ascii="Times New Roman" w:hAnsi="Times New Roman" w:cs="Times New Roman"/>
                          <w:sz w:val="24"/>
                          <w:szCs w:val="24"/>
                        </w:rPr>
                      </w:pPr>
                    </w:p>
                  </w:txbxContent>
                </v:textbox>
                <w10:anchorlock/>
              </v:shape>
            </w:pict>
          </mc:Fallback>
        </mc:AlternateContent>
      </w:r>
    </w:p>
    <w:p w:rsidR="004B7993" w:rsidRDefault="004B7993">
      <w:pPr>
        <w:pStyle w:val="Textoindependiente"/>
        <w:kinsoku w:val="0"/>
        <w:overflowPunct w:val="0"/>
        <w:rPr>
          <w:sz w:val="22"/>
          <w:szCs w:val="22"/>
        </w:rPr>
      </w:pPr>
    </w:p>
    <w:p w:rsidR="004B7993" w:rsidRDefault="004B7993">
      <w:pPr>
        <w:pStyle w:val="Textoindependiente"/>
        <w:kinsoku w:val="0"/>
        <w:overflowPunct w:val="0"/>
        <w:rPr>
          <w:sz w:val="22"/>
          <w:szCs w:val="22"/>
        </w:rPr>
      </w:pPr>
    </w:p>
    <w:p w:rsidR="004B7993" w:rsidRDefault="004B7993">
      <w:pPr>
        <w:pStyle w:val="Textoindependiente"/>
        <w:kinsoku w:val="0"/>
        <w:overflowPunct w:val="0"/>
        <w:spacing w:before="9"/>
        <w:rPr>
          <w:sz w:val="26"/>
          <w:szCs w:val="26"/>
        </w:rPr>
      </w:pPr>
    </w:p>
    <w:p w:rsidR="004B7993" w:rsidRDefault="004B7993">
      <w:pPr>
        <w:pStyle w:val="Ttulo2"/>
        <w:tabs>
          <w:tab w:val="left" w:pos="9619"/>
        </w:tabs>
        <w:kinsoku w:val="0"/>
        <w:overflowPunct w:val="0"/>
        <w:spacing w:before="1"/>
        <w:jc w:val="both"/>
      </w:pPr>
      <w:r>
        <w:rPr>
          <w:shd w:val="clear" w:color="auto" w:fill="CC9AFF"/>
        </w:rPr>
        <w:t>EL</w:t>
      </w:r>
      <w:r>
        <w:rPr>
          <w:spacing w:val="17"/>
          <w:shd w:val="clear" w:color="auto" w:fill="CC9AFF"/>
        </w:rPr>
        <w:t xml:space="preserve"> </w:t>
      </w:r>
      <w:r>
        <w:rPr>
          <w:shd w:val="clear" w:color="auto" w:fill="CC9AFF"/>
        </w:rPr>
        <w:t>RESUMEN</w:t>
      </w:r>
      <w:r>
        <w:rPr>
          <w:shd w:val="clear" w:color="auto" w:fill="CC9AFF"/>
        </w:rPr>
        <w:tab/>
      </w:r>
    </w:p>
    <w:p w:rsidR="004B7993" w:rsidRDefault="004B7993">
      <w:pPr>
        <w:pStyle w:val="Textoindependiente"/>
        <w:kinsoku w:val="0"/>
        <w:overflowPunct w:val="0"/>
        <w:spacing w:before="11"/>
        <w:rPr>
          <w:b/>
          <w:bCs/>
        </w:rPr>
      </w:pPr>
    </w:p>
    <w:p w:rsidR="004B7993" w:rsidRDefault="004B7993">
      <w:pPr>
        <w:pStyle w:val="Textoindependiente"/>
        <w:kinsoku w:val="0"/>
        <w:overflowPunct w:val="0"/>
        <w:spacing w:line="244" w:lineRule="auto"/>
        <w:ind w:left="994" w:right="911"/>
        <w:jc w:val="both"/>
      </w:pPr>
      <w:r>
        <w:rPr>
          <w:b/>
          <w:bCs/>
        </w:rPr>
        <w:t xml:space="preserve">Descripción: </w:t>
      </w:r>
      <w:r>
        <w:t>es una técnica de síntesis en el que se comprime el contenido fundamental del un tema. El resumen es el fruto del subrayado lineal, y se realiza utilizando, básicamente las palabras del autor del texto, aunque es conveniente  que el estudiante emplee sus propias palabras en la redacción del resumen, e incluso, incorpore algún breve comentario, si lo cree</w:t>
      </w:r>
      <w:r>
        <w:rPr>
          <w:spacing w:val="48"/>
        </w:rPr>
        <w:t xml:space="preserve"> </w:t>
      </w:r>
      <w:r>
        <w:t>necesario.</w:t>
      </w:r>
    </w:p>
    <w:p w:rsidR="004B7993" w:rsidRDefault="004B7993">
      <w:pPr>
        <w:pStyle w:val="Textoindependiente"/>
        <w:kinsoku w:val="0"/>
        <w:overflowPunct w:val="0"/>
        <w:spacing w:before="8"/>
      </w:pPr>
    </w:p>
    <w:p w:rsidR="004B7993" w:rsidRDefault="004B7993">
      <w:pPr>
        <w:pStyle w:val="Ttulo2"/>
        <w:kinsoku w:val="0"/>
        <w:overflowPunct w:val="0"/>
        <w:jc w:val="both"/>
      </w:pPr>
      <w:r>
        <w:t>Ideas para la aplicación</w:t>
      </w:r>
    </w:p>
    <w:p w:rsidR="004B7993" w:rsidRDefault="004B7993">
      <w:pPr>
        <w:pStyle w:val="Textoindependiente"/>
        <w:kinsoku w:val="0"/>
        <w:overflowPunct w:val="0"/>
        <w:spacing w:before="9"/>
        <w:rPr>
          <w:b/>
          <w:bCs/>
        </w:rPr>
      </w:pPr>
    </w:p>
    <w:p w:rsidR="004B7993" w:rsidRDefault="004B7993">
      <w:pPr>
        <w:pStyle w:val="Prrafodelista"/>
        <w:numPr>
          <w:ilvl w:val="1"/>
          <w:numId w:val="13"/>
        </w:numPr>
        <w:tabs>
          <w:tab w:val="left" w:pos="1696"/>
        </w:tabs>
        <w:kinsoku w:val="0"/>
        <w:overflowPunct w:val="0"/>
        <w:ind w:hanging="350"/>
        <w:rPr>
          <w:sz w:val="23"/>
          <w:szCs w:val="23"/>
        </w:rPr>
      </w:pPr>
      <w:r>
        <w:rPr>
          <w:sz w:val="23"/>
          <w:szCs w:val="23"/>
        </w:rPr>
        <w:t>Debe ser</w:t>
      </w:r>
      <w:r>
        <w:rPr>
          <w:spacing w:val="14"/>
          <w:sz w:val="23"/>
          <w:szCs w:val="23"/>
        </w:rPr>
        <w:t xml:space="preserve"> </w:t>
      </w:r>
      <w:r>
        <w:rPr>
          <w:sz w:val="23"/>
          <w:szCs w:val="23"/>
        </w:rPr>
        <w:t>personal.</w:t>
      </w:r>
    </w:p>
    <w:p w:rsidR="004B7993" w:rsidRDefault="004B7993">
      <w:pPr>
        <w:pStyle w:val="Prrafodelista"/>
        <w:numPr>
          <w:ilvl w:val="1"/>
          <w:numId w:val="13"/>
        </w:numPr>
        <w:tabs>
          <w:tab w:val="left" w:pos="1696"/>
        </w:tabs>
        <w:kinsoku w:val="0"/>
        <w:overflowPunct w:val="0"/>
        <w:spacing w:before="3"/>
        <w:ind w:hanging="350"/>
        <w:rPr>
          <w:sz w:val="23"/>
          <w:szCs w:val="23"/>
        </w:rPr>
      </w:pPr>
      <w:r>
        <w:rPr>
          <w:sz w:val="23"/>
          <w:szCs w:val="23"/>
        </w:rPr>
        <w:t>Realízalo en material que facilite su</w:t>
      </w:r>
      <w:r>
        <w:rPr>
          <w:spacing w:val="32"/>
          <w:sz w:val="23"/>
          <w:szCs w:val="23"/>
        </w:rPr>
        <w:t xml:space="preserve"> </w:t>
      </w:r>
      <w:r>
        <w:rPr>
          <w:sz w:val="23"/>
          <w:szCs w:val="23"/>
        </w:rPr>
        <w:t>archivo.</w:t>
      </w:r>
    </w:p>
    <w:p w:rsidR="004B7993" w:rsidRDefault="004B7993">
      <w:pPr>
        <w:pStyle w:val="Prrafodelista"/>
        <w:numPr>
          <w:ilvl w:val="1"/>
          <w:numId w:val="13"/>
        </w:numPr>
        <w:tabs>
          <w:tab w:val="left" w:pos="1696"/>
        </w:tabs>
        <w:kinsoku w:val="0"/>
        <w:overflowPunct w:val="0"/>
        <w:spacing w:before="2"/>
        <w:ind w:hanging="350"/>
        <w:rPr>
          <w:sz w:val="23"/>
          <w:szCs w:val="23"/>
        </w:rPr>
      </w:pPr>
      <w:r>
        <w:rPr>
          <w:sz w:val="23"/>
          <w:szCs w:val="23"/>
        </w:rPr>
        <w:t>Es importante que te ayudes con los apuntes de</w:t>
      </w:r>
      <w:r>
        <w:rPr>
          <w:spacing w:val="47"/>
          <w:sz w:val="23"/>
          <w:szCs w:val="23"/>
        </w:rPr>
        <w:t xml:space="preserve"> </w:t>
      </w:r>
      <w:r>
        <w:rPr>
          <w:sz w:val="23"/>
          <w:szCs w:val="23"/>
        </w:rPr>
        <w:t>clase.</w:t>
      </w:r>
    </w:p>
    <w:p w:rsidR="004B7993" w:rsidRDefault="004B7993">
      <w:pPr>
        <w:pStyle w:val="Prrafodelista"/>
        <w:numPr>
          <w:ilvl w:val="1"/>
          <w:numId w:val="13"/>
        </w:numPr>
        <w:tabs>
          <w:tab w:val="left" w:pos="1696"/>
        </w:tabs>
        <w:kinsoku w:val="0"/>
        <w:overflowPunct w:val="0"/>
        <w:spacing w:before="4"/>
        <w:ind w:hanging="350"/>
        <w:rPr>
          <w:sz w:val="23"/>
          <w:szCs w:val="23"/>
        </w:rPr>
      </w:pPr>
      <w:r>
        <w:rPr>
          <w:sz w:val="23"/>
          <w:szCs w:val="23"/>
        </w:rPr>
        <w:t>Ha de ser breve, no más del 20 ó 30% del</w:t>
      </w:r>
      <w:r>
        <w:rPr>
          <w:spacing w:val="45"/>
          <w:sz w:val="23"/>
          <w:szCs w:val="23"/>
        </w:rPr>
        <w:t xml:space="preserve"> </w:t>
      </w:r>
      <w:r>
        <w:rPr>
          <w:sz w:val="23"/>
          <w:szCs w:val="23"/>
        </w:rPr>
        <w:t>texto.</w:t>
      </w:r>
    </w:p>
    <w:p w:rsidR="004B7993" w:rsidRDefault="004B7993">
      <w:pPr>
        <w:pStyle w:val="Prrafodelista"/>
        <w:numPr>
          <w:ilvl w:val="1"/>
          <w:numId w:val="13"/>
        </w:numPr>
        <w:tabs>
          <w:tab w:val="left" w:pos="1696"/>
        </w:tabs>
        <w:kinsoku w:val="0"/>
        <w:overflowPunct w:val="0"/>
        <w:spacing w:before="4" w:line="242" w:lineRule="auto"/>
        <w:ind w:right="914" w:hanging="350"/>
        <w:rPr>
          <w:sz w:val="23"/>
          <w:szCs w:val="23"/>
        </w:rPr>
      </w:pPr>
      <w:r>
        <w:rPr>
          <w:sz w:val="23"/>
          <w:szCs w:val="23"/>
        </w:rPr>
        <w:t>Debe tener unidad y sentido pleno. No puede ser una simple enumeración  de</w:t>
      </w:r>
      <w:r>
        <w:rPr>
          <w:spacing w:val="5"/>
          <w:sz w:val="23"/>
          <w:szCs w:val="23"/>
        </w:rPr>
        <w:t xml:space="preserve"> </w:t>
      </w:r>
      <w:r>
        <w:rPr>
          <w:sz w:val="23"/>
          <w:szCs w:val="23"/>
        </w:rPr>
        <w:t>ideas.</w:t>
      </w:r>
    </w:p>
    <w:p w:rsidR="004B7993" w:rsidRDefault="004B7993">
      <w:pPr>
        <w:pStyle w:val="Prrafodelista"/>
        <w:numPr>
          <w:ilvl w:val="1"/>
          <w:numId w:val="13"/>
        </w:numPr>
        <w:tabs>
          <w:tab w:val="left" w:pos="1696"/>
        </w:tabs>
        <w:kinsoku w:val="0"/>
        <w:overflowPunct w:val="0"/>
        <w:spacing w:before="1" w:line="244" w:lineRule="auto"/>
        <w:ind w:right="914" w:hanging="350"/>
        <w:rPr>
          <w:sz w:val="23"/>
          <w:szCs w:val="23"/>
        </w:rPr>
      </w:pPr>
      <w:r>
        <w:rPr>
          <w:sz w:val="23"/>
          <w:szCs w:val="23"/>
        </w:rPr>
        <w:t>Haz una comprobación final, para cerciorarte de que contiene todas las  ideas</w:t>
      </w:r>
      <w:r>
        <w:rPr>
          <w:spacing w:val="13"/>
          <w:sz w:val="23"/>
          <w:szCs w:val="23"/>
        </w:rPr>
        <w:t xml:space="preserve"> </w:t>
      </w:r>
      <w:r>
        <w:rPr>
          <w:sz w:val="23"/>
          <w:szCs w:val="23"/>
        </w:rPr>
        <w:t>importantes.</w:t>
      </w:r>
    </w:p>
    <w:p w:rsidR="004B7993" w:rsidRDefault="004B7993">
      <w:pPr>
        <w:pStyle w:val="Prrafodelista"/>
        <w:numPr>
          <w:ilvl w:val="1"/>
          <w:numId w:val="13"/>
        </w:numPr>
        <w:tabs>
          <w:tab w:val="left" w:pos="1696"/>
        </w:tabs>
        <w:kinsoku w:val="0"/>
        <w:overflowPunct w:val="0"/>
        <w:spacing w:before="1" w:line="244" w:lineRule="auto"/>
        <w:ind w:right="914" w:hanging="350"/>
        <w:rPr>
          <w:sz w:val="23"/>
          <w:szCs w:val="23"/>
        </w:rPr>
        <w:sectPr w:rsidR="004B7993">
          <w:pgSz w:w="11910" w:h="16840"/>
          <w:pgMar w:top="2160" w:right="740" w:bottom="1680" w:left="660" w:header="1393" w:footer="1482" w:gutter="0"/>
          <w:cols w:space="720"/>
          <w:noEndnote/>
        </w:sectPr>
      </w:pPr>
    </w:p>
    <w:p w:rsidR="004B7993" w:rsidRDefault="004B7993">
      <w:pPr>
        <w:pStyle w:val="Textoindependiente"/>
        <w:kinsoku w:val="0"/>
        <w:overflowPunct w:val="0"/>
        <w:rPr>
          <w:sz w:val="20"/>
          <w:szCs w:val="20"/>
        </w:rPr>
      </w:pPr>
    </w:p>
    <w:p w:rsidR="004B7993" w:rsidRDefault="004B7993">
      <w:pPr>
        <w:pStyle w:val="Textoindependiente"/>
        <w:kinsoku w:val="0"/>
        <w:overflowPunct w:val="0"/>
        <w:spacing w:before="6"/>
        <w:rPr>
          <w:sz w:val="28"/>
          <w:szCs w:val="28"/>
        </w:rPr>
      </w:pPr>
    </w:p>
    <w:p w:rsidR="004B7993" w:rsidRDefault="004B7993">
      <w:pPr>
        <w:pStyle w:val="Ttulo2"/>
        <w:kinsoku w:val="0"/>
        <w:overflowPunct w:val="0"/>
        <w:spacing w:before="96"/>
        <w:jc w:val="both"/>
      </w:pPr>
      <w:r>
        <w:t>Ventajas</w:t>
      </w:r>
    </w:p>
    <w:p w:rsidR="004B7993" w:rsidRDefault="004B7993">
      <w:pPr>
        <w:pStyle w:val="Textoindependiente"/>
        <w:kinsoku w:val="0"/>
        <w:overflowPunct w:val="0"/>
        <w:spacing w:before="9"/>
        <w:rPr>
          <w:b/>
          <w:bCs/>
        </w:rPr>
      </w:pPr>
    </w:p>
    <w:p w:rsidR="004B7993" w:rsidRDefault="004B7993">
      <w:pPr>
        <w:pStyle w:val="Prrafodelista"/>
        <w:numPr>
          <w:ilvl w:val="1"/>
          <w:numId w:val="13"/>
        </w:numPr>
        <w:tabs>
          <w:tab w:val="left" w:pos="1696"/>
        </w:tabs>
        <w:kinsoku w:val="0"/>
        <w:overflowPunct w:val="0"/>
        <w:ind w:hanging="350"/>
        <w:rPr>
          <w:sz w:val="23"/>
          <w:szCs w:val="23"/>
        </w:rPr>
      </w:pPr>
      <w:r>
        <w:rPr>
          <w:sz w:val="23"/>
          <w:szCs w:val="23"/>
        </w:rPr>
        <w:t>Motiva el proceso</w:t>
      </w:r>
      <w:r>
        <w:rPr>
          <w:spacing w:val="16"/>
          <w:sz w:val="23"/>
          <w:szCs w:val="23"/>
        </w:rPr>
        <w:t xml:space="preserve"> </w:t>
      </w:r>
      <w:r>
        <w:rPr>
          <w:sz w:val="23"/>
          <w:szCs w:val="23"/>
        </w:rPr>
        <w:t>lector.</w:t>
      </w:r>
    </w:p>
    <w:p w:rsidR="004B7993" w:rsidRDefault="004B7993">
      <w:pPr>
        <w:pStyle w:val="Prrafodelista"/>
        <w:numPr>
          <w:ilvl w:val="1"/>
          <w:numId w:val="13"/>
        </w:numPr>
        <w:tabs>
          <w:tab w:val="left" w:pos="1696"/>
        </w:tabs>
        <w:kinsoku w:val="0"/>
        <w:overflowPunct w:val="0"/>
        <w:spacing w:before="3"/>
        <w:ind w:hanging="350"/>
        <w:rPr>
          <w:sz w:val="23"/>
          <w:szCs w:val="23"/>
        </w:rPr>
      </w:pPr>
      <w:r>
        <w:rPr>
          <w:sz w:val="23"/>
          <w:szCs w:val="23"/>
        </w:rPr>
        <w:t>Ayuda a estructurar las</w:t>
      </w:r>
      <w:r>
        <w:rPr>
          <w:spacing w:val="23"/>
          <w:sz w:val="23"/>
          <w:szCs w:val="23"/>
        </w:rPr>
        <w:t xml:space="preserve"> </w:t>
      </w:r>
      <w:r>
        <w:rPr>
          <w:sz w:val="23"/>
          <w:szCs w:val="23"/>
        </w:rPr>
        <w:t>ideas.</w:t>
      </w:r>
    </w:p>
    <w:p w:rsidR="004B7993" w:rsidRDefault="004B7993">
      <w:pPr>
        <w:pStyle w:val="Prrafodelista"/>
        <w:numPr>
          <w:ilvl w:val="1"/>
          <w:numId w:val="13"/>
        </w:numPr>
        <w:tabs>
          <w:tab w:val="left" w:pos="1696"/>
        </w:tabs>
        <w:kinsoku w:val="0"/>
        <w:overflowPunct w:val="0"/>
        <w:spacing w:before="3"/>
        <w:ind w:hanging="350"/>
        <w:rPr>
          <w:sz w:val="23"/>
          <w:szCs w:val="23"/>
        </w:rPr>
      </w:pPr>
      <w:r>
        <w:rPr>
          <w:sz w:val="23"/>
          <w:szCs w:val="23"/>
        </w:rPr>
        <w:t>Favorece el proceso de</w:t>
      </w:r>
      <w:r>
        <w:rPr>
          <w:spacing w:val="25"/>
          <w:sz w:val="23"/>
          <w:szCs w:val="23"/>
        </w:rPr>
        <w:t xml:space="preserve"> </w:t>
      </w:r>
      <w:r>
        <w:rPr>
          <w:sz w:val="23"/>
          <w:szCs w:val="23"/>
        </w:rPr>
        <w:t>síntesis.</w:t>
      </w:r>
    </w:p>
    <w:p w:rsidR="004B7993" w:rsidRDefault="004B7993">
      <w:pPr>
        <w:pStyle w:val="Prrafodelista"/>
        <w:numPr>
          <w:ilvl w:val="1"/>
          <w:numId w:val="13"/>
        </w:numPr>
        <w:tabs>
          <w:tab w:val="left" w:pos="1696"/>
        </w:tabs>
        <w:kinsoku w:val="0"/>
        <w:overflowPunct w:val="0"/>
        <w:spacing w:before="2"/>
        <w:ind w:hanging="350"/>
        <w:rPr>
          <w:sz w:val="23"/>
          <w:szCs w:val="23"/>
        </w:rPr>
      </w:pPr>
      <w:r>
        <w:rPr>
          <w:sz w:val="23"/>
          <w:szCs w:val="23"/>
        </w:rPr>
        <w:t>Facilita el repaso. Economiza</w:t>
      </w:r>
      <w:r>
        <w:rPr>
          <w:spacing w:val="30"/>
          <w:sz w:val="23"/>
          <w:szCs w:val="23"/>
        </w:rPr>
        <w:t xml:space="preserve"> </w:t>
      </w:r>
      <w:r>
        <w:rPr>
          <w:sz w:val="23"/>
          <w:szCs w:val="23"/>
        </w:rPr>
        <w:t>tiempo.</w:t>
      </w:r>
    </w:p>
    <w:p w:rsidR="004B7993" w:rsidRDefault="004B7993">
      <w:pPr>
        <w:pStyle w:val="Prrafodelista"/>
        <w:numPr>
          <w:ilvl w:val="1"/>
          <w:numId w:val="13"/>
        </w:numPr>
        <w:tabs>
          <w:tab w:val="left" w:pos="1696"/>
        </w:tabs>
        <w:kinsoku w:val="0"/>
        <w:overflowPunct w:val="0"/>
        <w:spacing w:before="3"/>
        <w:ind w:hanging="350"/>
        <w:rPr>
          <w:sz w:val="23"/>
          <w:szCs w:val="23"/>
        </w:rPr>
      </w:pPr>
      <w:r>
        <w:rPr>
          <w:sz w:val="23"/>
          <w:szCs w:val="23"/>
        </w:rPr>
        <w:t>Obliga a hacer un esfuerzo de elaboración</w:t>
      </w:r>
      <w:r>
        <w:rPr>
          <w:spacing w:val="37"/>
          <w:sz w:val="23"/>
          <w:szCs w:val="23"/>
        </w:rPr>
        <w:t xml:space="preserve"> </w:t>
      </w:r>
      <w:r>
        <w:rPr>
          <w:sz w:val="23"/>
          <w:szCs w:val="23"/>
        </w:rPr>
        <w:t>personal.</w:t>
      </w:r>
    </w:p>
    <w:p w:rsidR="004B7993" w:rsidRDefault="004B7993">
      <w:pPr>
        <w:pStyle w:val="Prrafodelista"/>
        <w:numPr>
          <w:ilvl w:val="1"/>
          <w:numId w:val="13"/>
        </w:numPr>
        <w:tabs>
          <w:tab w:val="left" w:pos="1696"/>
        </w:tabs>
        <w:kinsoku w:val="0"/>
        <w:overflowPunct w:val="0"/>
        <w:spacing w:before="3"/>
        <w:ind w:hanging="350"/>
        <w:rPr>
          <w:sz w:val="23"/>
          <w:szCs w:val="23"/>
        </w:rPr>
      </w:pPr>
      <w:r>
        <w:rPr>
          <w:sz w:val="23"/>
          <w:szCs w:val="23"/>
        </w:rPr>
        <w:t>Obliga a mejorar la comprensión y</w:t>
      </w:r>
      <w:r>
        <w:rPr>
          <w:spacing w:val="35"/>
          <w:sz w:val="23"/>
          <w:szCs w:val="23"/>
        </w:rPr>
        <w:t xml:space="preserve"> </w:t>
      </w:r>
      <w:r>
        <w:rPr>
          <w:sz w:val="23"/>
          <w:szCs w:val="23"/>
        </w:rPr>
        <w:t>expresión.</w:t>
      </w:r>
    </w:p>
    <w:p w:rsidR="004B7993" w:rsidRDefault="004B7993">
      <w:pPr>
        <w:pStyle w:val="Prrafodelista"/>
        <w:numPr>
          <w:ilvl w:val="1"/>
          <w:numId w:val="13"/>
        </w:numPr>
        <w:tabs>
          <w:tab w:val="left" w:pos="1696"/>
        </w:tabs>
        <w:kinsoku w:val="0"/>
        <w:overflowPunct w:val="0"/>
        <w:spacing w:before="3"/>
        <w:ind w:hanging="350"/>
        <w:rPr>
          <w:sz w:val="23"/>
          <w:szCs w:val="23"/>
        </w:rPr>
      </w:pPr>
      <w:r>
        <w:rPr>
          <w:sz w:val="23"/>
          <w:szCs w:val="23"/>
        </w:rPr>
        <w:t>Obliga a distinguir lo fundamental de lo</w:t>
      </w:r>
      <w:r>
        <w:rPr>
          <w:spacing w:val="37"/>
          <w:sz w:val="23"/>
          <w:szCs w:val="23"/>
        </w:rPr>
        <w:t xml:space="preserve"> </w:t>
      </w:r>
      <w:r>
        <w:rPr>
          <w:sz w:val="23"/>
          <w:szCs w:val="23"/>
        </w:rPr>
        <w:t>accesorio.</w:t>
      </w:r>
    </w:p>
    <w:p w:rsidR="004B7993" w:rsidRDefault="004B7993">
      <w:pPr>
        <w:pStyle w:val="Textoindependiente"/>
        <w:kinsoku w:val="0"/>
        <w:overflowPunct w:val="0"/>
        <w:rPr>
          <w:sz w:val="24"/>
          <w:szCs w:val="24"/>
        </w:rPr>
      </w:pPr>
    </w:p>
    <w:p w:rsidR="004B7993" w:rsidRDefault="004B7993">
      <w:pPr>
        <w:pStyle w:val="Ttulo2"/>
        <w:kinsoku w:val="0"/>
        <w:overflowPunct w:val="0"/>
        <w:jc w:val="both"/>
      </w:pPr>
      <w:r>
        <w:t>Aplicación de la técnica</w:t>
      </w:r>
    </w:p>
    <w:p w:rsidR="004B7993" w:rsidRDefault="004B7993">
      <w:pPr>
        <w:pStyle w:val="Textoindependiente"/>
        <w:kinsoku w:val="0"/>
        <w:overflowPunct w:val="0"/>
        <w:spacing w:before="9"/>
        <w:rPr>
          <w:b/>
          <w:bCs/>
        </w:rPr>
      </w:pPr>
    </w:p>
    <w:p w:rsidR="004B7993" w:rsidRDefault="004B7993">
      <w:pPr>
        <w:pStyle w:val="Textoindependiente"/>
        <w:kinsoku w:val="0"/>
        <w:overflowPunct w:val="0"/>
        <w:spacing w:before="1" w:line="244" w:lineRule="auto"/>
        <w:ind w:left="994" w:right="911"/>
        <w:jc w:val="both"/>
      </w:pPr>
      <w:r>
        <w:t xml:space="preserve">Basándonos en el subrayado, tenemos que expresar las ideas importantes del   texto con nuestras propias palabras; posteriormente, debemos elegir el  mejor  orden para la exposición de las ideas. Y hay que tener en cuenta criterios </w:t>
      </w:r>
      <w:r>
        <w:rPr>
          <w:spacing w:val="3"/>
        </w:rPr>
        <w:t xml:space="preserve"> </w:t>
      </w:r>
      <w:r>
        <w:t>como:</w:t>
      </w:r>
    </w:p>
    <w:p w:rsidR="004B7993" w:rsidRDefault="004B7993">
      <w:pPr>
        <w:pStyle w:val="Textoindependiente"/>
        <w:kinsoku w:val="0"/>
        <w:overflowPunct w:val="0"/>
        <w:spacing w:before="6"/>
      </w:pPr>
    </w:p>
    <w:p w:rsidR="004B7993" w:rsidRDefault="004B7993">
      <w:pPr>
        <w:pStyle w:val="Prrafodelista"/>
        <w:numPr>
          <w:ilvl w:val="0"/>
          <w:numId w:val="12"/>
        </w:numPr>
        <w:tabs>
          <w:tab w:val="left" w:pos="1696"/>
        </w:tabs>
        <w:kinsoku w:val="0"/>
        <w:overflowPunct w:val="0"/>
        <w:spacing w:line="244" w:lineRule="auto"/>
        <w:ind w:right="912" w:hanging="350"/>
        <w:rPr>
          <w:sz w:val="23"/>
          <w:szCs w:val="23"/>
        </w:rPr>
      </w:pPr>
      <w:r>
        <w:rPr>
          <w:sz w:val="23"/>
          <w:szCs w:val="23"/>
        </w:rPr>
        <w:t>No realice un resumen antes de haber realizado el subrayado del tema,  y  de haber comprendido su</w:t>
      </w:r>
      <w:r>
        <w:rPr>
          <w:spacing w:val="27"/>
          <w:sz w:val="23"/>
          <w:szCs w:val="23"/>
        </w:rPr>
        <w:t xml:space="preserve"> </w:t>
      </w:r>
      <w:r>
        <w:rPr>
          <w:sz w:val="23"/>
          <w:szCs w:val="23"/>
        </w:rPr>
        <w:t>contenido.</w:t>
      </w:r>
    </w:p>
    <w:p w:rsidR="004B7993" w:rsidRDefault="004B7993">
      <w:pPr>
        <w:pStyle w:val="Prrafodelista"/>
        <w:numPr>
          <w:ilvl w:val="0"/>
          <w:numId w:val="12"/>
        </w:numPr>
        <w:tabs>
          <w:tab w:val="left" w:pos="1696"/>
        </w:tabs>
        <w:kinsoku w:val="0"/>
        <w:overflowPunct w:val="0"/>
        <w:spacing w:line="244" w:lineRule="auto"/>
        <w:ind w:left="1689" w:right="914" w:hanging="347"/>
        <w:rPr>
          <w:sz w:val="23"/>
          <w:szCs w:val="23"/>
        </w:rPr>
      </w:pPr>
      <w:r>
        <w:rPr>
          <w:sz w:val="23"/>
          <w:szCs w:val="23"/>
        </w:rPr>
        <w:t>Debe escoger globalmente las ideas fundamentales, prescindiendo de los detalles.</w:t>
      </w:r>
    </w:p>
    <w:p w:rsidR="004B7993" w:rsidRDefault="004B7993">
      <w:pPr>
        <w:pStyle w:val="Prrafodelista"/>
        <w:numPr>
          <w:ilvl w:val="0"/>
          <w:numId w:val="12"/>
        </w:numPr>
        <w:tabs>
          <w:tab w:val="left" w:pos="1696"/>
        </w:tabs>
        <w:kinsoku w:val="0"/>
        <w:overflowPunct w:val="0"/>
        <w:spacing w:line="244" w:lineRule="auto"/>
        <w:ind w:right="914" w:hanging="350"/>
        <w:rPr>
          <w:sz w:val="23"/>
          <w:szCs w:val="23"/>
        </w:rPr>
      </w:pPr>
      <w:r>
        <w:rPr>
          <w:sz w:val="23"/>
          <w:szCs w:val="23"/>
        </w:rPr>
        <w:t>Redacte el resumen con brevedad y concisión, pero sin dejarse  los  aspectos</w:t>
      </w:r>
      <w:r>
        <w:rPr>
          <w:spacing w:val="15"/>
          <w:sz w:val="23"/>
          <w:szCs w:val="23"/>
        </w:rPr>
        <w:t xml:space="preserve"> </w:t>
      </w:r>
      <w:r>
        <w:rPr>
          <w:sz w:val="23"/>
          <w:szCs w:val="23"/>
        </w:rPr>
        <w:t>importantes.</w:t>
      </w:r>
    </w:p>
    <w:p w:rsidR="004B7993" w:rsidRDefault="004B7993">
      <w:pPr>
        <w:pStyle w:val="Prrafodelista"/>
        <w:numPr>
          <w:ilvl w:val="0"/>
          <w:numId w:val="12"/>
        </w:numPr>
        <w:tabs>
          <w:tab w:val="left" w:pos="1696"/>
        </w:tabs>
        <w:kinsoku w:val="0"/>
        <w:overflowPunct w:val="0"/>
        <w:spacing w:before="1" w:line="264" w:lineRule="exact"/>
        <w:ind w:hanging="350"/>
        <w:rPr>
          <w:sz w:val="23"/>
          <w:szCs w:val="23"/>
        </w:rPr>
      </w:pPr>
      <w:r>
        <w:rPr>
          <w:sz w:val="23"/>
          <w:szCs w:val="23"/>
        </w:rPr>
        <w:t>La extensión del resumen no debe superar el 25% del texto</w:t>
      </w:r>
      <w:r>
        <w:rPr>
          <w:spacing w:val="52"/>
          <w:sz w:val="23"/>
          <w:szCs w:val="23"/>
        </w:rPr>
        <w:t xml:space="preserve"> </w:t>
      </w:r>
      <w:r>
        <w:rPr>
          <w:sz w:val="23"/>
          <w:szCs w:val="23"/>
        </w:rPr>
        <w:t>original.</w:t>
      </w:r>
    </w:p>
    <w:p w:rsidR="004B7993" w:rsidRDefault="004B7993">
      <w:pPr>
        <w:pStyle w:val="Prrafodelista"/>
        <w:numPr>
          <w:ilvl w:val="0"/>
          <w:numId w:val="12"/>
        </w:numPr>
        <w:tabs>
          <w:tab w:val="left" w:pos="1696"/>
        </w:tabs>
        <w:kinsoku w:val="0"/>
        <w:overflowPunct w:val="0"/>
        <w:spacing w:before="3" w:line="244" w:lineRule="auto"/>
        <w:ind w:right="913" w:hanging="350"/>
        <w:rPr>
          <w:sz w:val="23"/>
          <w:szCs w:val="23"/>
        </w:rPr>
      </w:pPr>
      <w:r>
        <w:rPr>
          <w:sz w:val="23"/>
          <w:szCs w:val="23"/>
        </w:rPr>
        <w:t>Presente las ideas debidamente relacionadas y escalonadas para que no resulte una mera</w:t>
      </w:r>
      <w:r>
        <w:rPr>
          <w:spacing w:val="24"/>
          <w:sz w:val="23"/>
          <w:szCs w:val="23"/>
        </w:rPr>
        <w:t xml:space="preserve"> </w:t>
      </w:r>
      <w:r>
        <w:rPr>
          <w:sz w:val="23"/>
          <w:szCs w:val="23"/>
        </w:rPr>
        <w:t>enumeración.</w:t>
      </w:r>
    </w:p>
    <w:p w:rsidR="004B7993" w:rsidRDefault="004B7993">
      <w:pPr>
        <w:pStyle w:val="Textoindependiente"/>
        <w:kinsoku w:val="0"/>
        <w:overflowPunct w:val="0"/>
        <w:rPr>
          <w:sz w:val="20"/>
          <w:szCs w:val="20"/>
        </w:rPr>
      </w:pPr>
    </w:p>
    <w:p w:rsidR="004B7993" w:rsidRDefault="004B7993">
      <w:pPr>
        <w:pStyle w:val="Textoindependiente"/>
        <w:kinsoku w:val="0"/>
        <w:overflowPunct w:val="0"/>
        <w:rPr>
          <w:sz w:val="20"/>
          <w:szCs w:val="20"/>
        </w:rPr>
      </w:pPr>
    </w:p>
    <w:p w:rsidR="004B7993" w:rsidRDefault="006443F4">
      <w:pPr>
        <w:pStyle w:val="Textoindependiente"/>
        <w:kinsoku w:val="0"/>
        <w:overflowPunct w:val="0"/>
        <w:spacing w:before="10"/>
        <w:rPr>
          <w:sz w:val="26"/>
          <w:szCs w:val="26"/>
        </w:rPr>
      </w:pPr>
      <w:r>
        <w:rPr>
          <w:noProof/>
        </w:rPr>
        <mc:AlternateContent>
          <mc:Choice Requires="wps">
            <w:drawing>
              <wp:anchor distT="0" distB="0" distL="0" distR="0" simplePos="0" relativeHeight="251665920" behindDoc="0" locked="0" layoutInCell="0" allowOverlap="1">
                <wp:simplePos x="0" y="0"/>
                <wp:positionH relativeFrom="page">
                  <wp:posOffset>980440</wp:posOffset>
                </wp:positionH>
                <wp:positionV relativeFrom="paragraph">
                  <wp:posOffset>224155</wp:posOffset>
                </wp:positionV>
                <wp:extent cx="5598795" cy="2427605"/>
                <wp:effectExtent l="0" t="0" r="0" b="0"/>
                <wp:wrapTopAndBottom/>
                <wp:docPr id="82"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24276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B7993" w:rsidRDefault="004B7993">
                            <w:pPr>
                              <w:pStyle w:val="Textoindependiente"/>
                              <w:kinsoku w:val="0"/>
                              <w:overflowPunct w:val="0"/>
                              <w:spacing w:before="22"/>
                              <w:ind w:left="105"/>
                              <w:jc w:val="both"/>
                              <w:rPr>
                                <w:b/>
                                <w:bCs/>
                              </w:rPr>
                            </w:pPr>
                            <w:r>
                              <w:rPr>
                                <w:b/>
                                <w:bCs/>
                              </w:rPr>
                              <w:t>“Los componentes de la sangre”</w:t>
                            </w:r>
                          </w:p>
                          <w:p w:rsidR="004B7993" w:rsidRDefault="004B7993">
                            <w:pPr>
                              <w:pStyle w:val="Textoindependiente"/>
                              <w:kinsoku w:val="0"/>
                              <w:overflowPunct w:val="0"/>
                              <w:spacing w:before="10"/>
                            </w:pPr>
                          </w:p>
                          <w:p w:rsidR="004B7993" w:rsidRDefault="004B7993">
                            <w:pPr>
                              <w:pStyle w:val="Textoindependiente"/>
                              <w:kinsoku w:val="0"/>
                              <w:overflowPunct w:val="0"/>
                              <w:spacing w:line="244" w:lineRule="auto"/>
                              <w:ind w:left="105" w:right="107"/>
                              <w:jc w:val="both"/>
                            </w:pPr>
                            <w:r>
                              <w:t>La sangre es densa y roja, formada por plasma, glóbulos rojos, glóbulos blancos y plaquetas.</w:t>
                            </w:r>
                          </w:p>
                          <w:p w:rsidR="004B7993" w:rsidRDefault="004B7993">
                            <w:pPr>
                              <w:pStyle w:val="Textoindependiente"/>
                              <w:kinsoku w:val="0"/>
                              <w:overflowPunct w:val="0"/>
                              <w:spacing w:before="4"/>
                            </w:pPr>
                          </w:p>
                          <w:p w:rsidR="004B7993" w:rsidRDefault="004B7993">
                            <w:pPr>
                              <w:pStyle w:val="Textoindependiente"/>
                              <w:kinsoku w:val="0"/>
                              <w:overflowPunct w:val="0"/>
                              <w:spacing w:line="244" w:lineRule="auto"/>
                              <w:ind w:left="105" w:right="105"/>
                              <w:jc w:val="both"/>
                            </w:pPr>
                            <w:r>
                              <w:t>El plasma contiene un 90% de agua y un 10% de azúcares, proteínas, grasas,  sales minerales,</w:t>
                            </w:r>
                            <w:r>
                              <w:rPr>
                                <w:spacing w:val="13"/>
                              </w:rPr>
                              <w:t xml:space="preserve"> </w:t>
                            </w:r>
                            <w:r>
                              <w:t>etc.</w:t>
                            </w:r>
                          </w:p>
                          <w:p w:rsidR="004B7993" w:rsidRDefault="004B7993">
                            <w:pPr>
                              <w:pStyle w:val="Textoindependiente"/>
                              <w:kinsoku w:val="0"/>
                              <w:overflowPunct w:val="0"/>
                              <w:spacing w:before="4"/>
                            </w:pPr>
                          </w:p>
                          <w:p w:rsidR="004B7993" w:rsidRDefault="004B7993">
                            <w:pPr>
                              <w:pStyle w:val="Textoindependiente"/>
                              <w:kinsoku w:val="0"/>
                              <w:overflowPunct w:val="0"/>
                              <w:spacing w:line="244" w:lineRule="auto"/>
                              <w:ind w:left="105" w:right="104"/>
                              <w:jc w:val="both"/>
                            </w:pPr>
                            <w:r>
                              <w:t>Los glóbulos rojos (eritrocitos) captan el oxígeno, teniendo cuatro y cinco millones de estos en cada milímetro cúbico de sangre; mientras que los glóbulos blancos (leucocitos) tienen una función defensiva frente a las</w:t>
                            </w:r>
                            <w:r>
                              <w:rPr>
                                <w:spacing w:val="50"/>
                              </w:rPr>
                              <w:t xml:space="preserve"> </w:t>
                            </w:r>
                            <w:r>
                              <w:t>infecciones.</w:t>
                            </w:r>
                          </w:p>
                          <w:p w:rsidR="004B7993" w:rsidRDefault="004B7993">
                            <w:pPr>
                              <w:pStyle w:val="Textoindependiente"/>
                              <w:kinsoku w:val="0"/>
                              <w:overflowPunct w:val="0"/>
                              <w:spacing w:before="4"/>
                            </w:pPr>
                          </w:p>
                          <w:p w:rsidR="004B7993" w:rsidRDefault="004B7993">
                            <w:pPr>
                              <w:pStyle w:val="Textoindependiente"/>
                              <w:kinsoku w:val="0"/>
                              <w:overflowPunct w:val="0"/>
                              <w:spacing w:line="247" w:lineRule="auto"/>
                              <w:ind w:left="105" w:right="103"/>
                              <w:jc w:val="both"/>
                            </w:pPr>
                            <w:r>
                              <w:t>Por último, las plaquetas son fragmentos de células sin núcleo, manteniendo la función de coagulación.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188" type="#_x0000_t202" style="position:absolute;margin-left:77.2pt;margin-top:17.65pt;width:440.85pt;height:191.15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" o:allowincell="f" filled="f" strokeweight=".48pt">
                <v:textbox inset="0,0,0,0">
                  <w:txbxContent>
                    <w:p w:rsidR="004B7993" w:rsidRDefault="004B7993">
                      <w:pPr>
                        <w:pStyle w:val="Textoindependiente"/>
                        <w:kinsoku w:val="0"/>
                        <w:overflowPunct w:val="0"/>
                        <w:spacing w:before="22"/>
                        <w:ind w:left="105"/>
                        <w:jc w:val="both"/>
                        <w:rPr>
                          <w:b/>
                          <w:bCs/>
                        </w:rPr>
                      </w:pPr>
                      <w:r>
                        <w:rPr>
                          <w:b/>
                          <w:bCs/>
                        </w:rPr>
                        <w:t>“Los componentes de la sangre”</w:t>
                      </w:r>
                    </w:p>
                    <w:p w:rsidR="004B7993" w:rsidRDefault="004B7993">
                      <w:pPr>
                        <w:pStyle w:val="Textoindependiente"/>
                        <w:kinsoku w:val="0"/>
                        <w:overflowPunct w:val="0"/>
                        <w:spacing w:before="10"/>
                      </w:pPr>
                    </w:p>
                    <w:p w:rsidR="004B7993" w:rsidRDefault="004B7993">
                      <w:pPr>
                        <w:pStyle w:val="Textoindependiente"/>
                        <w:kinsoku w:val="0"/>
                        <w:overflowPunct w:val="0"/>
                        <w:spacing w:line="244" w:lineRule="auto"/>
                        <w:ind w:left="105" w:right="107"/>
                        <w:jc w:val="both"/>
                      </w:pPr>
                      <w:r>
                        <w:t>La sangre es densa y roja, formada por plasma, glóbulos rojos, glóbulos blancos y plaquetas.</w:t>
                      </w:r>
                    </w:p>
                    <w:p w:rsidR="004B7993" w:rsidRDefault="004B7993">
                      <w:pPr>
                        <w:pStyle w:val="Textoindependiente"/>
                        <w:kinsoku w:val="0"/>
                        <w:overflowPunct w:val="0"/>
                        <w:spacing w:before="4"/>
                      </w:pPr>
                    </w:p>
                    <w:p w:rsidR="004B7993" w:rsidRDefault="004B7993">
                      <w:pPr>
                        <w:pStyle w:val="Textoindependiente"/>
                        <w:kinsoku w:val="0"/>
                        <w:overflowPunct w:val="0"/>
                        <w:spacing w:line="244" w:lineRule="auto"/>
                        <w:ind w:left="105" w:right="105"/>
                        <w:jc w:val="both"/>
                      </w:pPr>
                      <w:r>
                        <w:t>El plasma contiene un 90% de agua y un 10% de azúcares, proteínas, grasas,  sales minerales,</w:t>
                      </w:r>
                      <w:r>
                        <w:rPr>
                          <w:spacing w:val="13"/>
                        </w:rPr>
                        <w:t xml:space="preserve"> </w:t>
                      </w:r>
                      <w:r>
                        <w:t>etc.</w:t>
                      </w:r>
                    </w:p>
                    <w:p w:rsidR="004B7993" w:rsidRDefault="004B7993">
                      <w:pPr>
                        <w:pStyle w:val="Textoindependiente"/>
                        <w:kinsoku w:val="0"/>
                        <w:overflowPunct w:val="0"/>
                        <w:spacing w:before="4"/>
                      </w:pPr>
                    </w:p>
                    <w:p w:rsidR="004B7993" w:rsidRDefault="004B7993">
                      <w:pPr>
                        <w:pStyle w:val="Textoindependiente"/>
                        <w:kinsoku w:val="0"/>
                        <w:overflowPunct w:val="0"/>
                        <w:spacing w:line="244" w:lineRule="auto"/>
                        <w:ind w:left="105" w:right="104"/>
                        <w:jc w:val="both"/>
                      </w:pPr>
                      <w:r>
                        <w:t>Los glóbulos rojos (eritrocitos) captan el oxígeno, teniendo cuatro y cinco millones de estos en cada milímetro cúbico de sangre; mientras que los glóbulos blancos (leucocitos) tienen una función defensiva frente a las</w:t>
                      </w:r>
                      <w:r>
                        <w:rPr>
                          <w:spacing w:val="50"/>
                        </w:rPr>
                        <w:t xml:space="preserve"> </w:t>
                      </w:r>
                      <w:r>
                        <w:t>infecciones.</w:t>
                      </w:r>
                    </w:p>
                    <w:p w:rsidR="004B7993" w:rsidRDefault="004B7993">
                      <w:pPr>
                        <w:pStyle w:val="Textoindependiente"/>
                        <w:kinsoku w:val="0"/>
                        <w:overflowPunct w:val="0"/>
                        <w:spacing w:before="4"/>
                      </w:pPr>
                    </w:p>
                    <w:p w:rsidR="004B7993" w:rsidRDefault="004B7993">
                      <w:pPr>
                        <w:pStyle w:val="Textoindependiente"/>
                        <w:kinsoku w:val="0"/>
                        <w:overflowPunct w:val="0"/>
                        <w:spacing w:line="247" w:lineRule="auto"/>
                        <w:ind w:left="105" w:right="103"/>
                        <w:jc w:val="both"/>
                      </w:pPr>
                      <w:r>
                        <w:t>Por último, las plaquetas son fragmentos de células sin núcleo, manteniendo la función de coagulación.</w:t>
                      </w:r>
                    </w:p>
                  </w:txbxContent>
                </v:textbox>
                <w10:wrap type="topAndBottom" anchorx="page"/>
              </v:shape>
            </w:pict>
          </mc:Fallback>
        </mc:AlternateContent>
      </w:r>
    </w:p>
    <w:p w:rsidR="004B7993" w:rsidRDefault="004B7993">
      <w:pPr>
        <w:pStyle w:val="Textoindependiente"/>
        <w:kinsoku w:val="0"/>
        <w:overflowPunct w:val="0"/>
        <w:spacing w:before="10"/>
        <w:rPr>
          <w:sz w:val="26"/>
          <w:szCs w:val="26"/>
        </w:rPr>
        <w:sectPr w:rsidR="004B7993">
          <w:pgSz w:w="11910" w:h="16840"/>
          <w:pgMar w:top="2160" w:right="740" w:bottom="1680" w:left="660" w:header="1393" w:footer="1482" w:gutter="0"/>
          <w:cols w:space="720"/>
          <w:noEndnote/>
        </w:sectPr>
      </w:pPr>
    </w:p>
    <w:p w:rsidR="004B7993" w:rsidRDefault="004B7993">
      <w:pPr>
        <w:pStyle w:val="Textoindependiente"/>
        <w:kinsoku w:val="0"/>
        <w:overflowPunct w:val="0"/>
        <w:rPr>
          <w:sz w:val="20"/>
          <w:szCs w:val="20"/>
        </w:rPr>
      </w:pPr>
    </w:p>
    <w:p w:rsidR="004B7993" w:rsidRDefault="004B7993">
      <w:pPr>
        <w:pStyle w:val="Textoindependiente"/>
        <w:kinsoku w:val="0"/>
        <w:overflowPunct w:val="0"/>
        <w:spacing w:before="5"/>
        <w:rPr>
          <w:sz w:val="28"/>
          <w:szCs w:val="28"/>
        </w:rPr>
      </w:pPr>
    </w:p>
    <w:p w:rsidR="004B7993" w:rsidRDefault="004B7993">
      <w:pPr>
        <w:pStyle w:val="Textoindependiente"/>
        <w:kinsoku w:val="0"/>
        <w:overflowPunct w:val="0"/>
        <w:spacing w:before="96" w:line="244" w:lineRule="auto"/>
        <w:ind w:left="994" w:right="913"/>
        <w:jc w:val="both"/>
        <w:rPr>
          <w:b/>
          <w:bCs/>
        </w:rPr>
      </w:pPr>
      <w:r>
        <w:t xml:space="preserve">Una vez visto el ejemplo, es el momento de hacer tú el resumen  del  texto  expuesto anteriormente. Debe resultarte más sencillo si te apoyas en el texto que  ya has subrayado y visualizado el esquema que has realizado del mismo. Texto:   </w:t>
      </w:r>
      <w:r>
        <w:rPr>
          <w:b/>
          <w:bCs/>
        </w:rPr>
        <w:t>La</w:t>
      </w:r>
      <w:r>
        <w:rPr>
          <w:b/>
          <w:bCs/>
          <w:spacing w:val="8"/>
        </w:rPr>
        <w:t xml:space="preserve"> </w:t>
      </w:r>
      <w:r>
        <w:rPr>
          <w:b/>
          <w:bCs/>
        </w:rPr>
        <w:t>Meseta.</w:t>
      </w:r>
    </w:p>
    <w:p w:rsidR="004B7993" w:rsidRDefault="004B7993">
      <w:pPr>
        <w:pStyle w:val="Textoindependiente"/>
        <w:kinsoku w:val="0"/>
        <w:overflowPunct w:val="0"/>
        <w:spacing w:before="1"/>
        <w:rPr>
          <w:b/>
          <w:bCs/>
          <w:sz w:val="26"/>
          <w:szCs w:val="26"/>
        </w:rPr>
      </w:pPr>
    </w:p>
    <w:p w:rsidR="004B7993" w:rsidRDefault="006443F4">
      <w:pPr>
        <w:pStyle w:val="Textoindependiente"/>
        <w:kinsoku w:val="0"/>
        <w:overflowPunct w:val="0"/>
        <w:ind w:left="994"/>
        <w:jc w:val="both"/>
      </w:pPr>
      <w:r>
        <w:rPr>
          <w:noProof/>
        </w:rPr>
        <mc:AlternateContent>
          <mc:Choice Requires="wpg">
            <w:drawing>
              <wp:anchor distT="0" distB="0" distL="114300" distR="114300" simplePos="0" relativeHeight="251666944" behindDoc="1" locked="0" layoutInCell="0" allowOverlap="1">
                <wp:simplePos x="0" y="0"/>
                <wp:positionH relativeFrom="page">
                  <wp:posOffset>974090</wp:posOffset>
                </wp:positionH>
                <wp:positionV relativeFrom="paragraph">
                  <wp:posOffset>-23495</wp:posOffset>
                </wp:positionV>
                <wp:extent cx="5610860" cy="5516880"/>
                <wp:effectExtent l="0" t="0" r="0" b="0"/>
                <wp:wrapNone/>
                <wp:docPr id="74"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860" cy="5516880"/>
                          <a:chOff x="1534" y="-37"/>
                          <a:chExt cx="8836" cy="8688"/>
                        </a:xfrm>
                      </wpg:grpSpPr>
                      <wps:wsp>
                        <wps:cNvPr id="75" name="Freeform 328"/>
                        <wps:cNvSpPr>
                          <a:spLocks/>
                        </wps:cNvSpPr>
                        <wps:spPr bwMode="auto">
                          <a:xfrm>
                            <a:off x="1539" y="-27"/>
                            <a:ext cx="8826" cy="20"/>
                          </a:xfrm>
                          <a:custGeom>
                            <a:avLst/>
                            <a:gdLst>
                              <a:gd name="T0" fmla="*/ 0 w 8826"/>
                              <a:gd name="T1" fmla="*/ 0 h 20"/>
                              <a:gd name="T2" fmla="*/ 8826 w 8826"/>
                              <a:gd name="T3" fmla="*/ 0 h 20"/>
                            </a:gdLst>
                            <a:ahLst/>
                            <a:cxnLst>
                              <a:cxn ang="0">
                                <a:pos x="T0" y="T1"/>
                              </a:cxn>
                              <a:cxn ang="0">
                                <a:pos x="T2" y="T3"/>
                              </a:cxn>
                            </a:cxnLst>
                            <a:rect l="0" t="0" r="r" b="b"/>
                            <a:pathLst>
                              <a:path w="8826" h="20">
                                <a:moveTo>
                                  <a:pt x="0" y="0"/>
                                </a:moveTo>
                                <a:lnTo>
                                  <a:pt x="8826"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6" name="Group 329"/>
                        <wpg:cNvGrpSpPr>
                          <a:grpSpLocks/>
                        </wpg:cNvGrpSpPr>
                        <wpg:grpSpPr bwMode="auto">
                          <a:xfrm>
                            <a:off x="1539" y="8645"/>
                            <a:ext cx="8826" cy="20"/>
                            <a:chOff x="1539" y="8645"/>
                            <a:chExt cx="8826" cy="20"/>
                          </a:xfrm>
                        </wpg:grpSpPr>
                        <wps:wsp>
                          <wps:cNvPr id="77" name="Freeform 330"/>
                          <wps:cNvSpPr>
                            <a:spLocks/>
                          </wps:cNvSpPr>
                          <wps:spPr bwMode="auto">
                            <a:xfrm>
                              <a:off x="1539" y="8645"/>
                              <a:ext cx="8826" cy="20"/>
                            </a:xfrm>
                            <a:custGeom>
                              <a:avLst/>
                              <a:gdLst>
                                <a:gd name="T0" fmla="*/ 0 w 8826"/>
                                <a:gd name="T1" fmla="*/ 0 h 20"/>
                                <a:gd name="T2" fmla="*/ 9 w 8826"/>
                                <a:gd name="T3" fmla="*/ 0 h 20"/>
                              </a:gdLst>
                              <a:ahLst/>
                              <a:cxnLst>
                                <a:cxn ang="0">
                                  <a:pos x="T0" y="T1"/>
                                </a:cxn>
                                <a:cxn ang="0">
                                  <a:pos x="T2" y="T3"/>
                                </a:cxn>
                              </a:cxnLst>
                              <a:rect l="0" t="0" r="r" b="b"/>
                              <a:pathLst>
                                <a:path w="8826" h="20">
                                  <a:moveTo>
                                    <a:pt x="0" y="0"/>
                                  </a:moveTo>
                                  <a:lnTo>
                                    <a:pt x="9"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331"/>
                          <wps:cNvSpPr>
                            <a:spLocks/>
                          </wps:cNvSpPr>
                          <wps:spPr bwMode="auto">
                            <a:xfrm>
                              <a:off x="1539" y="8645"/>
                              <a:ext cx="8826" cy="20"/>
                            </a:xfrm>
                            <a:custGeom>
                              <a:avLst/>
                              <a:gdLst>
                                <a:gd name="T0" fmla="*/ 0 w 8826"/>
                                <a:gd name="T1" fmla="*/ 0 h 20"/>
                                <a:gd name="T2" fmla="*/ 8826 w 8826"/>
                                <a:gd name="T3" fmla="*/ 0 h 20"/>
                              </a:gdLst>
                              <a:ahLst/>
                              <a:cxnLst>
                                <a:cxn ang="0">
                                  <a:pos x="T0" y="T1"/>
                                </a:cxn>
                                <a:cxn ang="0">
                                  <a:pos x="T2" y="T3"/>
                                </a:cxn>
                              </a:cxnLst>
                              <a:rect l="0" t="0" r="r" b="b"/>
                              <a:pathLst>
                                <a:path w="8826" h="20">
                                  <a:moveTo>
                                    <a:pt x="0" y="0"/>
                                  </a:moveTo>
                                  <a:lnTo>
                                    <a:pt x="8826"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332"/>
                          <wps:cNvSpPr>
                            <a:spLocks/>
                          </wps:cNvSpPr>
                          <wps:spPr bwMode="auto">
                            <a:xfrm>
                              <a:off x="1539" y="8645"/>
                              <a:ext cx="8826" cy="20"/>
                            </a:xfrm>
                            <a:custGeom>
                              <a:avLst/>
                              <a:gdLst>
                                <a:gd name="T0" fmla="*/ 8816 w 8826"/>
                                <a:gd name="T1" fmla="*/ 0 h 20"/>
                                <a:gd name="T2" fmla="*/ 8826 w 8826"/>
                                <a:gd name="T3" fmla="*/ 0 h 20"/>
                              </a:gdLst>
                              <a:ahLst/>
                              <a:cxnLst>
                                <a:cxn ang="0">
                                  <a:pos x="T0" y="T1"/>
                                </a:cxn>
                                <a:cxn ang="0">
                                  <a:pos x="T2" y="T3"/>
                                </a:cxn>
                              </a:cxnLst>
                              <a:rect l="0" t="0" r="r" b="b"/>
                              <a:pathLst>
                                <a:path w="8826" h="20">
                                  <a:moveTo>
                                    <a:pt x="8816" y="0"/>
                                  </a:moveTo>
                                  <a:lnTo>
                                    <a:pt x="8826"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0" name="Freeform 333"/>
                        <wps:cNvSpPr>
                          <a:spLocks/>
                        </wps:cNvSpPr>
                        <wps:spPr bwMode="auto">
                          <a:xfrm>
                            <a:off x="1544" y="-32"/>
                            <a:ext cx="20" cy="8673"/>
                          </a:xfrm>
                          <a:custGeom>
                            <a:avLst/>
                            <a:gdLst>
                              <a:gd name="T0" fmla="*/ 0 w 20"/>
                              <a:gd name="T1" fmla="*/ 0 h 8673"/>
                              <a:gd name="T2" fmla="*/ 0 w 20"/>
                              <a:gd name="T3" fmla="*/ 8673 h 8673"/>
                            </a:gdLst>
                            <a:ahLst/>
                            <a:cxnLst>
                              <a:cxn ang="0">
                                <a:pos x="T0" y="T1"/>
                              </a:cxn>
                              <a:cxn ang="0">
                                <a:pos x="T2" y="T3"/>
                              </a:cxn>
                            </a:cxnLst>
                            <a:rect l="0" t="0" r="r" b="b"/>
                            <a:pathLst>
                              <a:path w="20" h="8673">
                                <a:moveTo>
                                  <a:pt x="0" y="0"/>
                                </a:moveTo>
                                <a:lnTo>
                                  <a:pt x="0" y="867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334"/>
                        <wps:cNvSpPr>
                          <a:spLocks/>
                        </wps:cNvSpPr>
                        <wps:spPr bwMode="auto">
                          <a:xfrm>
                            <a:off x="10360" y="-32"/>
                            <a:ext cx="20" cy="8673"/>
                          </a:xfrm>
                          <a:custGeom>
                            <a:avLst/>
                            <a:gdLst>
                              <a:gd name="T0" fmla="*/ 0 w 20"/>
                              <a:gd name="T1" fmla="*/ 0 h 8673"/>
                              <a:gd name="T2" fmla="*/ 0 w 20"/>
                              <a:gd name="T3" fmla="*/ 8673 h 8673"/>
                            </a:gdLst>
                            <a:ahLst/>
                            <a:cxnLst>
                              <a:cxn ang="0">
                                <a:pos x="T0" y="T1"/>
                              </a:cxn>
                              <a:cxn ang="0">
                                <a:pos x="T2" y="T3"/>
                              </a:cxn>
                            </a:cxnLst>
                            <a:rect l="0" t="0" r="r" b="b"/>
                            <a:pathLst>
                              <a:path w="20" h="8673">
                                <a:moveTo>
                                  <a:pt x="0" y="0"/>
                                </a:moveTo>
                                <a:lnTo>
                                  <a:pt x="0" y="867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7" o:spid="_x0000_s1026" style="position:absolute;margin-left:76.7pt;margin-top:-1.85pt;width:441.8pt;height:434.4pt;z-index:-251649536;mso-position-horizontal-relative:page" coordorigin="1534,-37" coordsize="8836,8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" o:allowincell="f">
                <v:shape id="Freeform 328" o:spid="_x0000_s1027" style="position:absolute;left:1539;top:-27;width:8826;height:20;visibility:visible;mso-wrap-style:square;v-text-anchor:top" coordsize="88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zdVMQA&#10;AADbAAAADwAAAGRycy9kb3ducmV2LnhtbESPQWvCQBSE74X+h+UVetONhdaQuooKgSJF2yg9P7Kv&#10;SWj2bdjdxPjvXUHocZiZb5jFajStGMj5xrKC2TQBQVxa3XCl4HTMJykIH5A1tpZJwYU8rJaPDwvM&#10;tD3zNw1FqESEsM9QQR1Cl0npy5oM+qntiKP3a53BEKWrpHZ4jnDTypckeZMGG44LNXa0ran8K3qj&#10;IJ0Nmz7/POySORv8+drn677KlXp+GtfvIAKN4T98b39oBfNXuH2JP0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83VTEAAAA2wAAAA8AAAAAAAAAAAAAAAAAmAIAAGRycy9k&#10;b3ducmV2LnhtbFBLBQYAAAAABAAEAPUAAACJAwAAAAA=&#10;" path="m,l8826,e" filled="f" strokeweight=".16931mm">
                  <v:path arrowok="t" o:connecttype="custom" o:connectlocs="0,0;8826,0" o:connectangles="0,0"/>
                </v:shape>
                <v:group id="Group 329" o:spid="_x0000_s1028" style="position:absolute;left:1539;top:8645;width:8826;height:20" coordorigin="1539,8645" coordsize="882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330" o:spid="_x0000_s1029" style="position:absolute;left:1539;top:8645;width:8826;height:20;visibility:visible;mso-wrap-style:square;v-text-anchor:top" coordsize="88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LmuMQA&#10;AADbAAAADwAAAGRycy9kb3ducmV2LnhtbESPzWrDMBCE74G+g9hCbrHsHurgRglpwVBKSBO39LxY&#10;G9vEWhlL/unbV4FCjsPMfMNsdrNpxUi9aywrSKIYBHFpdcOVgu+vfLUG4TyyxtYyKfglB7vtw2KD&#10;mbYTn2ksfCUChF2GCmrvu0xKV9Zk0EW2Iw7exfYGfZB9JXWPU4CbVj7F8bM02HBYqLGjt5rKazEY&#10;BetkfB3yw+dHnLLBn9Mx3w9VrtTycd6/gPA0+3v4v/2uFaQp3L6EH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i5rjEAAAA2wAAAA8AAAAAAAAAAAAAAAAAmAIAAGRycy9k&#10;b3ducmV2LnhtbFBLBQYAAAAABAAEAPUAAACJAwAAAAA=&#10;" path="m,l9,e" filled="f" strokeweight=".16931mm">
                    <v:path arrowok="t" o:connecttype="custom" o:connectlocs="0,0;9,0" o:connectangles="0,0"/>
                  </v:shape>
                  <v:shape id="Freeform 331" o:spid="_x0000_s1030" style="position:absolute;left:1539;top:8645;width:8826;height:20;visibility:visible;mso-wrap-style:square;v-text-anchor:top" coordsize="88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1yyr4A&#10;AADbAAAADwAAAGRycy9kb3ducmV2LnhtbERPy4rCMBTdD/gP4QruxlQXKtUoKhREZHzi+tJc22Jz&#10;U5q01r+fLASXh/NerDpTipZqV1hWMBpGIIhTqwvOFNyuye8MhPPIGkvLpOBNDlbL3s8CY21ffKb2&#10;4jMRQtjFqCD3voqldGlOBt3QVsSBe9jaoA+wzqSu8RXCTSnHUTSRBgsODTlWtM0pfV4ao2A2ajdN&#10;cjjuoykbvJ/+knWTJUoN+t16DsJT57/ij3unFUzD2PAl/AC5/A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Q9csq+AAAA2wAAAA8AAAAAAAAAAAAAAAAAmAIAAGRycy9kb3ducmV2&#10;LnhtbFBLBQYAAAAABAAEAPUAAACDAwAAAAA=&#10;" path="m,l8826,e" filled="f" strokeweight=".16931mm">
                    <v:path arrowok="t" o:connecttype="custom" o:connectlocs="0,0;8826,0" o:connectangles="0,0"/>
                  </v:shape>
                  <v:shape id="Freeform 332" o:spid="_x0000_s1031" style="position:absolute;left:1539;top:8645;width:8826;height:20;visibility:visible;mso-wrap-style:square;v-text-anchor:top" coordsize="88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HXUcMA&#10;AADbAAAADwAAAGRycy9kb3ducmV2LnhtbESPT4vCMBTE74LfITzBm6Z68E/XKCoURGTd1WXPj+Zt&#10;W2xeSpPW+u03guBxmJnfMKtNZ0rRUu0Kywom4wgEcWp1wZmCn2syWoBwHlljaZkUPMjBZt3vrTDW&#10;9s7f1F58JgKEXYwKcu+rWEqX5mTQjW1FHLw/Wxv0QdaZ1DXeA9yUchpFM2mw4LCQY0X7nNLbpTEK&#10;FpN21ySn8zGas8Hfr89k22SJUsNBt/0A4anz7/CrfdAK5kt4fg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HXUcMAAADbAAAADwAAAAAAAAAAAAAAAACYAgAAZHJzL2Rv&#10;d25yZXYueG1sUEsFBgAAAAAEAAQA9QAAAIgDAAAAAA==&#10;" path="m8816,r10,e" filled="f" strokeweight=".16931mm">
                    <v:path arrowok="t" o:connecttype="custom" o:connectlocs="8816,0;8826,0" o:connectangles="0,0"/>
                  </v:shape>
                </v:group>
                <v:shape id="Freeform 333" o:spid="_x0000_s1032" style="position:absolute;left:1544;top:-32;width:20;height:8673;visibility:visible;mso-wrap-style:square;v-text-anchor:top" coordsize="20,8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7jcEA&#10;AADbAAAADwAAAGRycy9kb3ducmV2LnhtbERPTWvCQBC9F/oflil4Kc1GiyIxqxTBkpPE6KW3MTsm&#10;wexsmt2a+O+7B8Hj432nm9G04ka9aywrmEYxCOLS6oYrBafj7mMJwnlkja1lUnAnB5v160uKibYD&#10;H+hW+EqEEHYJKqi97xIpXVmTQRfZjjhwF9sb9AH2ldQ9DiHctHIWxwtpsOHQUGNH25rKa/FnFOR5&#10;EbvzPjv9vg+tn5fF5+7nm5WavI1fKxCeRv8UP9yZVrAM68OX8A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4u43BAAAA2wAAAA8AAAAAAAAAAAAAAAAAmAIAAGRycy9kb3du&#10;cmV2LnhtbFBLBQYAAAAABAAEAPUAAACGAwAAAAA=&#10;" path="m,l,8673e" filled="f" strokeweight=".48pt">
                  <v:path arrowok="t" o:connecttype="custom" o:connectlocs="0,0;0,8673" o:connectangles="0,0"/>
                </v:shape>
                <v:shape id="Freeform 334" o:spid="_x0000_s1033" style="position:absolute;left:10360;top:-32;width:20;height:8673;visibility:visible;mso-wrap-style:square;v-text-anchor:top" coordsize="20,8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QeFsQA&#10;AADbAAAADwAAAGRycy9kb3ducmV2LnhtbESPQWvCQBSE74L/YXmFXqTZ2KKE6CoiWDyJpl68vWaf&#10;SWj2bdzdmvjvu4VCj8PMfMMs14NpxZ2cbywrmCYpCOLS6oYrBeeP3UsGwgdkja1lUvAgD+vVeLTE&#10;XNueT3QvQiUihH2OCuoQulxKX9Zk0Ce2I47e1TqDIUpXSe2wj3DTytc0nUuDDceFGjva1lR+Fd9G&#10;wfFYpP7zsD/fJn0bZmXxtru8s1LPT8NmASLQEP7Df+29VpBN4fdL/AF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0HhbEAAAA2wAAAA8AAAAAAAAAAAAAAAAAmAIAAGRycy9k&#10;b3ducmV2LnhtbFBLBQYAAAAABAAEAPUAAACJAwAAAAA=&#10;" path="m,l,8673e" filled="f" strokeweight=".48pt">
                  <v:path arrowok="t" o:connecttype="custom" o:connectlocs="0,0;0,8673" o:connectangles="0,0"/>
                </v:shape>
                <w10:wrap anchorx="page"/>
              </v:group>
            </w:pict>
          </mc:Fallback>
        </mc:AlternateContent>
      </w:r>
      <w:r w:rsidR="004B7993">
        <w:t>Solución.</w:t>
      </w:r>
    </w:p>
    <w:p w:rsidR="004B7993" w:rsidRDefault="004B7993">
      <w:pPr>
        <w:pStyle w:val="Textoindependiente"/>
        <w:kinsoku w:val="0"/>
        <w:overflowPunct w:val="0"/>
        <w:spacing w:before="5"/>
        <w:rPr>
          <w:sz w:val="15"/>
          <w:szCs w:val="15"/>
        </w:rPr>
      </w:pPr>
    </w:p>
    <w:p w:rsidR="004B7993" w:rsidRDefault="004B7993">
      <w:pPr>
        <w:pStyle w:val="Textoindependiente"/>
        <w:kinsoku w:val="0"/>
        <w:overflowPunct w:val="0"/>
        <w:spacing w:before="96" w:line="244" w:lineRule="auto"/>
        <w:ind w:left="994" w:right="912"/>
        <w:jc w:val="both"/>
      </w:pPr>
      <w:r>
        <w:t>La meseta supone el 40% de la Península Ibérica, caracterizada por campos de cultivos abiertos, interrumpidos por algunos pueblos. Podemos distinguir en</w:t>
      </w:r>
      <w:r>
        <w:rPr>
          <w:spacing w:val="60"/>
        </w:rPr>
        <w:t xml:space="preserve"> </w:t>
      </w:r>
      <w:r>
        <w:t>ella:</w:t>
      </w:r>
    </w:p>
    <w:p w:rsidR="004B7993" w:rsidRDefault="004B7993">
      <w:pPr>
        <w:pStyle w:val="Textoindependiente"/>
        <w:kinsoku w:val="0"/>
        <w:overflowPunct w:val="0"/>
        <w:spacing w:before="5"/>
      </w:pPr>
    </w:p>
    <w:p w:rsidR="004B7993" w:rsidRDefault="004B7993">
      <w:pPr>
        <w:pStyle w:val="Textoindependiente"/>
        <w:kinsoku w:val="0"/>
        <w:overflowPunct w:val="0"/>
        <w:spacing w:line="242" w:lineRule="auto"/>
        <w:ind w:left="994" w:right="913"/>
        <w:jc w:val="both"/>
      </w:pPr>
      <w:r>
        <w:t>-La Meseta septentrional, que abarca Castilla y León (valle del Duero), con una altitud media de 1000 m., rodeada de: los Montes de León, la  Cordillera  Cantábrica, el Sistema Ibérico y la Cordillera Central; y caracterizándose esta zona por la dispersión de sus</w:t>
      </w:r>
      <w:r>
        <w:rPr>
          <w:spacing w:val="22"/>
        </w:rPr>
        <w:t xml:space="preserve"> </w:t>
      </w:r>
      <w:r>
        <w:t>pueblos.</w:t>
      </w:r>
    </w:p>
    <w:p w:rsidR="004B7993" w:rsidRDefault="004B7993">
      <w:pPr>
        <w:pStyle w:val="Textoindependiente"/>
        <w:kinsoku w:val="0"/>
        <w:overflowPunct w:val="0"/>
        <w:spacing w:before="9"/>
      </w:pPr>
    </w:p>
    <w:p w:rsidR="004B7993" w:rsidRDefault="004B7993">
      <w:pPr>
        <w:pStyle w:val="Textoindependiente"/>
        <w:kinsoku w:val="0"/>
        <w:overflowPunct w:val="0"/>
        <w:ind w:left="994"/>
        <w:jc w:val="both"/>
      </w:pPr>
      <w:r>
        <w:t>-La Meseta meridional, comprende Madrid, Castilla la Mancha y  Extremadura.</w:t>
      </w:r>
    </w:p>
    <w:p w:rsidR="004B7993" w:rsidRDefault="004B7993">
      <w:pPr>
        <w:pStyle w:val="Textoindependiente"/>
        <w:kinsoku w:val="0"/>
        <w:overflowPunct w:val="0"/>
        <w:spacing w:before="9"/>
      </w:pPr>
    </w:p>
    <w:p w:rsidR="004B7993" w:rsidRDefault="004B7993">
      <w:pPr>
        <w:pStyle w:val="Textoindependiente"/>
        <w:kinsoku w:val="0"/>
        <w:overflowPunct w:val="0"/>
        <w:spacing w:line="244" w:lineRule="auto"/>
        <w:ind w:left="994" w:right="912"/>
        <w:jc w:val="both"/>
      </w:pPr>
      <w:r>
        <w:t>Extremadura se encuentra a 400 m. de altitud, siendo la agricultura su principal recurso económico, seguido de la ganadería ovina y porcina y la producción de corcho. Y, el Plan de Badajoz ha permitido una importante repoblación forestal y la introducción de cultivos más rentables.</w:t>
      </w:r>
    </w:p>
    <w:p w:rsidR="004B7993" w:rsidRDefault="004B7993">
      <w:pPr>
        <w:pStyle w:val="Textoindependiente"/>
        <w:kinsoku w:val="0"/>
        <w:overflowPunct w:val="0"/>
        <w:rPr>
          <w:sz w:val="26"/>
          <w:szCs w:val="26"/>
        </w:rPr>
      </w:pPr>
    </w:p>
    <w:p w:rsidR="004B7993" w:rsidRDefault="004B7993">
      <w:pPr>
        <w:pStyle w:val="Textoindependiente"/>
        <w:kinsoku w:val="0"/>
        <w:overflowPunct w:val="0"/>
        <w:rPr>
          <w:sz w:val="26"/>
          <w:szCs w:val="26"/>
        </w:rPr>
      </w:pPr>
    </w:p>
    <w:p w:rsidR="004B7993" w:rsidRDefault="004B7993">
      <w:pPr>
        <w:pStyle w:val="Ttulo2"/>
        <w:kinsoku w:val="0"/>
        <w:overflowPunct w:val="0"/>
        <w:spacing w:before="214"/>
        <w:jc w:val="both"/>
      </w:pPr>
      <w:r>
        <w:t>¡Sigue practicando!</w:t>
      </w:r>
    </w:p>
    <w:p w:rsidR="004B7993" w:rsidRDefault="004B7993">
      <w:pPr>
        <w:pStyle w:val="Textoindependiente"/>
        <w:kinsoku w:val="0"/>
        <w:overflowPunct w:val="0"/>
        <w:spacing w:before="10"/>
        <w:rPr>
          <w:b/>
          <w:bCs/>
        </w:rPr>
      </w:pPr>
    </w:p>
    <w:p w:rsidR="004B7993" w:rsidRDefault="004B7993">
      <w:pPr>
        <w:pStyle w:val="Textoindependiente"/>
        <w:kinsoku w:val="0"/>
        <w:overflowPunct w:val="0"/>
        <w:ind w:left="994"/>
        <w:jc w:val="both"/>
      </w:pPr>
      <w:r>
        <w:t>Solución texto: Adquisición del Aprendizaje</w:t>
      </w:r>
    </w:p>
    <w:p w:rsidR="004B7993" w:rsidRDefault="004B7993">
      <w:pPr>
        <w:pStyle w:val="Textoindependiente"/>
        <w:kinsoku w:val="0"/>
        <w:overflowPunct w:val="0"/>
        <w:spacing w:before="9"/>
      </w:pPr>
    </w:p>
    <w:p w:rsidR="004B7993" w:rsidRDefault="004B7993">
      <w:pPr>
        <w:pStyle w:val="Textoindependiente"/>
        <w:kinsoku w:val="0"/>
        <w:overflowPunct w:val="0"/>
        <w:spacing w:line="244" w:lineRule="auto"/>
        <w:ind w:left="994" w:right="913"/>
        <w:jc w:val="both"/>
      </w:pPr>
      <w:r>
        <w:t>Un aprendizaje óptimo tiene en cuenta la retención de lo adquirido y la posibilidad  de poder recordarlo. Y es que nuestra vida y recuerdos dependen de la relación establecida entre el pasado y el presente; teniendo en cuenta el proceso activo de recordar y</w:t>
      </w:r>
      <w:r>
        <w:rPr>
          <w:spacing w:val="15"/>
        </w:rPr>
        <w:t xml:space="preserve"> </w:t>
      </w:r>
      <w:r>
        <w:t>olvidar.</w:t>
      </w:r>
    </w:p>
    <w:p w:rsidR="004B7993" w:rsidRDefault="004B7993">
      <w:pPr>
        <w:pStyle w:val="Textoindependiente"/>
        <w:kinsoku w:val="0"/>
        <w:overflowPunct w:val="0"/>
        <w:spacing w:before="7"/>
      </w:pPr>
    </w:p>
    <w:p w:rsidR="004B7993" w:rsidRDefault="004B7993">
      <w:pPr>
        <w:pStyle w:val="Textoindependiente"/>
        <w:kinsoku w:val="0"/>
        <w:overflowPunct w:val="0"/>
        <w:spacing w:line="244" w:lineRule="auto"/>
        <w:ind w:left="994" w:right="914"/>
        <w:jc w:val="both"/>
      </w:pPr>
      <w:r>
        <w:t>En el recuerdo se evocan contenidos  aprendidos,  haciendo  uso  del reconocimiento y la reproducción, completándose el aprendizaje teniendo  en  cuenta lo que retenemos, por qué olvidamos cosas, cómo deformamos recuerdos, etc.</w:t>
      </w:r>
    </w:p>
    <w:p w:rsidR="004B7993" w:rsidRDefault="004B7993">
      <w:pPr>
        <w:pStyle w:val="Textoindependiente"/>
        <w:kinsoku w:val="0"/>
        <w:overflowPunct w:val="0"/>
        <w:spacing w:line="244" w:lineRule="auto"/>
        <w:ind w:left="994" w:right="914"/>
        <w:jc w:val="both"/>
        <w:sectPr w:rsidR="004B7993">
          <w:pgSz w:w="11910" w:h="16840"/>
          <w:pgMar w:top="2160" w:right="740" w:bottom="1680" w:left="660" w:header="1393" w:footer="1482" w:gutter="0"/>
          <w:cols w:space="720"/>
          <w:noEndnote/>
        </w:sectPr>
      </w:pPr>
    </w:p>
    <w:p w:rsidR="004B7993" w:rsidRDefault="004B7993">
      <w:pPr>
        <w:pStyle w:val="Textoindependiente"/>
        <w:kinsoku w:val="0"/>
        <w:overflowPunct w:val="0"/>
        <w:rPr>
          <w:sz w:val="20"/>
          <w:szCs w:val="20"/>
        </w:rPr>
      </w:pPr>
    </w:p>
    <w:p w:rsidR="004B7993" w:rsidRDefault="004B7993">
      <w:pPr>
        <w:pStyle w:val="Textoindependiente"/>
        <w:kinsoku w:val="0"/>
        <w:overflowPunct w:val="0"/>
        <w:rPr>
          <w:sz w:val="20"/>
          <w:szCs w:val="20"/>
        </w:rPr>
      </w:pPr>
    </w:p>
    <w:p w:rsidR="004B7993" w:rsidRDefault="004B7993">
      <w:pPr>
        <w:pStyle w:val="Textoindependiente"/>
        <w:kinsoku w:val="0"/>
        <w:overflowPunct w:val="0"/>
        <w:spacing w:before="7"/>
        <w:rPr>
          <w:sz w:val="16"/>
          <w:szCs w:val="16"/>
        </w:rPr>
      </w:pPr>
    </w:p>
    <w:p w:rsidR="004B7993" w:rsidRDefault="004B7993">
      <w:pPr>
        <w:pStyle w:val="Textoindependiente"/>
        <w:kinsoku w:val="0"/>
        <w:overflowPunct w:val="0"/>
        <w:ind w:left="879"/>
        <w:rPr>
          <w:spacing w:val="-49"/>
          <w:sz w:val="20"/>
          <w:szCs w:val="20"/>
        </w:rPr>
      </w:pPr>
      <w:r>
        <w:rPr>
          <w:rFonts w:ascii="Times New Roman" w:hAnsi="Times New Roman" w:cs="Times New Roman"/>
          <w:spacing w:val="-49"/>
          <w:sz w:val="20"/>
          <w:szCs w:val="20"/>
        </w:rPr>
        <w:t xml:space="preserve"> </w:t>
      </w:r>
      <w:r w:rsidR="006443F4">
        <w:rPr>
          <w:noProof/>
          <w:spacing w:val="-49"/>
          <w:sz w:val="20"/>
          <w:szCs w:val="20"/>
        </w:rPr>
        <mc:AlternateContent>
          <mc:Choice Requires="wps">
            <w:drawing>
              <wp:inline distT="0" distB="0" distL="0" distR="0">
                <wp:extent cx="5598795" cy="3968750"/>
                <wp:effectExtent l="9525" t="9525" r="11430" b="12700"/>
                <wp:docPr id="73"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39687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B7993" w:rsidRDefault="004B7993">
                            <w:pPr>
                              <w:pStyle w:val="Textoindependiente"/>
                              <w:kinsoku w:val="0"/>
                              <w:overflowPunct w:val="0"/>
                              <w:spacing w:before="22"/>
                              <w:ind w:left="105"/>
                              <w:jc w:val="both"/>
                              <w:rPr>
                                <w:b/>
                                <w:bCs/>
                              </w:rPr>
                            </w:pPr>
                            <w:r>
                              <w:rPr>
                                <w:b/>
                                <w:bCs/>
                              </w:rPr>
                              <w:t>¡Sigue practicando!</w:t>
                            </w:r>
                          </w:p>
                          <w:p w:rsidR="004B7993" w:rsidRDefault="004B7993">
                            <w:pPr>
                              <w:pStyle w:val="Textoindependiente"/>
                              <w:kinsoku w:val="0"/>
                              <w:overflowPunct w:val="0"/>
                              <w:rPr>
                                <w:rFonts w:ascii="Times New Roman" w:hAnsi="Times New Roman" w:cs="Times New Roman"/>
                                <w:sz w:val="24"/>
                                <w:szCs w:val="24"/>
                              </w:rPr>
                            </w:pPr>
                          </w:p>
                          <w:p w:rsidR="004B7993" w:rsidRDefault="004B7993">
                            <w:pPr>
                              <w:pStyle w:val="Textoindependiente"/>
                              <w:kinsoku w:val="0"/>
                              <w:overflowPunct w:val="0"/>
                              <w:spacing w:before="1"/>
                              <w:ind w:left="105"/>
                              <w:jc w:val="both"/>
                            </w:pPr>
                            <w:r>
                              <w:t xml:space="preserve">Solución para el texto: </w:t>
                            </w:r>
                            <w:r>
                              <w:rPr>
                                <w:u w:val="single"/>
                              </w:rPr>
                              <w:t>Nuevas piezas para el “puzzle” de la</w:t>
                            </w:r>
                            <w:r>
                              <w:rPr>
                                <w:spacing w:val="55"/>
                                <w:u w:val="single"/>
                              </w:rPr>
                              <w:t xml:space="preserve"> </w:t>
                            </w:r>
                            <w:r>
                              <w:rPr>
                                <w:u w:val="single"/>
                              </w:rPr>
                              <w:t>esquizofrenia</w:t>
                            </w:r>
                          </w:p>
                          <w:p w:rsidR="004B7993" w:rsidRDefault="004B7993">
                            <w:pPr>
                              <w:pStyle w:val="Textoindependiente"/>
                              <w:kinsoku w:val="0"/>
                              <w:overflowPunct w:val="0"/>
                              <w:spacing w:before="9"/>
                              <w:rPr>
                                <w:rFonts w:ascii="Times New Roman" w:hAnsi="Times New Roman" w:cs="Times New Roman"/>
                              </w:rPr>
                            </w:pPr>
                          </w:p>
                          <w:p w:rsidR="004B7993" w:rsidRDefault="004B7993">
                            <w:pPr>
                              <w:pStyle w:val="Textoindependiente"/>
                              <w:kinsoku w:val="0"/>
                              <w:overflowPunct w:val="0"/>
                              <w:spacing w:before="1" w:line="244" w:lineRule="auto"/>
                              <w:ind w:left="105" w:right="107"/>
                              <w:jc w:val="both"/>
                            </w:pPr>
                            <w:r>
                              <w:t>La esquizofrenia presenta síntomas neurológicos que indican daños cerebrales. Entre estos señalamos los positivos y los negativos.</w:t>
                            </w:r>
                          </w:p>
                          <w:p w:rsidR="004B7993" w:rsidRDefault="004B7993">
                            <w:pPr>
                              <w:pStyle w:val="Textoindependiente"/>
                              <w:kinsoku w:val="0"/>
                              <w:overflowPunct w:val="0"/>
                              <w:spacing w:before="5"/>
                              <w:rPr>
                                <w:rFonts w:ascii="Times New Roman" w:hAnsi="Times New Roman" w:cs="Times New Roman"/>
                              </w:rPr>
                            </w:pPr>
                          </w:p>
                          <w:p w:rsidR="004B7993" w:rsidRDefault="004B7993">
                            <w:pPr>
                              <w:pStyle w:val="Textoindependiente"/>
                              <w:kinsoku w:val="0"/>
                              <w:overflowPunct w:val="0"/>
                              <w:spacing w:before="1" w:line="244" w:lineRule="auto"/>
                              <w:ind w:left="105" w:right="104"/>
                              <w:jc w:val="both"/>
                            </w:pPr>
                            <w:r>
                              <w:t>En los primeros destacan el trastorno del pensamiento, siendo este desorganizado e irracional; alucinaciones auditivas y olfatorias (oyen voces); y los delirios (persecución, grandeza o control). Los negativos (lenguaje,  iniciativa,...) denotan que hay daños</w:t>
                            </w:r>
                            <w:r>
                              <w:rPr>
                                <w:spacing w:val="19"/>
                              </w:rPr>
                              <w:t xml:space="preserve"> </w:t>
                            </w:r>
                            <w:r>
                              <w:t>cerebrales.</w:t>
                            </w:r>
                          </w:p>
                          <w:p w:rsidR="004B7993" w:rsidRDefault="004B7993">
                            <w:pPr>
                              <w:pStyle w:val="Textoindependiente"/>
                              <w:kinsoku w:val="0"/>
                              <w:overflowPunct w:val="0"/>
                              <w:spacing w:before="4"/>
                              <w:rPr>
                                <w:rFonts w:ascii="Times New Roman" w:hAnsi="Times New Roman" w:cs="Times New Roman"/>
                              </w:rPr>
                            </w:pPr>
                          </w:p>
                          <w:p w:rsidR="004B7993" w:rsidRDefault="004B7993">
                            <w:pPr>
                              <w:pStyle w:val="Textoindependiente"/>
                              <w:kinsoku w:val="0"/>
                              <w:overflowPunct w:val="0"/>
                              <w:spacing w:line="244" w:lineRule="auto"/>
                              <w:ind w:left="105" w:right="104"/>
                              <w:jc w:val="both"/>
                            </w:pPr>
                            <w:r>
                              <w:t>Se ha demostrado que la enfermedad no atiende a un solo gen,  sino que se  hereda la susceptibilidad a desarrollarla. Los genes afectados pueden ser los cromosomas 5, 6, 1 y 22, según diversas</w:t>
                            </w:r>
                            <w:r>
                              <w:rPr>
                                <w:spacing w:val="49"/>
                              </w:rPr>
                              <w:t xml:space="preserve"> </w:t>
                            </w:r>
                            <w:r>
                              <w:t>aportaciones.</w:t>
                            </w:r>
                          </w:p>
                          <w:p w:rsidR="004B7993" w:rsidRDefault="004B7993">
                            <w:pPr>
                              <w:pStyle w:val="Textoindependiente"/>
                              <w:kinsoku w:val="0"/>
                              <w:overflowPunct w:val="0"/>
                              <w:spacing w:before="5"/>
                              <w:rPr>
                                <w:rFonts w:ascii="Times New Roman" w:hAnsi="Times New Roman" w:cs="Times New Roman"/>
                              </w:rPr>
                            </w:pPr>
                          </w:p>
                          <w:p w:rsidR="004B7993" w:rsidRDefault="004B7993">
                            <w:pPr>
                              <w:pStyle w:val="Textoindependiente"/>
                              <w:kinsoku w:val="0"/>
                              <w:overflowPunct w:val="0"/>
                              <w:spacing w:line="244" w:lineRule="auto"/>
                              <w:ind w:left="105" w:right="105"/>
                              <w:jc w:val="both"/>
                            </w:pPr>
                            <w:r>
                              <w:t>Pero hay otros componentes más que afectan a la enfermedad como son los bioquímicos, personales, familiares, sociales, etc.</w:t>
                            </w:r>
                          </w:p>
                          <w:p w:rsidR="004B7993" w:rsidRDefault="004B7993">
                            <w:pPr>
                              <w:pStyle w:val="Textoindependiente"/>
                              <w:kinsoku w:val="0"/>
                              <w:overflowPunct w:val="0"/>
                              <w:spacing w:before="5"/>
                              <w:rPr>
                                <w:rFonts w:ascii="Times New Roman" w:hAnsi="Times New Roman" w:cs="Times New Roman"/>
                              </w:rPr>
                            </w:pPr>
                          </w:p>
                          <w:p w:rsidR="004B7993" w:rsidRDefault="004B7993">
                            <w:pPr>
                              <w:pStyle w:val="Textoindependiente"/>
                              <w:kinsoku w:val="0"/>
                              <w:overflowPunct w:val="0"/>
                              <w:spacing w:line="244" w:lineRule="auto"/>
                              <w:ind w:left="105" w:right="104"/>
                              <w:jc w:val="both"/>
                            </w:pPr>
                            <w:r>
                              <w:t>Por lo tanto, destacamos otras tres vías de investigación, siendo: neurobioquímica, neuropsicología y neuroimagen.</w:t>
                            </w:r>
                          </w:p>
                        </w:txbxContent>
                      </wps:txbx>
                      <wps:bodyPr rot="0" vert="horz" wrap="square" lIns="0" tIns="0" rIns="0" bIns="0" anchor="t" anchorCtr="0" upright="1">
                        <a:noAutofit/>
                      </wps:bodyPr>
                    </wps:wsp>
                  </a:graphicData>
                </a:graphic>
              </wp:inline>
            </w:drawing>
          </mc:Choice>
          <mc:Fallback>
            <w:pict>
              <v:shape id="Text Box 335" o:spid="_x0000_s1189" type="#_x0000_t202" style="width:440.85pt;height:3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" filled="f" strokeweight=".48pt">
                <v:textbox inset="0,0,0,0">
                  <w:txbxContent>
                    <w:p w:rsidR="004B7993" w:rsidRDefault="004B7993">
                      <w:pPr>
                        <w:pStyle w:val="Textoindependiente"/>
                        <w:kinsoku w:val="0"/>
                        <w:overflowPunct w:val="0"/>
                        <w:spacing w:before="22"/>
                        <w:ind w:left="105"/>
                        <w:jc w:val="both"/>
                        <w:rPr>
                          <w:b/>
                          <w:bCs/>
                        </w:rPr>
                      </w:pPr>
                      <w:r>
                        <w:rPr>
                          <w:b/>
                          <w:bCs/>
                        </w:rPr>
                        <w:t>¡Sigue practicando!</w:t>
                      </w:r>
                    </w:p>
                    <w:p w:rsidR="004B7993" w:rsidRDefault="004B7993">
                      <w:pPr>
                        <w:pStyle w:val="Textoindependiente"/>
                        <w:kinsoku w:val="0"/>
                        <w:overflowPunct w:val="0"/>
                        <w:rPr>
                          <w:rFonts w:ascii="Times New Roman" w:hAnsi="Times New Roman" w:cs="Times New Roman"/>
                          <w:sz w:val="24"/>
                          <w:szCs w:val="24"/>
                        </w:rPr>
                      </w:pPr>
                    </w:p>
                    <w:p w:rsidR="004B7993" w:rsidRDefault="004B7993">
                      <w:pPr>
                        <w:pStyle w:val="Textoindependiente"/>
                        <w:kinsoku w:val="0"/>
                        <w:overflowPunct w:val="0"/>
                        <w:spacing w:before="1"/>
                        <w:ind w:left="105"/>
                        <w:jc w:val="both"/>
                      </w:pPr>
                      <w:r>
                        <w:t xml:space="preserve">Solución para el texto: </w:t>
                      </w:r>
                      <w:r>
                        <w:rPr>
                          <w:u w:val="single"/>
                        </w:rPr>
                        <w:t>Nuevas piezas para el “puzzle” de la</w:t>
                      </w:r>
                      <w:r>
                        <w:rPr>
                          <w:spacing w:val="55"/>
                          <w:u w:val="single"/>
                        </w:rPr>
                        <w:t xml:space="preserve"> </w:t>
                      </w:r>
                      <w:r>
                        <w:rPr>
                          <w:u w:val="single"/>
                        </w:rPr>
                        <w:t>esquizofrenia</w:t>
                      </w:r>
                    </w:p>
                    <w:p w:rsidR="004B7993" w:rsidRDefault="004B7993">
                      <w:pPr>
                        <w:pStyle w:val="Textoindependiente"/>
                        <w:kinsoku w:val="0"/>
                        <w:overflowPunct w:val="0"/>
                        <w:spacing w:before="9"/>
                        <w:rPr>
                          <w:rFonts w:ascii="Times New Roman" w:hAnsi="Times New Roman" w:cs="Times New Roman"/>
                        </w:rPr>
                      </w:pPr>
                    </w:p>
                    <w:p w:rsidR="004B7993" w:rsidRDefault="004B7993">
                      <w:pPr>
                        <w:pStyle w:val="Textoindependiente"/>
                        <w:kinsoku w:val="0"/>
                        <w:overflowPunct w:val="0"/>
                        <w:spacing w:before="1" w:line="244" w:lineRule="auto"/>
                        <w:ind w:left="105" w:right="107"/>
                        <w:jc w:val="both"/>
                      </w:pPr>
                      <w:r>
                        <w:t>La esquizofrenia presenta síntomas neurológicos que indican daños cerebrales. Entre estos señalamos los positivos y los negativos.</w:t>
                      </w:r>
                    </w:p>
                    <w:p w:rsidR="004B7993" w:rsidRDefault="004B7993">
                      <w:pPr>
                        <w:pStyle w:val="Textoindependiente"/>
                        <w:kinsoku w:val="0"/>
                        <w:overflowPunct w:val="0"/>
                        <w:spacing w:before="5"/>
                        <w:rPr>
                          <w:rFonts w:ascii="Times New Roman" w:hAnsi="Times New Roman" w:cs="Times New Roman"/>
                        </w:rPr>
                      </w:pPr>
                    </w:p>
                    <w:p w:rsidR="004B7993" w:rsidRDefault="004B7993">
                      <w:pPr>
                        <w:pStyle w:val="Textoindependiente"/>
                        <w:kinsoku w:val="0"/>
                        <w:overflowPunct w:val="0"/>
                        <w:spacing w:before="1" w:line="244" w:lineRule="auto"/>
                        <w:ind w:left="105" w:right="104"/>
                        <w:jc w:val="both"/>
                      </w:pPr>
                      <w:r>
                        <w:t>En los primeros destacan el trastorno del pensamiento, siendo este desorganizado e irracional; alucinaciones auditivas y olfatorias (oyen voces); y los delirios (persecución, grandeza o control). Los negativos (lenguaje,  iniciativa,...) denotan que hay daños</w:t>
                      </w:r>
                      <w:r>
                        <w:rPr>
                          <w:spacing w:val="19"/>
                        </w:rPr>
                        <w:t xml:space="preserve"> </w:t>
                      </w:r>
                      <w:r>
                        <w:t>cerebrales.</w:t>
                      </w:r>
                    </w:p>
                    <w:p w:rsidR="004B7993" w:rsidRDefault="004B7993">
                      <w:pPr>
                        <w:pStyle w:val="Textoindependiente"/>
                        <w:kinsoku w:val="0"/>
                        <w:overflowPunct w:val="0"/>
                        <w:spacing w:before="4"/>
                        <w:rPr>
                          <w:rFonts w:ascii="Times New Roman" w:hAnsi="Times New Roman" w:cs="Times New Roman"/>
                        </w:rPr>
                      </w:pPr>
                    </w:p>
                    <w:p w:rsidR="004B7993" w:rsidRDefault="004B7993">
                      <w:pPr>
                        <w:pStyle w:val="Textoindependiente"/>
                        <w:kinsoku w:val="0"/>
                        <w:overflowPunct w:val="0"/>
                        <w:spacing w:line="244" w:lineRule="auto"/>
                        <w:ind w:left="105" w:right="104"/>
                        <w:jc w:val="both"/>
                      </w:pPr>
                      <w:r>
                        <w:t>Se ha demostrado que la enfermedad no atiende a un solo gen,  sino que se  hereda la susceptibilidad a desarrollarla. Los genes afectados pueden ser los cromosomas 5, 6, 1 y 22, según diversas</w:t>
                      </w:r>
                      <w:r>
                        <w:rPr>
                          <w:spacing w:val="49"/>
                        </w:rPr>
                        <w:t xml:space="preserve"> </w:t>
                      </w:r>
                      <w:r>
                        <w:t>aportaciones.</w:t>
                      </w:r>
                    </w:p>
                    <w:p w:rsidR="004B7993" w:rsidRDefault="004B7993">
                      <w:pPr>
                        <w:pStyle w:val="Textoindependiente"/>
                        <w:kinsoku w:val="0"/>
                        <w:overflowPunct w:val="0"/>
                        <w:spacing w:before="5"/>
                        <w:rPr>
                          <w:rFonts w:ascii="Times New Roman" w:hAnsi="Times New Roman" w:cs="Times New Roman"/>
                        </w:rPr>
                      </w:pPr>
                    </w:p>
                    <w:p w:rsidR="004B7993" w:rsidRDefault="004B7993">
                      <w:pPr>
                        <w:pStyle w:val="Textoindependiente"/>
                        <w:kinsoku w:val="0"/>
                        <w:overflowPunct w:val="0"/>
                        <w:spacing w:line="244" w:lineRule="auto"/>
                        <w:ind w:left="105" w:right="105"/>
                        <w:jc w:val="both"/>
                      </w:pPr>
                      <w:r>
                        <w:t>Pero hay otros componentes más que afectan a la enfermedad como son los bioquímicos, personales, familiares, sociales, etc.</w:t>
                      </w:r>
                    </w:p>
                    <w:p w:rsidR="004B7993" w:rsidRDefault="004B7993">
                      <w:pPr>
                        <w:pStyle w:val="Textoindependiente"/>
                        <w:kinsoku w:val="0"/>
                        <w:overflowPunct w:val="0"/>
                        <w:spacing w:before="5"/>
                        <w:rPr>
                          <w:rFonts w:ascii="Times New Roman" w:hAnsi="Times New Roman" w:cs="Times New Roman"/>
                        </w:rPr>
                      </w:pPr>
                    </w:p>
                    <w:p w:rsidR="004B7993" w:rsidRDefault="004B7993">
                      <w:pPr>
                        <w:pStyle w:val="Textoindependiente"/>
                        <w:kinsoku w:val="0"/>
                        <w:overflowPunct w:val="0"/>
                        <w:spacing w:line="244" w:lineRule="auto"/>
                        <w:ind w:left="105" w:right="104"/>
                        <w:jc w:val="both"/>
                      </w:pPr>
                      <w:r>
                        <w:t>Por lo tanto, destacamos otras tres vías de investigación, siendo: neurobioquímica, neuropsicología y neuroimagen.</w:t>
                      </w:r>
                    </w:p>
                  </w:txbxContent>
                </v:textbox>
                <w10:anchorlock/>
              </v:shape>
            </w:pict>
          </mc:Fallback>
        </mc:AlternateContent>
      </w:r>
    </w:p>
    <w:p w:rsidR="004B7993" w:rsidRDefault="004B7993">
      <w:pPr>
        <w:pStyle w:val="Textoindependiente"/>
        <w:kinsoku w:val="0"/>
        <w:overflowPunct w:val="0"/>
        <w:rPr>
          <w:sz w:val="20"/>
          <w:szCs w:val="20"/>
        </w:rPr>
      </w:pPr>
    </w:p>
    <w:p w:rsidR="004B7993" w:rsidRDefault="004B7993">
      <w:pPr>
        <w:pStyle w:val="Textoindependiente"/>
        <w:kinsoku w:val="0"/>
        <w:overflowPunct w:val="0"/>
        <w:spacing w:before="4"/>
        <w:rPr>
          <w:sz w:val="20"/>
          <w:szCs w:val="20"/>
        </w:rPr>
      </w:pPr>
    </w:p>
    <w:p w:rsidR="004B7993" w:rsidRDefault="004B7993">
      <w:pPr>
        <w:pStyle w:val="Ttulo2"/>
        <w:tabs>
          <w:tab w:val="left" w:pos="9619"/>
        </w:tabs>
        <w:kinsoku w:val="0"/>
        <w:overflowPunct w:val="0"/>
        <w:spacing w:before="96"/>
      </w:pPr>
      <w:r>
        <w:rPr>
          <w:shd w:val="clear" w:color="auto" w:fill="CC9AFF"/>
        </w:rPr>
        <w:t>LA</w:t>
      </w:r>
      <w:r>
        <w:rPr>
          <w:spacing w:val="19"/>
          <w:shd w:val="clear" w:color="auto" w:fill="CC9AFF"/>
        </w:rPr>
        <w:t xml:space="preserve"> </w:t>
      </w:r>
      <w:r>
        <w:rPr>
          <w:shd w:val="clear" w:color="auto" w:fill="CC9AFF"/>
        </w:rPr>
        <w:t>ASIMILACIÓN</w:t>
      </w:r>
      <w:r>
        <w:rPr>
          <w:shd w:val="clear" w:color="auto" w:fill="CC9AFF"/>
        </w:rPr>
        <w:tab/>
      </w:r>
    </w:p>
    <w:p w:rsidR="004B7993" w:rsidRDefault="004B7993">
      <w:pPr>
        <w:pStyle w:val="Textoindependiente"/>
        <w:kinsoku w:val="0"/>
        <w:overflowPunct w:val="0"/>
        <w:spacing w:before="10"/>
        <w:rPr>
          <w:b/>
          <w:bCs/>
        </w:rPr>
      </w:pPr>
    </w:p>
    <w:p w:rsidR="004B7993" w:rsidRDefault="004B7993">
      <w:pPr>
        <w:pStyle w:val="Textoindependiente"/>
        <w:kinsoku w:val="0"/>
        <w:overflowPunct w:val="0"/>
        <w:spacing w:line="244" w:lineRule="auto"/>
        <w:ind w:left="994" w:right="1104"/>
      </w:pPr>
      <w:r>
        <w:rPr>
          <w:b/>
          <w:bCs/>
        </w:rPr>
        <w:t>Descripción</w:t>
      </w:r>
      <w:r>
        <w:t>: Consiste en incorporar nuevos conocimientos a nuestra memoria.    Es imprescindible antes de memorizar comprender lo que se pretende</w:t>
      </w:r>
      <w:r>
        <w:rPr>
          <w:spacing w:val="61"/>
        </w:rPr>
        <w:t xml:space="preserve"> </w:t>
      </w:r>
      <w:r>
        <w:t>asimilar.</w:t>
      </w:r>
    </w:p>
    <w:p w:rsidR="004B7993" w:rsidRDefault="004B7993">
      <w:pPr>
        <w:pStyle w:val="Textoindependiente"/>
        <w:kinsoku w:val="0"/>
        <w:overflowPunct w:val="0"/>
        <w:spacing w:before="5"/>
      </w:pPr>
    </w:p>
    <w:p w:rsidR="004B7993" w:rsidRDefault="004B7993">
      <w:pPr>
        <w:pStyle w:val="Ttulo2"/>
        <w:kinsoku w:val="0"/>
        <w:overflowPunct w:val="0"/>
      </w:pPr>
      <w:r>
        <w:t>Ventajas</w:t>
      </w:r>
    </w:p>
    <w:p w:rsidR="004B7993" w:rsidRDefault="004B7993">
      <w:pPr>
        <w:pStyle w:val="Textoindependiente"/>
        <w:kinsoku w:val="0"/>
        <w:overflowPunct w:val="0"/>
        <w:spacing w:before="10"/>
        <w:rPr>
          <w:b/>
          <w:bCs/>
        </w:rPr>
      </w:pPr>
    </w:p>
    <w:p w:rsidR="004B7993" w:rsidRDefault="004B7993">
      <w:pPr>
        <w:pStyle w:val="Prrafodelista"/>
        <w:numPr>
          <w:ilvl w:val="1"/>
          <w:numId w:val="13"/>
        </w:numPr>
        <w:tabs>
          <w:tab w:val="left" w:pos="1696"/>
        </w:tabs>
        <w:kinsoku w:val="0"/>
        <w:overflowPunct w:val="0"/>
        <w:ind w:hanging="350"/>
        <w:rPr>
          <w:sz w:val="23"/>
          <w:szCs w:val="23"/>
        </w:rPr>
      </w:pPr>
      <w:r>
        <w:rPr>
          <w:sz w:val="23"/>
          <w:szCs w:val="23"/>
        </w:rPr>
        <w:t>Aumenta la memoria a largo</w:t>
      </w:r>
      <w:r>
        <w:rPr>
          <w:spacing w:val="30"/>
          <w:sz w:val="23"/>
          <w:szCs w:val="23"/>
        </w:rPr>
        <w:t xml:space="preserve"> </w:t>
      </w:r>
      <w:r>
        <w:rPr>
          <w:sz w:val="23"/>
          <w:szCs w:val="23"/>
        </w:rPr>
        <w:t>plazo.</w:t>
      </w:r>
    </w:p>
    <w:p w:rsidR="004B7993" w:rsidRDefault="004B7993">
      <w:pPr>
        <w:pStyle w:val="Prrafodelista"/>
        <w:numPr>
          <w:ilvl w:val="1"/>
          <w:numId w:val="13"/>
        </w:numPr>
        <w:tabs>
          <w:tab w:val="left" w:pos="1696"/>
        </w:tabs>
        <w:kinsoku w:val="0"/>
        <w:overflowPunct w:val="0"/>
        <w:spacing w:before="2"/>
        <w:ind w:hanging="350"/>
        <w:rPr>
          <w:sz w:val="23"/>
          <w:szCs w:val="23"/>
        </w:rPr>
      </w:pPr>
      <w:r>
        <w:rPr>
          <w:sz w:val="23"/>
          <w:szCs w:val="23"/>
        </w:rPr>
        <w:t>Favorece la comprensión de nuevos</w:t>
      </w:r>
      <w:r>
        <w:rPr>
          <w:spacing w:val="34"/>
          <w:sz w:val="23"/>
          <w:szCs w:val="23"/>
        </w:rPr>
        <w:t xml:space="preserve"> </w:t>
      </w:r>
      <w:r>
        <w:rPr>
          <w:sz w:val="23"/>
          <w:szCs w:val="23"/>
        </w:rPr>
        <w:t>conceptos.</w:t>
      </w:r>
    </w:p>
    <w:p w:rsidR="004B7993" w:rsidRDefault="004B7993">
      <w:pPr>
        <w:pStyle w:val="Prrafodelista"/>
        <w:numPr>
          <w:ilvl w:val="1"/>
          <w:numId w:val="13"/>
        </w:numPr>
        <w:tabs>
          <w:tab w:val="left" w:pos="1696"/>
        </w:tabs>
        <w:kinsoku w:val="0"/>
        <w:overflowPunct w:val="0"/>
        <w:spacing w:before="4"/>
        <w:ind w:hanging="350"/>
        <w:rPr>
          <w:sz w:val="23"/>
          <w:szCs w:val="23"/>
        </w:rPr>
      </w:pPr>
      <w:r>
        <w:rPr>
          <w:sz w:val="23"/>
          <w:szCs w:val="23"/>
        </w:rPr>
        <w:t>Permite valorar de forma</w:t>
      </w:r>
      <w:r>
        <w:rPr>
          <w:spacing w:val="28"/>
          <w:sz w:val="23"/>
          <w:szCs w:val="23"/>
        </w:rPr>
        <w:t xml:space="preserve"> </w:t>
      </w:r>
      <w:r>
        <w:rPr>
          <w:sz w:val="23"/>
          <w:szCs w:val="23"/>
        </w:rPr>
        <w:t>crítica.</w:t>
      </w:r>
    </w:p>
    <w:p w:rsidR="004B7993" w:rsidRDefault="004B7993">
      <w:pPr>
        <w:pStyle w:val="Prrafodelista"/>
        <w:numPr>
          <w:ilvl w:val="1"/>
          <w:numId w:val="13"/>
        </w:numPr>
        <w:tabs>
          <w:tab w:val="left" w:pos="1696"/>
        </w:tabs>
        <w:kinsoku w:val="0"/>
        <w:overflowPunct w:val="0"/>
        <w:spacing w:before="5"/>
        <w:ind w:hanging="350"/>
        <w:rPr>
          <w:sz w:val="23"/>
          <w:szCs w:val="23"/>
        </w:rPr>
      </w:pPr>
      <w:r>
        <w:rPr>
          <w:sz w:val="23"/>
          <w:szCs w:val="23"/>
        </w:rPr>
        <w:t>Permite utilizar los conocimientos en situaciones</w:t>
      </w:r>
      <w:r>
        <w:rPr>
          <w:spacing w:val="41"/>
          <w:sz w:val="23"/>
          <w:szCs w:val="23"/>
        </w:rPr>
        <w:t xml:space="preserve"> </w:t>
      </w:r>
      <w:r>
        <w:rPr>
          <w:sz w:val="23"/>
          <w:szCs w:val="23"/>
        </w:rPr>
        <w:t>nuevas.</w:t>
      </w:r>
    </w:p>
    <w:p w:rsidR="004B7993" w:rsidRDefault="004B7993">
      <w:pPr>
        <w:pStyle w:val="Prrafodelista"/>
        <w:numPr>
          <w:ilvl w:val="1"/>
          <w:numId w:val="13"/>
        </w:numPr>
        <w:tabs>
          <w:tab w:val="left" w:pos="1696"/>
        </w:tabs>
        <w:kinsoku w:val="0"/>
        <w:overflowPunct w:val="0"/>
        <w:spacing w:before="5"/>
        <w:ind w:hanging="350"/>
        <w:rPr>
          <w:sz w:val="23"/>
          <w:szCs w:val="23"/>
        </w:rPr>
        <w:sectPr w:rsidR="004B7993">
          <w:pgSz w:w="11910" w:h="16840"/>
          <w:pgMar w:top="2160" w:right="740" w:bottom="1680" w:left="660" w:header="1393" w:footer="1482" w:gutter="0"/>
          <w:cols w:space="720"/>
          <w:noEndnote/>
        </w:sectPr>
      </w:pPr>
    </w:p>
    <w:p w:rsidR="004B7993" w:rsidRDefault="004B7993">
      <w:pPr>
        <w:pStyle w:val="Textoindependiente"/>
        <w:kinsoku w:val="0"/>
        <w:overflowPunct w:val="0"/>
        <w:rPr>
          <w:sz w:val="20"/>
          <w:szCs w:val="20"/>
        </w:rPr>
      </w:pPr>
    </w:p>
    <w:p w:rsidR="004B7993" w:rsidRDefault="004B7993">
      <w:pPr>
        <w:pStyle w:val="Textoindependiente"/>
        <w:kinsoku w:val="0"/>
        <w:overflowPunct w:val="0"/>
        <w:spacing w:before="6"/>
        <w:rPr>
          <w:sz w:val="28"/>
          <w:szCs w:val="28"/>
        </w:rPr>
      </w:pPr>
    </w:p>
    <w:p w:rsidR="004B7993" w:rsidRDefault="004B7993">
      <w:pPr>
        <w:pStyle w:val="Ttulo2"/>
        <w:kinsoku w:val="0"/>
        <w:overflowPunct w:val="0"/>
        <w:spacing w:before="96"/>
        <w:jc w:val="both"/>
      </w:pPr>
      <w:r>
        <w:t>Cómo funciona la memoria</w:t>
      </w:r>
    </w:p>
    <w:p w:rsidR="004B7993" w:rsidRDefault="004B7993">
      <w:pPr>
        <w:pStyle w:val="Textoindependiente"/>
        <w:kinsoku w:val="0"/>
        <w:overflowPunct w:val="0"/>
        <w:spacing w:before="10"/>
        <w:rPr>
          <w:b/>
          <w:bCs/>
        </w:rPr>
      </w:pPr>
    </w:p>
    <w:p w:rsidR="004B7993" w:rsidRDefault="004B7993">
      <w:pPr>
        <w:pStyle w:val="Textoindependiente"/>
        <w:kinsoku w:val="0"/>
        <w:overflowPunct w:val="0"/>
        <w:ind w:left="994"/>
        <w:jc w:val="both"/>
      </w:pPr>
      <w:r>
        <w:t>Nuestros conocimientos se incorporan por dos tipos de</w:t>
      </w:r>
      <w:r>
        <w:rPr>
          <w:spacing w:val="53"/>
        </w:rPr>
        <w:t xml:space="preserve"> </w:t>
      </w:r>
      <w:r>
        <w:t>procesos:</w:t>
      </w:r>
    </w:p>
    <w:p w:rsidR="004B7993" w:rsidRDefault="004B7993">
      <w:pPr>
        <w:pStyle w:val="Textoindependiente"/>
        <w:kinsoku w:val="0"/>
        <w:overflowPunct w:val="0"/>
        <w:spacing w:before="10"/>
      </w:pPr>
    </w:p>
    <w:p w:rsidR="004B7993" w:rsidRDefault="004B7993">
      <w:pPr>
        <w:pStyle w:val="Prrafodelista"/>
        <w:numPr>
          <w:ilvl w:val="1"/>
          <w:numId w:val="13"/>
        </w:numPr>
        <w:tabs>
          <w:tab w:val="left" w:pos="1696"/>
        </w:tabs>
        <w:kinsoku w:val="0"/>
        <w:overflowPunct w:val="0"/>
        <w:ind w:hanging="350"/>
        <w:rPr>
          <w:sz w:val="23"/>
          <w:szCs w:val="23"/>
        </w:rPr>
      </w:pPr>
      <w:r>
        <w:rPr>
          <w:sz w:val="23"/>
          <w:szCs w:val="23"/>
        </w:rPr>
        <w:t>Repetición: repitiendo los conceptos</w:t>
      </w:r>
      <w:r>
        <w:rPr>
          <w:spacing w:val="32"/>
          <w:sz w:val="23"/>
          <w:szCs w:val="23"/>
        </w:rPr>
        <w:t xml:space="preserve"> </w:t>
      </w:r>
      <w:r>
        <w:rPr>
          <w:sz w:val="23"/>
          <w:szCs w:val="23"/>
        </w:rPr>
        <w:t>asimilados.</w:t>
      </w:r>
    </w:p>
    <w:p w:rsidR="004B7993" w:rsidRDefault="004B7993">
      <w:pPr>
        <w:pStyle w:val="Prrafodelista"/>
        <w:numPr>
          <w:ilvl w:val="1"/>
          <w:numId w:val="13"/>
        </w:numPr>
        <w:tabs>
          <w:tab w:val="left" w:pos="1696"/>
        </w:tabs>
        <w:kinsoku w:val="0"/>
        <w:overflowPunct w:val="0"/>
        <w:spacing w:before="2" w:line="244" w:lineRule="auto"/>
        <w:ind w:right="913" w:hanging="350"/>
        <w:rPr>
          <w:sz w:val="23"/>
          <w:szCs w:val="23"/>
        </w:rPr>
      </w:pPr>
      <w:r>
        <w:rPr>
          <w:sz w:val="23"/>
          <w:szCs w:val="23"/>
        </w:rPr>
        <w:t>Asociación: asociando una idea nueva a otra conocida se facilita la recuperación de la</w:t>
      </w:r>
      <w:r>
        <w:rPr>
          <w:spacing w:val="19"/>
          <w:sz w:val="23"/>
          <w:szCs w:val="23"/>
        </w:rPr>
        <w:t xml:space="preserve"> </w:t>
      </w:r>
      <w:r>
        <w:rPr>
          <w:sz w:val="23"/>
          <w:szCs w:val="23"/>
        </w:rPr>
        <w:t>primera.</w:t>
      </w:r>
    </w:p>
    <w:p w:rsidR="004B7993" w:rsidRDefault="004B7993">
      <w:pPr>
        <w:pStyle w:val="Textoindependiente"/>
        <w:kinsoku w:val="0"/>
        <w:overflowPunct w:val="0"/>
        <w:spacing w:before="6"/>
      </w:pPr>
    </w:p>
    <w:p w:rsidR="004B7993" w:rsidRDefault="004B7993">
      <w:pPr>
        <w:pStyle w:val="Ttulo2"/>
        <w:kinsoku w:val="0"/>
        <w:overflowPunct w:val="0"/>
        <w:jc w:val="both"/>
      </w:pPr>
      <w:r>
        <w:t>Ideas para la aplicación</w:t>
      </w:r>
    </w:p>
    <w:p w:rsidR="004B7993" w:rsidRDefault="004B7993">
      <w:pPr>
        <w:pStyle w:val="Textoindependiente"/>
        <w:kinsoku w:val="0"/>
        <w:overflowPunct w:val="0"/>
        <w:spacing w:before="9"/>
        <w:rPr>
          <w:b/>
          <w:bCs/>
        </w:rPr>
      </w:pPr>
    </w:p>
    <w:p w:rsidR="004B7993" w:rsidRDefault="004B7993">
      <w:pPr>
        <w:pStyle w:val="Prrafodelista"/>
        <w:numPr>
          <w:ilvl w:val="1"/>
          <w:numId w:val="13"/>
        </w:numPr>
        <w:tabs>
          <w:tab w:val="left" w:pos="1696"/>
        </w:tabs>
        <w:kinsoku w:val="0"/>
        <w:overflowPunct w:val="0"/>
        <w:ind w:hanging="350"/>
        <w:rPr>
          <w:sz w:val="23"/>
          <w:szCs w:val="23"/>
        </w:rPr>
      </w:pPr>
      <w:r>
        <w:rPr>
          <w:sz w:val="23"/>
          <w:szCs w:val="23"/>
        </w:rPr>
        <w:t>Plantea y resuelve problemas de la</w:t>
      </w:r>
      <w:r>
        <w:rPr>
          <w:spacing w:val="36"/>
          <w:sz w:val="23"/>
          <w:szCs w:val="23"/>
        </w:rPr>
        <w:t xml:space="preserve"> </w:t>
      </w:r>
      <w:r>
        <w:rPr>
          <w:sz w:val="23"/>
          <w:szCs w:val="23"/>
        </w:rPr>
        <w:t>materia.</w:t>
      </w:r>
    </w:p>
    <w:p w:rsidR="004B7993" w:rsidRDefault="004B7993">
      <w:pPr>
        <w:pStyle w:val="Prrafodelista"/>
        <w:numPr>
          <w:ilvl w:val="1"/>
          <w:numId w:val="13"/>
        </w:numPr>
        <w:tabs>
          <w:tab w:val="left" w:pos="1696"/>
        </w:tabs>
        <w:kinsoku w:val="0"/>
        <w:overflowPunct w:val="0"/>
        <w:spacing w:before="3"/>
        <w:ind w:hanging="350"/>
        <w:rPr>
          <w:sz w:val="23"/>
          <w:szCs w:val="23"/>
        </w:rPr>
      </w:pPr>
      <w:r>
        <w:rPr>
          <w:sz w:val="23"/>
          <w:szCs w:val="23"/>
        </w:rPr>
        <w:t>Haz intervenir el mayor número posible de</w:t>
      </w:r>
      <w:r>
        <w:rPr>
          <w:spacing w:val="42"/>
          <w:sz w:val="23"/>
          <w:szCs w:val="23"/>
        </w:rPr>
        <w:t xml:space="preserve"> </w:t>
      </w:r>
      <w:r>
        <w:rPr>
          <w:sz w:val="23"/>
          <w:szCs w:val="23"/>
        </w:rPr>
        <w:t>sentidos.</w:t>
      </w:r>
    </w:p>
    <w:p w:rsidR="004B7993" w:rsidRDefault="004B7993">
      <w:pPr>
        <w:pStyle w:val="Prrafodelista"/>
        <w:numPr>
          <w:ilvl w:val="1"/>
          <w:numId w:val="13"/>
        </w:numPr>
        <w:tabs>
          <w:tab w:val="left" w:pos="1696"/>
        </w:tabs>
        <w:kinsoku w:val="0"/>
        <w:overflowPunct w:val="0"/>
        <w:spacing w:before="3"/>
        <w:ind w:hanging="350"/>
        <w:rPr>
          <w:sz w:val="23"/>
          <w:szCs w:val="23"/>
        </w:rPr>
      </w:pPr>
      <w:r>
        <w:rPr>
          <w:sz w:val="23"/>
          <w:szCs w:val="23"/>
        </w:rPr>
        <w:t>Busca ejemplos</w:t>
      </w:r>
      <w:r>
        <w:rPr>
          <w:spacing w:val="21"/>
          <w:sz w:val="23"/>
          <w:szCs w:val="23"/>
        </w:rPr>
        <w:t xml:space="preserve"> </w:t>
      </w:r>
      <w:r>
        <w:rPr>
          <w:sz w:val="23"/>
          <w:szCs w:val="23"/>
        </w:rPr>
        <w:t>ilustrativos.</w:t>
      </w:r>
    </w:p>
    <w:p w:rsidR="004B7993" w:rsidRDefault="004B7993">
      <w:pPr>
        <w:pStyle w:val="Prrafodelista"/>
        <w:numPr>
          <w:ilvl w:val="1"/>
          <w:numId w:val="13"/>
        </w:numPr>
        <w:tabs>
          <w:tab w:val="left" w:pos="1696"/>
        </w:tabs>
        <w:kinsoku w:val="0"/>
        <w:overflowPunct w:val="0"/>
        <w:spacing w:before="2"/>
        <w:ind w:hanging="350"/>
        <w:rPr>
          <w:sz w:val="23"/>
          <w:szCs w:val="23"/>
        </w:rPr>
      </w:pPr>
      <w:r>
        <w:rPr>
          <w:sz w:val="23"/>
          <w:szCs w:val="23"/>
        </w:rPr>
        <w:t>Pon en práctica los conocimientos</w:t>
      </w:r>
      <w:r>
        <w:rPr>
          <w:spacing w:val="32"/>
          <w:sz w:val="23"/>
          <w:szCs w:val="23"/>
        </w:rPr>
        <w:t xml:space="preserve"> </w:t>
      </w:r>
      <w:r>
        <w:rPr>
          <w:sz w:val="23"/>
          <w:szCs w:val="23"/>
        </w:rPr>
        <w:t>adquiridos.</w:t>
      </w:r>
    </w:p>
    <w:p w:rsidR="004B7993" w:rsidRDefault="004B7993">
      <w:pPr>
        <w:pStyle w:val="Prrafodelista"/>
        <w:numPr>
          <w:ilvl w:val="1"/>
          <w:numId w:val="13"/>
        </w:numPr>
        <w:tabs>
          <w:tab w:val="left" w:pos="1696"/>
        </w:tabs>
        <w:kinsoku w:val="0"/>
        <w:overflowPunct w:val="0"/>
        <w:spacing w:before="3"/>
        <w:ind w:hanging="350"/>
        <w:rPr>
          <w:sz w:val="23"/>
          <w:szCs w:val="23"/>
        </w:rPr>
      </w:pPr>
      <w:r>
        <w:rPr>
          <w:sz w:val="23"/>
          <w:szCs w:val="23"/>
        </w:rPr>
        <w:t>Contrasta lo aprendido con otras</w:t>
      </w:r>
      <w:r>
        <w:rPr>
          <w:spacing w:val="33"/>
          <w:sz w:val="23"/>
          <w:szCs w:val="23"/>
        </w:rPr>
        <w:t xml:space="preserve"> </w:t>
      </w:r>
      <w:r>
        <w:rPr>
          <w:sz w:val="23"/>
          <w:szCs w:val="23"/>
        </w:rPr>
        <w:t>fuentes.</w:t>
      </w:r>
    </w:p>
    <w:p w:rsidR="004B7993" w:rsidRDefault="004B7993">
      <w:pPr>
        <w:pStyle w:val="Prrafodelista"/>
        <w:numPr>
          <w:ilvl w:val="1"/>
          <w:numId w:val="13"/>
        </w:numPr>
        <w:tabs>
          <w:tab w:val="left" w:pos="1696"/>
        </w:tabs>
        <w:kinsoku w:val="0"/>
        <w:overflowPunct w:val="0"/>
        <w:spacing w:before="3"/>
        <w:ind w:hanging="350"/>
        <w:rPr>
          <w:sz w:val="23"/>
          <w:szCs w:val="23"/>
        </w:rPr>
      </w:pPr>
      <w:r>
        <w:rPr>
          <w:sz w:val="23"/>
          <w:szCs w:val="23"/>
        </w:rPr>
        <w:t>Reflexiona sobre el</w:t>
      </w:r>
      <w:r>
        <w:rPr>
          <w:spacing w:val="19"/>
          <w:sz w:val="23"/>
          <w:szCs w:val="23"/>
        </w:rPr>
        <w:t xml:space="preserve"> </w:t>
      </w:r>
      <w:r>
        <w:rPr>
          <w:sz w:val="23"/>
          <w:szCs w:val="23"/>
        </w:rPr>
        <w:t>tema.</w:t>
      </w:r>
    </w:p>
    <w:p w:rsidR="004B7993" w:rsidRDefault="004B7993">
      <w:pPr>
        <w:pStyle w:val="Prrafodelista"/>
        <w:numPr>
          <w:ilvl w:val="1"/>
          <w:numId w:val="13"/>
        </w:numPr>
        <w:tabs>
          <w:tab w:val="left" w:pos="1696"/>
        </w:tabs>
        <w:kinsoku w:val="0"/>
        <w:overflowPunct w:val="0"/>
        <w:spacing w:before="2"/>
        <w:ind w:hanging="350"/>
        <w:rPr>
          <w:sz w:val="23"/>
          <w:szCs w:val="23"/>
        </w:rPr>
      </w:pPr>
      <w:r>
        <w:rPr>
          <w:sz w:val="23"/>
          <w:szCs w:val="23"/>
        </w:rPr>
        <w:t>Intenta relacionarlo con lo que ya</w:t>
      </w:r>
      <w:r>
        <w:rPr>
          <w:spacing w:val="29"/>
          <w:sz w:val="23"/>
          <w:szCs w:val="23"/>
        </w:rPr>
        <w:t xml:space="preserve"> </w:t>
      </w:r>
      <w:r>
        <w:rPr>
          <w:sz w:val="23"/>
          <w:szCs w:val="23"/>
        </w:rPr>
        <w:t>sabes.</w:t>
      </w:r>
    </w:p>
    <w:p w:rsidR="004B7993" w:rsidRDefault="004B7993">
      <w:pPr>
        <w:pStyle w:val="Prrafodelista"/>
        <w:numPr>
          <w:ilvl w:val="1"/>
          <w:numId w:val="13"/>
        </w:numPr>
        <w:tabs>
          <w:tab w:val="left" w:pos="1696"/>
        </w:tabs>
        <w:kinsoku w:val="0"/>
        <w:overflowPunct w:val="0"/>
        <w:spacing w:before="3"/>
        <w:ind w:hanging="350"/>
        <w:rPr>
          <w:sz w:val="23"/>
          <w:szCs w:val="23"/>
        </w:rPr>
      </w:pPr>
      <w:r>
        <w:rPr>
          <w:sz w:val="23"/>
          <w:szCs w:val="23"/>
        </w:rPr>
        <w:t>Habla con otros estudiantes del</w:t>
      </w:r>
      <w:r>
        <w:rPr>
          <w:spacing w:val="30"/>
          <w:sz w:val="23"/>
          <w:szCs w:val="23"/>
        </w:rPr>
        <w:t xml:space="preserve"> </w:t>
      </w:r>
      <w:r>
        <w:rPr>
          <w:sz w:val="23"/>
          <w:szCs w:val="23"/>
        </w:rPr>
        <w:t>tema.</w:t>
      </w:r>
    </w:p>
    <w:p w:rsidR="004B7993" w:rsidRDefault="004B7993">
      <w:pPr>
        <w:pStyle w:val="Prrafodelista"/>
        <w:numPr>
          <w:ilvl w:val="1"/>
          <w:numId w:val="13"/>
        </w:numPr>
        <w:tabs>
          <w:tab w:val="left" w:pos="1696"/>
        </w:tabs>
        <w:kinsoku w:val="0"/>
        <w:overflowPunct w:val="0"/>
        <w:spacing w:before="3"/>
        <w:ind w:hanging="350"/>
        <w:rPr>
          <w:sz w:val="23"/>
          <w:szCs w:val="23"/>
        </w:rPr>
      </w:pPr>
      <w:r>
        <w:rPr>
          <w:sz w:val="23"/>
          <w:szCs w:val="23"/>
        </w:rPr>
        <w:t>Comprueba tu</w:t>
      </w:r>
      <w:r>
        <w:rPr>
          <w:spacing w:val="19"/>
          <w:sz w:val="23"/>
          <w:szCs w:val="23"/>
        </w:rPr>
        <w:t xml:space="preserve"> </w:t>
      </w:r>
      <w:r>
        <w:rPr>
          <w:sz w:val="23"/>
          <w:szCs w:val="23"/>
        </w:rPr>
        <w:t>aprendizaje.</w:t>
      </w:r>
    </w:p>
    <w:p w:rsidR="004B7993" w:rsidRDefault="004B7993">
      <w:pPr>
        <w:pStyle w:val="Prrafodelista"/>
        <w:numPr>
          <w:ilvl w:val="1"/>
          <w:numId w:val="13"/>
        </w:numPr>
        <w:tabs>
          <w:tab w:val="left" w:pos="1696"/>
        </w:tabs>
        <w:kinsoku w:val="0"/>
        <w:overflowPunct w:val="0"/>
        <w:spacing w:before="3"/>
        <w:ind w:hanging="350"/>
        <w:rPr>
          <w:sz w:val="23"/>
          <w:szCs w:val="23"/>
        </w:rPr>
      </w:pPr>
      <w:r>
        <w:rPr>
          <w:sz w:val="23"/>
          <w:szCs w:val="23"/>
        </w:rPr>
        <w:t>Planifica los</w:t>
      </w:r>
      <w:r>
        <w:rPr>
          <w:spacing w:val="13"/>
          <w:sz w:val="23"/>
          <w:szCs w:val="23"/>
        </w:rPr>
        <w:t xml:space="preserve"> </w:t>
      </w:r>
      <w:r>
        <w:rPr>
          <w:sz w:val="23"/>
          <w:szCs w:val="23"/>
        </w:rPr>
        <w:t>repasos.</w:t>
      </w:r>
    </w:p>
    <w:p w:rsidR="004B7993" w:rsidRDefault="004B7993">
      <w:pPr>
        <w:pStyle w:val="Textoindependiente"/>
        <w:kinsoku w:val="0"/>
        <w:overflowPunct w:val="0"/>
        <w:spacing w:before="11"/>
      </w:pPr>
    </w:p>
    <w:p w:rsidR="004B7993" w:rsidRDefault="004B7993">
      <w:pPr>
        <w:pStyle w:val="Textoindependiente"/>
        <w:kinsoku w:val="0"/>
        <w:overflowPunct w:val="0"/>
        <w:ind w:left="994"/>
        <w:jc w:val="both"/>
      </w:pPr>
      <w:r>
        <w:t>Por lo tanto son útiles las técnicas de memorización.</w:t>
      </w:r>
    </w:p>
    <w:p w:rsidR="004B7993" w:rsidRDefault="004B7993">
      <w:pPr>
        <w:pStyle w:val="Textoindependiente"/>
        <w:kinsoku w:val="0"/>
        <w:overflowPunct w:val="0"/>
        <w:rPr>
          <w:sz w:val="24"/>
          <w:szCs w:val="24"/>
        </w:rPr>
      </w:pPr>
    </w:p>
    <w:p w:rsidR="004B7993" w:rsidRDefault="004B7993">
      <w:pPr>
        <w:pStyle w:val="Ttulo3"/>
        <w:numPr>
          <w:ilvl w:val="0"/>
          <w:numId w:val="11"/>
        </w:numPr>
        <w:tabs>
          <w:tab w:val="left" w:pos="1139"/>
        </w:tabs>
        <w:kinsoku w:val="0"/>
        <w:overflowPunct w:val="0"/>
        <w:jc w:val="both"/>
        <w:rPr>
          <w:u w:val="none"/>
        </w:rPr>
      </w:pPr>
      <w:r>
        <w:rPr>
          <w:u w:val="none"/>
        </w:rPr>
        <w:t>Técnicas de</w:t>
      </w:r>
      <w:r>
        <w:rPr>
          <w:spacing w:val="25"/>
          <w:u w:val="none"/>
        </w:rPr>
        <w:t xml:space="preserve"> </w:t>
      </w:r>
      <w:r>
        <w:rPr>
          <w:u w:val="none"/>
        </w:rPr>
        <w:t>memorización</w:t>
      </w:r>
    </w:p>
    <w:p w:rsidR="004B7993" w:rsidRDefault="004B7993">
      <w:pPr>
        <w:pStyle w:val="Textoindependiente"/>
        <w:kinsoku w:val="0"/>
        <w:overflowPunct w:val="0"/>
        <w:spacing w:before="10"/>
        <w:rPr>
          <w:b/>
          <w:bCs/>
          <w:i/>
          <w:iCs/>
        </w:rPr>
      </w:pPr>
    </w:p>
    <w:p w:rsidR="004B7993" w:rsidRDefault="004B7993">
      <w:pPr>
        <w:pStyle w:val="Textoindependiente"/>
        <w:kinsoku w:val="0"/>
        <w:overflowPunct w:val="0"/>
        <w:ind w:left="994"/>
        <w:jc w:val="both"/>
        <w:rPr>
          <w:b/>
          <w:bCs/>
        </w:rPr>
      </w:pPr>
      <w:r>
        <w:rPr>
          <w:b/>
          <w:bCs/>
        </w:rPr>
        <w:t>Mnemotécnicas</w:t>
      </w:r>
    </w:p>
    <w:p w:rsidR="004B7993" w:rsidRDefault="004B7993">
      <w:pPr>
        <w:pStyle w:val="Textoindependiente"/>
        <w:kinsoku w:val="0"/>
        <w:overflowPunct w:val="0"/>
        <w:spacing w:before="10"/>
        <w:rPr>
          <w:b/>
          <w:bCs/>
        </w:rPr>
      </w:pPr>
    </w:p>
    <w:p w:rsidR="004B7993" w:rsidRDefault="004B7993">
      <w:pPr>
        <w:pStyle w:val="Textoindependiente"/>
        <w:kinsoku w:val="0"/>
        <w:overflowPunct w:val="0"/>
        <w:spacing w:line="244" w:lineRule="auto"/>
        <w:ind w:left="994" w:right="912"/>
        <w:jc w:val="both"/>
      </w:pPr>
      <w:r>
        <w:t>Es una técnica muy conocida y utilizada por algunos estudiantes. Consiste en construir palabras a partir de las letras iniciales o sílabas de una lista de palabras que quieres aprender. Podemos diferenciar:</w:t>
      </w:r>
    </w:p>
    <w:p w:rsidR="004B7993" w:rsidRDefault="004B7993">
      <w:pPr>
        <w:pStyle w:val="Textoindependiente"/>
        <w:kinsoku w:val="0"/>
        <w:overflowPunct w:val="0"/>
        <w:spacing w:before="4"/>
      </w:pPr>
    </w:p>
    <w:p w:rsidR="004B7993" w:rsidRDefault="004B7993">
      <w:pPr>
        <w:pStyle w:val="Prrafodelista"/>
        <w:numPr>
          <w:ilvl w:val="1"/>
          <w:numId w:val="11"/>
        </w:numPr>
        <w:tabs>
          <w:tab w:val="left" w:pos="1696"/>
        </w:tabs>
        <w:kinsoku w:val="0"/>
        <w:overflowPunct w:val="0"/>
        <w:spacing w:line="244" w:lineRule="auto"/>
        <w:ind w:right="912" w:hanging="350"/>
        <w:jc w:val="both"/>
        <w:rPr>
          <w:sz w:val="23"/>
          <w:szCs w:val="23"/>
        </w:rPr>
      </w:pPr>
      <w:r>
        <w:rPr>
          <w:sz w:val="23"/>
          <w:szCs w:val="23"/>
        </w:rPr>
        <w:t>Asociación: conexiones que se establecen mentalmente  entre  los  conceptos nuevos y los que ya se posen más fácil resultará  la  memorización. Hay diversas maneras de asociar: compara o contrastar; asociar con ejemplos;</w:t>
      </w:r>
      <w:r>
        <w:rPr>
          <w:spacing w:val="24"/>
          <w:sz w:val="23"/>
          <w:szCs w:val="23"/>
        </w:rPr>
        <w:t xml:space="preserve"> </w:t>
      </w:r>
      <w:r>
        <w:rPr>
          <w:sz w:val="23"/>
          <w:szCs w:val="23"/>
        </w:rPr>
        <w:t>analogías.</w:t>
      </w:r>
    </w:p>
    <w:p w:rsidR="004B7993" w:rsidRDefault="004B7993">
      <w:pPr>
        <w:pStyle w:val="Textoindependiente"/>
        <w:kinsoku w:val="0"/>
        <w:overflowPunct w:val="0"/>
        <w:spacing w:before="5"/>
      </w:pPr>
    </w:p>
    <w:p w:rsidR="004B7993" w:rsidRDefault="004B7993">
      <w:pPr>
        <w:pStyle w:val="Textoindependiente"/>
        <w:kinsoku w:val="0"/>
        <w:overflowPunct w:val="0"/>
        <w:ind w:left="1345"/>
      </w:pPr>
      <w:r>
        <w:t>Por ejemplo:</w:t>
      </w:r>
    </w:p>
    <w:p w:rsidR="004B7993" w:rsidRDefault="004B7993">
      <w:pPr>
        <w:pStyle w:val="Textoindependiente"/>
        <w:kinsoku w:val="0"/>
        <w:overflowPunct w:val="0"/>
        <w:rPr>
          <w:sz w:val="24"/>
          <w:szCs w:val="24"/>
        </w:rPr>
      </w:pPr>
    </w:p>
    <w:p w:rsidR="004B7993" w:rsidRDefault="004B7993">
      <w:pPr>
        <w:pStyle w:val="Prrafodelista"/>
        <w:numPr>
          <w:ilvl w:val="2"/>
          <w:numId w:val="11"/>
        </w:numPr>
        <w:tabs>
          <w:tab w:val="left" w:pos="2396"/>
        </w:tabs>
        <w:kinsoku w:val="0"/>
        <w:overflowPunct w:val="0"/>
        <w:ind w:right="910"/>
        <w:rPr>
          <w:sz w:val="23"/>
          <w:szCs w:val="23"/>
        </w:rPr>
      </w:pPr>
      <w:r>
        <w:rPr>
          <w:i/>
          <w:iCs/>
          <w:sz w:val="23"/>
          <w:szCs w:val="23"/>
        </w:rPr>
        <w:t xml:space="preserve">Comparar: </w:t>
      </w:r>
      <w:r>
        <w:rPr>
          <w:sz w:val="23"/>
          <w:szCs w:val="23"/>
        </w:rPr>
        <w:t>la 2ª Guerra Mundial comenzó el año en el que nació mi abuelo.</w:t>
      </w:r>
    </w:p>
    <w:p w:rsidR="004B7993" w:rsidRDefault="004B7993">
      <w:pPr>
        <w:pStyle w:val="Prrafodelista"/>
        <w:numPr>
          <w:ilvl w:val="2"/>
          <w:numId w:val="11"/>
        </w:numPr>
        <w:tabs>
          <w:tab w:val="left" w:pos="2396"/>
        </w:tabs>
        <w:kinsoku w:val="0"/>
        <w:overflowPunct w:val="0"/>
        <w:spacing w:before="4" w:line="242" w:lineRule="auto"/>
        <w:ind w:right="911"/>
        <w:rPr>
          <w:sz w:val="23"/>
          <w:szCs w:val="23"/>
        </w:rPr>
      </w:pPr>
      <w:r>
        <w:rPr>
          <w:i/>
          <w:iCs/>
          <w:sz w:val="23"/>
          <w:szCs w:val="23"/>
        </w:rPr>
        <w:t xml:space="preserve">Analogías (buscar parecidos): </w:t>
      </w:r>
      <w:r>
        <w:rPr>
          <w:sz w:val="23"/>
          <w:szCs w:val="23"/>
        </w:rPr>
        <w:t>El nombre de esa persona  me  recuerda al de una famosa</w:t>
      </w:r>
      <w:r>
        <w:rPr>
          <w:spacing w:val="29"/>
          <w:sz w:val="23"/>
          <w:szCs w:val="23"/>
        </w:rPr>
        <w:t xml:space="preserve"> </w:t>
      </w:r>
      <w:r>
        <w:rPr>
          <w:sz w:val="23"/>
          <w:szCs w:val="23"/>
        </w:rPr>
        <w:t>actriz.</w:t>
      </w:r>
    </w:p>
    <w:p w:rsidR="004B7993" w:rsidRDefault="004B7993">
      <w:pPr>
        <w:pStyle w:val="Prrafodelista"/>
        <w:numPr>
          <w:ilvl w:val="2"/>
          <w:numId w:val="11"/>
        </w:numPr>
        <w:tabs>
          <w:tab w:val="left" w:pos="2396"/>
        </w:tabs>
        <w:kinsoku w:val="0"/>
        <w:overflowPunct w:val="0"/>
        <w:spacing w:before="1" w:line="242" w:lineRule="auto"/>
        <w:ind w:right="915"/>
        <w:rPr>
          <w:sz w:val="23"/>
          <w:szCs w:val="23"/>
        </w:rPr>
      </w:pPr>
      <w:r>
        <w:rPr>
          <w:i/>
          <w:iCs/>
          <w:sz w:val="23"/>
          <w:szCs w:val="23"/>
        </w:rPr>
        <w:t xml:space="preserve">Asociaciones: </w:t>
      </w:r>
      <w:r>
        <w:rPr>
          <w:sz w:val="23"/>
          <w:szCs w:val="23"/>
        </w:rPr>
        <w:t>1.922 (19 es la edad de mi hermano; y 22 son los dos patitos).</w:t>
      </w:r>
    </w:p>
    <w:p w:rsidR="004B7993" w:rsidRDefault="004B7993">
      <w:pPr>
        <w:pStyle w:val="Prrafodelista"/>
        <w:numPr>
          <w:ilvl w:val="2"/>
          <w:numId w:val="11"/>
        </w:numPr>
        <w:tabs>
          <w:tab w:val="left" w:pos="2396"/>
        </w:tabs>
        <w:kinsoku w:val="0"/>
        <w:overflowPunct w:val="0"/>
        <w:spacing w:before="1" w:line="242" w:lineRule="auto"/>
        <w:ind w:right="915"/>
        <w:rPr>
          <w:sz w:val="23"/>
          <w:szCs w:val="23"/>
        </w:rPr>
        <w:sectPr w:rsidR="004B7993">
          <w:pgSz w:w="11910" w:h="16840"/>
          <w:pgMar w:top="2160" w:right="740" w:bottom="1680" w:left="660" w:header="1393" w:footer="1482" w:gutter="0"/>
          <w:cols w:space="720"/>
          <w:noEndnote/>
        </w:sectPr>
      </w:pPr>
    </w:p>
    <w:p w:rsidR="004B7993" w:rsidRDefault="004B7993">
      <w:pPr>
        <w:pStyle w:val="Textoindependiente"/>
        <w:kinsoku w:val="0"/>
        <w:overflowPunct w:val="0"/>
        <w:rPr>
          <w:sz w:val="20"/>
          <w:szCs w:val="20"/>
        </w:rPr>
      </w:pPr>
    </w:p>
    <w:p w:rsidR="004B7993" w:rsidRDefault="004B7993">
      <w:pPr>
        <w:pStyle w:val="Textoindependiente"/>
        <w:kinsoku w:val="0"/>
        <w:overflowPunct w:val="0"/>
        <w:rPr>
          <w:sz w:val="20"/>
          <w:szCs w:val="20"/>
        </w:rPr>
      </w:pPr>
    </w:p>
    <w:p w:rsidR="004B7993" w:rsidRDefault="004B7993">
      <w:pPr>
        <w:pStyle w:val="Textoindependiente"/>
        <w:kinsoku w:val="0"/>
        <w:overflowPunct w:val="0"/>
        <w:rPr>
          <w:sz w:val="20"/>
          <w:szCs w:val="20"/>
        </w:rPr>
      </w:pPr>
    </w:p>
    <w:p w:rsidR="004B7993" w:rsidRDefault="004B7993">
      <w:pPr>
        <w:pStyle w:val="Textoindependiente"/>
        <w:kinsoku w:val="0"/>
        <w:overflowPunct w:val="0"/>
        <w:rPr>
          <w:sz w:val="20"/>
          <w:szCs w:val="20"/>
        </w:rPr>
      </w:pPr>
    </w:p>
    <w:p w:rsidR="004B7993" w:rsidRDefault="004B7993">
      <w:pPr>
        <w:pStyle w:val="Textoindependiente"/>
        <w:kinsoku w:val="0"/>
        <w:overflowPunct w:val="0"/>
        <w:spacing w:before="8"/>
      </w:pPr>
    </w:p>
    <w:p w:rsidR="004B7993" w:rsidRDefault="004B7993">
      <w:pPr>
        <w:pStyle w:val="Prrafodelista"/>
        <w:numPr>
          <w:ilvl w:val="1"/>
          <w:numId w:val="11"/>
        </w:numPr>
        <w:tabs>
          <w:tab w:val="left" w:pos="1696"/>
        </w:tabs>
        <w:kinsoku w:val="0"/>
        <w:overflowPunct w:val="0"/>
        <w:spacing w:line="244" w:lineRule="auto"/>
        <w:ind w:right="912" w:hanging="350"/>
        <w:jc w:val="both"/>
        <w:rPr>
          <w:sz w:val="23"/>
          <w:szCs w:val="23"/>
        </w:rPr>
      </w:pPr>
      <w:r>
        <w:rPr>
          <w:sz w:val="23"/>
          <w:szCs w:val="23"/>
        </w:rPr>
        <w:t>Trocear la información: por ejemplo, si queremos recordar un número de teléfono nos resultará más fácil si lo</w:t>
      </w:r>
      <w:r>
        <w:rPr>
          <w:spacing w:val="32"/>
          <w:sz w:val="23"/>
          <w:szCs w:val="23"/>
        </w:rPr>
        <w:t xml:space="preserve"> </w:t>
      </w:r>
      <w:r>
        <w:rPr>
          <w:sz w:val="23"/>
          <w:szCs w:val="23"/>
        </w:rPr>
        <w:t>dividimos.</w:t>
      </w:r>
    </w:p>
    <w:p w:rsidR="004B7993" w:rsidRDefault="004B7993">
      <w:pPr>
        <w:pStyle w:val="Textoindependiente"/>
        <w:kinsoku w:val="0"/>
        <w:overflowPunct w:val="0"/>
        <w:spacing w:before="5"/>
      </w:pPr>
    </w:p>
    <w:p w:rsidR="004B7993" w:rsidRDefault="004B7993">
      <w:pPr>
        <w:pStyle w:val="Textoindependiente"/>
        <w:kinsoku w:val="0"/>
        <w:overflowPunct w:val="0"/>
        <w:ind w:left="1345"/>
      </w:pPr>
      <w:r>
        <w:t>Por ejemplo:</w:t>
      </w:r>
    </w:p>
    <w:p w:rsidR="004B7993" w:rsidRDefault="004B7993">
      <w:pPr>
        <w:pStyle w:val="Textoindependiente"/>
        <w:kinsoku w:val="0"/>
        <w:overflowPunct w:val="0"/>
        <w:rPr>
          <w:sz w:val="24"/>
          <w:szCs w:val="24"/>
        </w:rPr>
      </w:pPr>
    </w:p>
    <w:p w:rsidR="004B7993" w:rsidRDefault="004B7993">
      <w:pPr>
        <w:pStyle w:val="Textoindependiente"/>
        <w:tabs>
          <w:tab w:val="left" w:pos="350"/>
        </w:tabs>
        <w:kinsoku w:val="0"/>
        <w:overflowPunct w:val="0"/>
        <w:ind w:right="3229"/>
        <w:jc w:val="center"/>
      </w:pPr>
      <w:r>
        <w:rPr>
          <w:rFonts w:ascii="Symbol" w:hAnsi="Symbol" w:cs="Symbol"/>
        </w:rPr>
        <w:t></w:t>
      </w:r>
      <w:r>
        <w:rPr>
          <w:rFonts w:ascii="Times New Roman" w:hAnsi="Times New Roman" w:cs="Times New Roman"/>
        </w:rPr>
        <w:tab/>
      </w:r>
      <w:r>
        <w:t>950284677 =</w:t>
      </w:r>
      <w:r>
        <w:rPr>
          <w:spacing w:val="18"/>
        </w:rPr>
        <w:t xml:space="preserve"> </w:t>
      </w:r>
      <w:r>
        <w:t>950-28-46-77</w:t>
      </w:r>
    </w:p>
    <w:p w:rsidR="004B7993" w:rsidRDefault="004B7993">
      <w:pPr>
        <w:pStyle w:val="Textoindependiente"/>
        <w:tabs>
          <w:tab w:val="left" w:pos="350"/>
        </w:tabs>
        <w:kinsoku w:val="0"/>
        <w:overflowPunct w:val="0"/>
        <w:spacing w:before="1"/>
        <w:ind w:right="3229"/>
        <w:jc w:val="center"/>
      </w:pPr>
      <w:r>
        <w:rPr>
          <w:rFonts w:ascii="Symbol" w:hAnsi="Symbol" w:cs="Symbol"/>
        </w:rPr>
        <w:t></w:t>
      </w:r>
      <w:r>
        <w:rPr>
          <w:rFonts w:ascii="Times New Roman" w:hAnsi="Times New Roman" w:cs="Times New Roman"/>
        </w:rPr>
        <w:tab/>
      </w:r>
      <w:r>
        <w:t>670984560 =</w:t>
      </w:r>
      <w:r>
        <w:rPr>
          <w:spacing w:val="18"/>
        </w:rPr>
        <w:t xml:space="preserve"> </w:t>
      </w:r>
      <w:r>
        <w:t>670-98-45-60</w:t>
      </w:r>
    </w:p>
    <w:p w:rsidR="004B7993" w:rsidRDefault="004B7993">
      <w:pPr>
        <w:pStyle w:val="Textoindependiente"/>
        <w:kinsoku w:val="0"/>
        <w:overflowPunct w:val="0"/>
        <w:rPr>
          <w:sz w:val="28"/>
          <w:szCs w:val="28"/>
        </w:rPr>
      </w:pPr>
    </w:p>
    <w:p w:rsidR="004B7993" w:rsidRDefault="004B7993">
      <w:pPr>
        <w:pStyle w:val="Textoindependiente"/>
        <w:kinsoku w:val="0"/>
        <w:overflowPunct w:val="0"/>
        <w:rPr>
          <w:sz w:val="28"/>
          <w:szCs w:val="28"/>
        </w:rPr>
      </w:pPr>
    </w:p>
    <w:p w:rsidR="004B7993" w:rsidRDefault="004B7993">
      <w:pPr>
        <w:pStyle w:val="Prrafodelista"/>
        <w:numPr>
          <w:ilvl w:val="1"/>
          <w:numId w:val="11"/>
        </w:numPr>
        <w:tabs>
          <w:tab w:val="left" w:pos="1696"/>
        </w:tabs>
        <w:kinsoku w:val="0"/>
        <w:overflowPunct w:val="0"/>
        <w:spacing w:before="171" w:line="244" w:lineRule="auto"/>
        <w:ind w:right="911" w:hanging="350"/>
        <w:jc w:val="both"/>
        <w:rPr>
          <w:sz w:val="23"/>
          <w:szCs w:val="23"/>
        </w:rPr>
      </w:pPr>
      <w:r>
        <w:rPr>
          <w:sz w:val="23"/>
          <w:szCs w:val="23"/>
        </w:rPr>
        <w:t>Agrupar la información: es el caso contrario al anterior y se emplea cuando   la información viene muy fraccionada; en estos casos resulta más fácil agruparla en pequeños</w:t>
      </w:r>
      <w:r>
        <w:rPr>
          <w:spacing w:val="24"/>
          <w:sz w:val="23"/>
          <w:szCs w:val="23"/>
        </w:rPr>
        <w:t xml:space="preserve"> </w:t>
      </w:r>
      <w:r>
        <w:rPr>
          <w:sz w:val="23"/>
          <w:szCs w:val="23"/>
        </w:rPr>
        <w:t>grupos.</w:t>
      </w:r>
    </w:p>
    <w:p w:rsidR="004B7993" w:rsidRDefault="004B7993">
      <w:pPr>
        <w:pStyle w:val="Textoindependiente"/>
        <w:kinsoku w:val="0"/>
        <w:overflowPunct w:val="0"/>
        <w:rPr>
          <w:sz w:val="26"/>
          <w:szCs w:val="26"/>
        </w:rPr>
      </w:pPr>
    </w:p>
    <w:p w:rsidR="004B7993" w:rsidRDefault="004B7993">
      <w:pPr>
        <w:pStyle w:val="Textoindependiente"/>
        <w:kinsoku w:val="0"/>
        <w:overflowPunct w:val="0"/>
        <w:rPr>
          <w:sz w:val="26"/>
          <w:szCs w:val="26"/>
        </w:rPr>
      </w:pPr>
    </w:p>
    <w:p w:rsidR="004B7993" w:rsidRDefault="004B7993">
      <w:pPr>
        <w:pStyle w:val="Textoindependiente"/>
        <w:kinsoku w:val="0"/>
        <w:overflowPunct w:val="0"/>
        <w:spacing w:before="213" w:line="244" w:lineRule="auto"/>
        <w:ind w:left="1169" w:right="1104"/>
      </w:pPr>
      <w:r>
        <w:t>Por ejemplo: la siguiente cadena de números, resulta más fácil de memorizar si   se</w:t>
      </w:r>
      <w:r>
        <w:rPr>
          <w:spacing w:val="8"/>
        </w:rPr>
        <w:t xml:space="preserve"> </w:t>
      </w:r>
      <w:r>
        <w:t>agrupa.</w:t>
      </w:r>
    </w:p>
    <w:p w:rsidR="004B7993" w:rsidRDefault="004B7993">
      <w:pPr>
        <w:pStyle w:val="Textoindependiente"/>
        <w:kinsoku w:val="0"/>
        <w:overflowPunct w:val="0"/>
        <w:spacing w:before="5"/>
      </w:pPr>
    </w:p>
    <w:p w:rsidR="004B7993" w:rsidRDefault="004B7993">
      <w:pPr>
        <w:pStyle w:val="Textoindependiente"/>
        <w:tabs>
          <w:tab w:val="left" w:pos="349"/>
        </w:tabs>
        <w:kinsoku w:val="0"/>
        <w:overflowPunct w:val="0"/>
        <w:ind w:right="3123"/>
        <w:jc w:val="center"/>
      </w:pPr>
      <w:r>
        <w:rPr>
          <w:rFonts w:ascii="Symbol" w:hAnsi="Symbol" w:cs="Symbol"/>
        </w:rPr>
        <w:t></w:t>
      </w:r>
      <w:r>
        <w:rPr>
          <w:rFonts w:ascii="Times New Roman" w:hAnsi="Times New Roman" w:cs="Times New Roman"/>
        </w:rPr>
        <w:tab/>
      </w:r>
      <w:r>
        <w:t>3 – 7 – 8 – 5 – 3 – 5 – 4 – 8 – 0 –</w:t>
      </w:r>
      <w:r>
        <w:rPr>
          <w:spacing w:val="43"/>
        </w:rPr>
        <w:t xml:space="preserve"> </w:t>
      </w:r>
      <w:r>
        <w:t>9</w:t>
      </w:r>
    </w:p>
    <w:p w:rsidR="004B7993" w:rsidRDefault="004B7993">
      <w:pPr>
        <w:pStyle w:val="Textoindependiente"/>
        <w:tabs>
          <w:tab w:val="left" w:pos="2044"/>
        </w:tabs>
        <w:kinsoku w:val="0"/>
        <w:overflowPunct w:val="0"/>
        <w:spacing w:before="2"/>
        <w:ind w:left="1695"/>
      </w:pPr>
      <w:r>
        <w:rPr>
          <w:rFonts w:ascii="Symbol" w:hAnsi="Symbol" w:cs="Symbol"/>
        </w:rPr>
        <w:t></w:t>
      </w:r>
      <w:r>
        <w:rPr>
          <w:rFonts w:ascii="Times New Roman" w:hAnsi="Times New Roman" w:cs="Times New Roman"/>
        </w:rPr>
        <w:tab/>
      </w:r>
      <w:r>
        <w:t>378 – 535 – 480 –</w:t>
      </w:r>
      <w:r>
        <w:rPr>
          <w:spacing w:val="20"/>
        </w:rPr>
        <w:t xml:space="preserve"> </w:t>
      </w:r>
      <w:r>
        <w:t>9</w:t>
      </w:r>
    </w:p>
    <w:p w:rsidR="004B7993" w:rsidRDefault="004B7993">
      <w:pPr>
        <w:pStyle w:val="Textoindependiente"/>
        <w:kinsoku w:val="0"/>
        <w:overflowPunct w:val="0"/>
        <w:spacing w:before="9"/>
      </w:pPr>
    </w:p>
    <w:p w:rsidR="004B7993" w:rsidRDefault="004B7993">
      <w:pPr>
        <w:pStyle w:val="Prrafodelista"/>
        <w:numPr>
          <w:ilvl w:val="1"/>
          <w:numId w:val="11"/>
        </w:numPr>
        <w:tabs>
          <w:tab w:val="left" w:pos="1696"/>
        </w:tabs>
        <w:kinsoku w:val="0"/>
        <w:overflowPunct w:val="0"/>
        <w:spacing w:line="244" w:lineRule="auto"/>
        <w:ind w:right="911" w:hanging="350"/>
        <w:jc w:val="both"/>
        <w:rPr>
          <w:sz w:val="23"/>
          <w:szCs w:val="23"/>
        </w:rPr>
      </w:pPr>
      <w:r>
        <w:rPr>
          <w:sz w:val="23"/>
          <w:szCs w:val="23"/>
        </w:rPr>
        <w:t>Exageración: la memoria es más receptiva ante algo absurdo. La  singularidad facilita la memorización; cuanto más receptiva ante algo absurdo. La singularidad facilita la memorización; cuanto más original sea una información mejor se</w:t>
      </w:r>
      <w:r>
        <w:rPr>
          <w:spacing w:val="30"/>
          <w:sz w:val="23"/>
          <w:szCs w:val="23"/>
        </w:rPr>
        <w:t xml:space="preserve"> </w:t>
      </w:r>
      <w:r>
        <w:rPr>
          <w:sz w:val="23"/>
          <w:szCs w:val="23"/>
        </w:rPr>
        <w:t>retendrá.</w:t>
      </w:r>
    </w:p>
    <w:p w:rsidR="004B7993" w:rsidRDefault="004B7993">
      <w:pPr>
        <w:pStyle w:val="Textoindependiente"/>
        <w:kinsoku w:val="0"/>
        <w:overflowPunct w:val="0"/>
        <w:rPr>
          <w:sz w:val="26"/>
          <w:szCs w:val="26"/>
        </w:rPr>
      </w:pPr>
    </w:p>
    <w:p w:rsidR="004B7993" w:rsidRDefault="004B7993">
      <w:pPr>
        <w:pStyle w:val="Textoindependiente"/>
        <w:kinsoku w:val="0"/>
        <w:overflowPunct w:val="0"/>
        <w:rPr>
          <w:sz w:val="26"/>
          <w:szCs w:val="26"/>
        </w:rPr>
      </w:pPr>
    </w:p>
    <w:p w:rsidR="004B7993" w:rsidRDefault="004B7993">
      <w:pPr>
        <w:pStyle w:val="Prrafodelista"/>
        <w:numPr>
          <w:ilvl w:val="1"/>
          <w:numId w:val="11"/>
        </w:numPr>
        <w:tabs>
          <w:tab w:val="left" w:pos="1696"/>
        </w:tabs>
        <w:kinsoku w:val="0"/>
        <w:overflowPunct w:val="0"/>
        <w:spacing w:before="212" w:line="244" w:lineRule="auto"/>
        <w:ind w:right="912" w:hanging="350"/>
        <w:jc w:val="both"/>
        <w:rPr>
          <w:sz w:val="23"/>
          <w:szCs w:val="23"/>
        </w:rPr>
      </w:pPr>
      <w:r>
        <w:rPr>
          <w:sz w:val="23"/>
          <w:szCs w:val="23"/>
        </w:rPr>
        <w:t>El ritmo y la rima: facilita la memorización. Ponerle música a un  texto, recitarlo como si de una poesía se tratará. Crear unos pequeños versos con las palabras que uno tiene que</w:t>
      </w:r>
      <w:r>
        <w:rPr>
          <w:spacing w:val="34"/>
          <w:sz w:val="23"/>
          <w:szCs w:val="23"/>
        </w:rPr>
        <w:t xml:space="preserve"> </w:t>
      </w:r>
      <w:r>
        <w:rPr>
          <w:sz w:val="23"/>
          <w:szCs w:val="23"/>
        </w:rPr>
        <w:t>memorizar.</w:t>
      </w:r>
    </w:p>
    <w:p w:rsidR="004B7993" w:rsidRDefault="004B7993">
      <w:pPr>
        <w:pStyle w:val="Textoindependiente"/>
        <w:kinsoku w:val="0"/>
        <w:overflowPunct w:val="0"/>
        <w:rPr>
          <w:sz w:val="26"/>
          <w:szCs w:val="26"/>
        </w:rPr>
      </w:pPr>
    </w:p>
    <w:p w:rsidR="004B7993" w:rsidRDefault="004B7993">
      <w:pPr>
        <w:pStyle w:val="Textoindependiente"/>
        <w:kinsoku w:val="0"/>
        <w:overflowPunct w:val="0"/>
        <w:rPr>
          <w:sz w:val="26"/>
          <w:szCs w:val="26"/>
        </w:rPr>
      </w:pPr>
    </w:p>
    <w:p w:rsidR="004B7993" w:rsidRDefault="004B7993">
      <w:pPr>
        <w:pStyle w:val="Prrafodelista"/>
        <w:numPr>
          <w:ilvl w:val="1"/>
          <w:numId w:val="11"/>
        </w:numPr>
        <w:tabs>
          <w:tab w:val="left" w:pos="1696"/>
        </w:tabs>
        <w:kinsoku w:val="0"/>
        <w:overflowPunct w:val="0"/>
        <w:spacing w:before="211" w:line="244" w:lineRule="auto"/>
        <w:ind w:right="908" w:hanging="350"/>
        <w:jc w:val="both"/>
        <w:rPr>
          <w:sz w:val="23"/>
          <w:szCs w:val="23"/>
        </w:rPr>
      </w:pPr>
      <w:r>
        <w:rPr>
          <w:sz w:val="23"/>
          <w:szCs w:val="23"/>
        </w:rPr>
        <w:t>Recordar el contexto: a veces resulta más fácil recordar algo sin uno trata   de visualizar el momento en que el que estaba estudiando esa lección; “estaba en mi habitación, era sábado por la tarde, recuerdo que estaba oyendo música de..., tenía puesta una camisa</w:t>
      </w:r>
      <w:r>
        <w:rPr>
          <w:spacing w:val="44"/>
          <w:sz w:val="23"/>
          <w:szCs w:val="23"/>
        </w:rPr>
        <w:t xml:space="preserve"> </w:t>
      </w:r>
      <w:r>
        <w:rPr>
          <w:sz w:val="23"/>
          <w:szCs w:val="23"/>
        </w:rPr>
        <w:t>roja,...”</w:t>
      </w:r>
    </w:p>
    <w:p w:rsidR="004B7993" w:rsidRDefault="004B7993">
      <w:pPr>
        <w:pStyle w:val="Prrafodelista"/>
        <w:numPr>
          <w:ilvl w:val="1"/>
          <w:numId w:val="11"/>
        </w:numPr>
        <w:tabs>
          <w:tab w:val="left" w:pos="1696"/>
        </w:tabs>
        <w:kinsoku w:val="0"/>
        <w:overflowPunct w:val="0"/>
        <w:spacing w:before="211" w:line="244" w:lineRule="auto"/>
        <w:ind w:right="908" w:hanging="350"/>
        <w:jc w:val="both"/>
        <w:rPr>
          <w:sz w:val="23"/>
          <w:szCs w:val="23"/>
        </w:rPr>
        <w:sectPr w:rsidR="004B7993">
          <w:pgSz w:w="11910" w:h="16840"/>
          <w:pgMar w:top="2160" w:right="740" w:bottom="1680" w:left="660" w:header="1393" w:footer="1482" w:gutter="0"/>
          <w:cols w:space="720"/>
          <w:noEndnote/>
        </w:sectPr>
      </w:pPr>
    </w:p>
    <w:p w:rsidR="004B7993" w:rsidRDefault="004B7993">
      <w:pPr>
        <w:pStyle w:val="Textoindependiente"/>
        <w:kinsoku w:val="0"/>
        <w:overflowPunct w:val="0"/>
        <w:rPr>
          <w:sz w:val="20"/>
          <w:szCs w:val="20"/>
        </w:rPr>
      </w:pPr>
    </w:p>
    <w:p w:rsidR="004B7993" w:rsidRDefault="004B7993">
      <w:pPr>
        <w:pStyle w:val="Textoindependiente"/>
        <w:kinsoku w:val="0"/>
        <w:overflowPunct w:val="0"/>
        <w:spacing w:before="6"/>
        <w:rPr>
          <w:sz w:val="28"/>
          <w:szCs w:val="28"/>
        </w:rPr>
      </w:pPr>
    </w:p>
    <w:p w:rsidR="004B7993" w:rsidRDefault="004B7993">
      <w:pPr>
        <w:pStyle w:val="Ttulo2"/>
        <w:kinsoku w:val="0"/>
        <w:overflowPunct w:val="0"/>
        <w:spacing w:before="96"/>
      </w:pPr>
      <w:r>
        <w:t>La historieta</w:t>
      </w:r>
    </w:p>
    <w:p w:rsidR="004B7993" w:rsidRDefault="004B7993">
      <w:pPr>
        <w:pStyle w:val="Textoindependiente"/>
        <w:kinsoku w:val="0"/>
        <w:overflowPunct w:val="0"/>
        <w:spacing w:before="9"/>
        <w:rPr>
          <w:b/>
          <w:bCs/>
        </w:rPr>
      </w:pPr>
    </w:p>
    <w:p w:rsidR="004B7993" w:rsidRDefault="004B7993">
      <w:pPr>
        <w:pStyle w:val="Textoindependiente"/>
        <w:kinsoku w:val="0"/>
        <w:overflowPunct w:val="0"/>
        <w:spacing w:line="244" w:lineRule="auto"/>
        <w:ind w:left="994" w:right="937"/>
      </w:pPr>
      <w:r>
        <w:t>Consiste en construir una historieta con los datos que han de memorizarse. Esta técnica unida a las imágenes mentales puede dar muy buenos</w:t>
      </w:r>
      <w:r>
        <w:rPr>
          <w:spacing w:val="60"/>
        </w:rPr>
        <w:t xml:space="preserve"> </w:t>
      </w:r>
      <w:r>
        <w:t>resultados.</w:t>
      </w:r>
    </w:p>
    <w:p w:rsidR="004B7993" w:rsidRDefault="004B7993">
      <w:pPr>
        <w:pStyle w:val="Textoindependiente"/>
        <w:kinsoku w:val="0"/>
        <w:overflowPunct w:val="0"/>
        <w:spacing w:before="4"/>
      </w:pPr>
    </w:p>
    <w:p w:rsidR="004B7993" w:rsidRDefault="004B7993">
      <w:pPr>
        <w:pStyle w:val="Textoindependiente"/>
        <w:kinsoku w:val="0"/>
        <w:overflowPunct w:val="0"/>
        <w:spacing w:line="244" w:lineRule="auto"/>
        <w:ind w:left="994" w:right="937"/>
      </w:pPr>
      <w:r>
        <w:t>Por ejemplo, si pretendes memorizar una lista de palabras, te será muy útil hacerlo a través de la confección de una</w:t>
      </w:r>
      <w:r>
        <w:rPr>
          <w:spacing w:val="34"/>
        </w:rPr>
        <w:t xml:space="preserve"> </w:t>
      </w:r>
      <w:r>
        <w:t>historia.</w:t>
      </w:r>
    </w:p>
    <w:p w:rsidR="004B7993" w:rsidRDefault="006443F4">
      <w:pPr>
        <w:pStyle w:val="Textoindependiente"/>
        <w:kinsoku w:val="0"/>
        <w:overflowPunct w:val="0"/>
        <w:spacing w:before="11"/>
        <w:rPr>
          <w:sz w:val="19"/>
          <w:szCs w:val="19"/>
        </w:rPr>
      </w:pPr>
      <w:r>
        <w:rPr>
          <w:noProof/>
        </w:rPr>
        <mc:AlternateContent>
          <mc:Choice Requires="wps">
            <w:drawing>
              <wp:anchor distT="0" distB="0" distL="0" distR="0" simplePos="0" relativeHeight="251667968" behindDoc="0" locked="0" layoutInCell="0" allowOverlap="1">
                <wp:simplePos x="0" y="0"/>
                <wp:positionH relativeFrom="page">
                  <wp:posOffset>980440</wp:posOffset>
                </wp:positionH>
                <wp:positionV relativeFrom="paragraph">
                  <wp:posOffset>173990</wp:posOffset>
                </wp:positionV>
                <wp:extent cx="5598795" cy="1399540"/>
                <wp:effectExtent l="0" t="0" r="0" b="0"/>
                <wp:wrapTopAndBottom/>
                <wp:docPr id="72"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13995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B7993" w:rsidRDefault="004B7993">
                            <w:pPr>
                              <w:pStyle w:val="Textoindependiente"/>
                              <w:kinsoku w:val="0"/>
                              <w:overflowPunct w:val="0"/>
                              <w:spacing w:before="22"/>
                              <w:ind w:left="105"/>
                              <w:jc w:val="both"/>
                            </w:pPr>
                            <w:r>
                              <w:t>EJEMPLO</w:t>
                            </w:r>
                          </w:p>
                          <w:p w:rsidR="004B7993" w:rsidRDefault="004B7993">
                            <w:pPr>
                              <w:pStyle w:val="Textoindependiente"/>
                              <w:kinsoku w:val="0"/>
                              <w:overflowPunct w:val="0"/>
                              <w:rPr>
                                <w:sz w:val="24"/>
                                <w:szCs w:val="24"/>
                              </w:rPr>
                            </w:pPr>
                          </w:p>
                          <w:p w:rsidR="004B7993" w:rsidRDefault="004B7993">
                            <w:pPr>
                              <w:pStyle w:val="Textoindependiente"/>
                              <w:kinsoku w:val="0"/>
                              <w:overflowPunct w:val="0"/>
                              <w:spacing w:before="1"/>
                              <w:ind w:left="105"/>
                              <w:jc w:val="both"/>
                            </w:pPr>
                            <w:r>
                              <w:t>“Casa, pan, incendio, siniestro, piscina, nieto, iglesia”.</w:t>
                            </w:r>
                          </w:p>
                          <w:p w:rsidR="004B7993" w:rsidRDefault="004B7993">
                            <w:pPr>
                              <w:pStyle w:val="Textoindependiente"/>
                              <w:kinsoku w:val="0"/>
                              <w:overflowPunct w:val="0"/>
                              <w:spacing w:before="9"/>
                            </w:pPr>
                          </w:p>
                          <w:p w:rsidR="004B7993" w:rsidRDefault="004B7993">
                            <w:pPr>
                              <w:pStyle w:val="Textoindependiente"/>
                              <w:kinsoku w:val="0"/>
                              <w:overflowPunct w:val="0"/>
                              <w:spacing w:before="1" w:line="244" w:lineRule="auto"/>
                              <w:ind w:left="105" w:right="104"/>
                              <w:jc w:val="both"/>
                            </w:pPr>
                            <w:r>
                              <w:t xml:space="preserve">“Fui a comprar el </w:t>
                            </w:r>
                            <w:r>
                              <w:rPr>
                                <w:u w:val="single"/>
                              </w:rPr>
                              <w:t xml:space="preserve">pan </w:t>
                            </w:r>
                            <w:r>
                              <w:t xml:space="preserve">como todos los días, sin pensar que me dejé la comida en el fuego. Así que mi </w:t>
                            </w:r>
                            <w:r>
                              <w:rPr>
                                <w:u w:val="single"/>
                              </w:rPr>
                              <w:t xml:space="preserve">casa </w:t>
                            </w:r>
                            <w:r>
                              <w:t xml:space="preserve">se </w:t>
                            </w:r>
                            <w:r>
                              <w:rPr>
                                <w:u w:val="single"/>
                              </w:rPr>
                              <w:t xml:space="preserve">incendió </w:t>
                            </w:r>
                            <w:r>
                              <w:t xml:space="preserve">provocando un </w:t>
                            </w:r>
                            <w:r>
                              <w:rPr>
                                <w:u w:val="single"/>
                              </w:rPr>
                              <w:t>siniestro</w:t>
                            </w:r>
                            <w:r>
                              <w:t xml:space="preserve">. Ni con el agua de la </w:t>
                            </w:r>
                            <w:r>
                              <w:rPr>
                                <w:u w:val="single"/>
                              </w:rPr>
                              <w:t xml:space="preserve">piscina </w:t>
                            </w:r>
                            <w:r>
                              <w:t xml:space="preserve">pudieron apagarlo. Lo que más me dolía era que mi </w:t>
                            </w:r>
                            <w:r>
                              <w:rPr>
                                <w:u w:val="single"/>
                              </w:rPr>
                              <w:t xml:space="preserve">nieto </w:t>
                            </w:r>
                            <w:r>
                              <w:t xml:space="preserve">no iba a poder disfrutar más en mi </w:t>
                            </w:r>
                            <w:r>
                              <w:rPr>
                                <w:u w:val="single"/>
                              </w:rPr>
                              <w:t>casa</w:t>
                            </w:r>
                            <w:r>
                              <w:t>. Ya solo me quedaba ir a rezar a la</w:t>
                            </w:r>
                            <w:r>
                              <w:rPr>
                                <w:spacing w:val="61"/>
                              </w:rPr>
                              <w:t xml:space="preserve"> </w:t>
                            </w:r>
                            <w:r>
                              <w:rPr>
                                <w:u w:val="single"/>
                              </w:rPr>
                              <w:t>iglesia</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6" o:spid="_x0000_s1190" type="#_x0000_t202" style="position:absolute;margin-left:77.2pt;margin-top:13.7pt;width:440.85pt;height:110.2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" o:allowincell="f" filled="f" strokeweight=".48pt">
                <v:textbox inset="0,0,0,0">
                  <w:txbxContent>
                    <w:p w:rsidR="004B7993" w:rsidRDefault="004B7993">
                      <w:pPr>
                        <w:pStyle w:val="Textoindependiente"/>
                        <w:kinsoku w:val="0"/>
                        <w:overflowPunct w:val="0"/>
                        <w:spacing w:before="22"/>
                        <w:ind w:left="105"/>
                        <w:jc w:val="both"/>
                      </w:pPr>
                      <w:r>
                        <w:t>EJEMPLO</w:t>
                      </w:r>
                    </w:p>
                    <w:p w:rsidR="004B7993" w:rsidRDefault="004B7993">
                      <w:pPr>
                        <w:pStyle w:val="Textoindependiente"/>
                        <w:kinsoku w:val="0"/>
                        <w:overflowPunct w:val="0"/>
                        <w:rPr>
                          <w:sz w:val="24"/>
                          <w:szCs w:val="24"/>
                        </w:rPr>
                      </w:pPr>
                    </w:p>
                    <w:p w:rsidR="004B7993" w:rsidRDefault="004B7993">
                      <w:pPr>
                        <w:pStyle w:val="Textoindependiente"/>
                        <w:kinsoku w:val="0"/>
                        <w:overflowPunct w:val="0"/>
                        <w:spacing w:before="1"/>
                        <w:ind w:left="105"/>
                        <w:jc w:val="both"/>
                      </w:pPr>
                      <w:r>
                        <w:t>“Casa, pan, incendio, siniestro, piscina, nieto, iglesia”.</w:t>
                      </w:r>
                    </w:p>
                    <w:p w:rsidR="004B7993" w:rsidRDefault="004B7993">
                      <w:pPr>
                        <w:pStyle w:val="Textoindependiente"/>
                        <w:kinsoku w:val="0"/>
                        <w:overflowPunct w:val="0"/>
                        <w:spacing w:before="9"/>
                      </w:pPr>
                    </w:p>
                    <w:p w:rsidR="004B7993" w:rsidRDefault="004B7993">
                      <w:pPr>
                        <w:pStyle w:val="Textoindependiente"/>
                        <w:kinsoku w:val="0"/>
                        <w:overflowPunct w:val="0"/>
                        <w:spacing w:before="1" w:line="244" w:lineRule="auto"/>
                        <w:ind w:left="105" w:right="104"/>
                        <w:jc w:val="both"/>
                      </w:pPr>
                      <w:r>
                        <w:t xml:space="preserve">“Fui a comprar el </w:t>
                      </w:r>
                      <w:r>
                        <w:rPr>
                          <w:u w:val="single"/>
                        </w:rPr>
                        <w:t xml:space="preserve">pan </w:t>
                      </w:r>
                      <w:r>
                        <w:t xml:space="preserve">como todos los días, sin pensar que me dejé la comida en el fuego. Así que mi </w:t>
                      </w:r>
                      <w:r>
                        <w:rPr>
                          <w:u w:val="single"/>
                        </w:rPr>
                        <w:t xml:space="preserve">casa </w:t>
                      </w:r>
                      <w:r>
                        <w:t xml:space="preserve">se </w:t>
                      </w:r>
                      <w:r>
                        <w:rPr>
                          <w:u w:val="single"/>
                        </w:rPr>
                        <w:t xml:space="preserve">incendió </w:t>
                      </w:r>
                      <w:r>
                        <w:t xml:space="preserve">provocando un </w:t>
                      </w:r>
                      <w:r>
                        <w:rPr>
                          <w:u w:val="single"/>
                        </w:rPr>
                        <w:t>siniestro</w:t>
                      </w:r>
                      <w:r>
                        <w:t xml:space="preserve">. Ni con el agua de la </w:t>
                      </w:r>
                      <w:r>
                        <w:rPr>
                          <w:u w:val="single"/>
                        </w:rPr>
                        <w:t xml:space="preserve">piscina </w:t>
                      </w:r>
                      <w:r>
                        <w:t xml:space="preserve">pudieron apagarlo. Lo que más me dolía era que mi </w:t>
                      </w:r>
                      <w:r>
                        <w:rPr>
                          <w:u w:val="single"/>
                        </w:rPr>
                        <w:t xml:space="preserve">nieto </w:t>
                      </w:r>
                      <w:r>
                        <w:t xml:space="preserve">no iba a poder disfrutar más en mi </w:t>
                      </w:r>
                      <w:r>
                        <w:rPr>
                          <w:u w:val="single"/>
                        </w:rPr>
                        <w:t>casa</w:t>
                      </w:r>
                      <w:r>
                        <w:t>. Ya solo me quedaba ir a rezar a la</w:t>
                      </w:r>
                      <w:r>
                        <w:rPr>
                          <w:spacing w:val="61"/>
                        </w:rPr>
                        <w:t xml:space="preserve"> </w:t>
                      </w:r>
                      <w:r>
                        <w:rPr>
                          <w:u w:val="single"/>
                        </w:rPr>
                        <w:t>iglesia</w:t>
                      </w:r>
                      <w:r>
                        <w:t>”.</w:t>
                      </w:r>
                    </w:p>
                  </w:txbxContent>
                </v:textbox>
                <w10:wrap type="topAndBottom" anchorx="page"/>
              </v:shape>
            </w:pict>
          </mc:Fallback>
        </mc:AlternateContent>
      </w:r>
    </w:p>
    <w:p w:rsidR="004B7993" w:rsidRDefault="004B7993">
      <w:pPr>
        <w:pStyle w:val="Textoindependiente"/>
        <w:kinsoku w:val="0"/>
        <w:overflowPunct w:val="0"/>
        <w:rPr>
          <w:sz w:val="20"/>
          <w:szCs w:val="20"/>
        </w:rPr>
      </w:pPr>
    </w:p>
    <w:p w:rsidR="004B7993" w:rsidRDefault="004B7993">
      <w:pPr>
        <w:pStyle w:val="Textoindependiente"/>
        <w:kinsoku w:val="0"/>
        <w:overflowPunct w:val="0"/>
        <w:rPr>
          <w:sz w:val="20"/>
          <w:szCs w:val="20"/>
        </w:rPr>
      </w:pPr>
    </w:p>
    <w:p w:rsidR="004B7993" w:rsidRDefault="004B7993">
      <w:pPr>
        <w:pStyle w:val="Textoindependiente"/>
        <w:kinsoku w:val="0"/>
        <w:overflowPunct w:val="0"/>
        <w:spacing w:before="1"/>
        <w:rPr>
          <w:sz w:val="20"/>
          <w:szCs w:val="20"/>
        </w:rPr>
      </w:pPr>
    </w:p>
    <w:p w:rsidR="004B7993" w:rsidRDefault="004B7993">
      <w:pPr>
        <w:pStyle w:val="Ttulo2"/>
        <w:kinsoku w:val="0"/>
        <w:overflowPunct w:val="0"/>
        <w:spacing w:before="96"/>
        <w:jc w:val="both"/>
      </w:pPr>
      <w:r>
        <w:t>El recorrido</w:t>
      </w:r>
    </w:p>
    <w:p w:rsidR="004B7993" w:rsidRDefault="004B7993">
      <w:pPr>
        <w:pStyle w:val="Textoindependiente"/>
        <w:kinsoku w:val="0"/>
        <w:overflowPunct w:val="0"/>
        <w:spacing w:before="9"/>
        <w:rPr>
          <w:b/>
          <w:bCs/>
        </w:rPr>
      </w:pPr>
    </w:p>
    <w:p w:rsidR="004B7993" w:rsidRDefault="004B7993">
      <w:pPr>
        <w:pStyle w:val="Textoindependiente"/>
        <w:kinsoku w:val="0"/>
        <w:overflowPunct w:val="0"/>
        <w:spacing w:line="244" w:lineRule="auto"/>
        <w:ind w:left="994" w:right="911"/>
        <w:jc w:val="both"/>
      </w:pPr>
      <w:r>
        <w:t>Ésta técnica de memorizar está basada en asociar ciertos puntos de un recorrido habitual a la lista de palabras que tengo que aprender. Para ello tengo que hacer    lo</w:t>
      </w:r>
      <w:r>
        <w:rPr>
          <w:spacing w:val="6"/>
        </w:rPr>
        <w:t xml:space="preserve"> </w:t>
      </w:r>
      <w:r>
        <w:t>siguiente:</w:t>
      </w:r>
    </w:p>
    <w:p w:rsidR="004B7993" w:rsidRDefault="004B7993">
      <w:pPr>
        <w:pStyle w:val="Textoindependiente"/>
        <w:kinsoku w:val="0"/>
        <w:overflowPunct w:val="0"/>
        <w:spacing w:before="5"/>
      </w:pPr>
    </w:p>
    <w:p w:rsidR="004B7993" w:rsidRDefault="004B7993">
      <w:pPr>
        <w:pStyle w:val="Prrafodelista"/>
        <w:numPr>
          <w:ilvl w:val="0"/>
          <w:numId w:val="10"/>
        </w:numPr>
        <w:tabs>
          <w:tab w:val="left" w:pos="1696"/>
        </w:tabs>
        <w:kinsoku w:val="0"/>
        <w:overflowPunct w:val="0"/>
        <w:ind w:hanging="350"/>
        <w:rPr>
          <w:sz w:val="23"/>
          <w:szCs w:val="23"/>
        </w:rPr>
      </w:pPr>
      <w:r>
        <w:rPr>
          <w:sz w:val="23"/>
          <w:szCs w:val="23"/>
        </w:rPr>
        <w:t>Seleccionar los puntos de recorrido</w:t>
      </w:r>
      <w:r>
        <w:rPr>
          <w:spacing w:val="32"/>
          <w:sz w:val="23"/>
          <w:szCs w:val="23"/>
        </w:rPr>
        <w:t xml:space="preserve"> </w:t>
      </w:r>
      <w:r>
        <w:rPr>
          <w:sz w:val="23"/>
          <w:szCs w:val="23"/>
        </w:rPr>
        <w:t>habitual.</w:t>
      </w:r>
    </w:p>
    <w:p w:rsidR="004B7993" w:rsidRDefault="004B7993">
      <w:pPr>
        <w:pStyle w:val="Prrafodelista"/>
        <w:numPr>
          <w:ilvl w:val="0"/>
          <w:numId w:val="10"/>
        </w:numPr>
        <w:tabs>
          <w:tab w:val="left" w:pos="1696"/>
        </w:tabs>
        <w:kinsoku w:val="0"/>
        <w:overflowPunct w:val="0"/>
        <w:spacing w:before="3" w:line="244" w:lineRule="auto"/>
        <w:ind w:right="914" w:hanging="350"/>
        <w:rPr>
          <w:sz w:val="23"/>
          <w:szCs w:val="23"/>
        </w:rPr>
      </w:pPr>
      <w:r>
        <w:rPr>
          <w:sz w:val="23"/>
          <w:szCs w:val="23"/>
        </w:rPr>
        <w:t>Asocia el orden en que tienes que aprenderte cada palabra con el punto correspondiente.</w:t>
      </w:r>
    </w:p>
    <w:p w:rsidR="004B7993" w:rsidRDefault="004B7993">
      <w:pPr>
        <w:pStyle w:val="Textoindependiente"/>
        <w:kinsoku w:val="0"/>
        <w:overflowPunct w:val="0"/>
        <w:spacing w:before="5"/>
      </w:pPr>
    </w:p>
    <w:p w:rsidR="004B7993" w:rsidRDefault="004B7993">
      <w:pPr>
        <w:pStyle w:val="Textoindependiente"/>
        <w:kinsoku w:val="0"/>
        <w:overflowPunct w:val="0"/>
        <w:spacing w:before="1" w:line="244" w:lineRule="auto"/>
        <w:ind w:left="994" w:right="911"/>
        <w:jc w:val="both"/>
      </w:pPr>
      <w:r>
        <w:t>Para hacer estas asociaciones debes utilizar las imágenes  mentales.  Es importante que utilices siempre los puntos del recorrido en el mismo</w:t>
      </w:r>
      <w:r>
        <w:rPr>
          <w:spacing w:val="62"/>
        </w:rPr>
        <w:t xml:space="preserve"> </w:t>
      </w:r>
      <w:r>
        <w:t>orden.</w:t>
      </w:r>
    </w:p>
    <w:p w:rsidR="004B7993" w:rsidRDefault="004B7993">
      <w:pPr>
        <w:pStyle w:val="Textoindependiente"/>
        <w:kinsoku w:val="0"/>
        <w:overflowPunct w:val="0"/>
        <w:spacing w:before="5"/>
      </w:pPr>
    </w:p>
    <w:p w:rsidR="004B7993" w:rsidRDefault="004B7993">
      <w:pPr>
        <w:pStyle w:val="Ttulo2"/>
        <w:kinsoku w:val="0"/>
        <w:overflowPunct w:val="0"/>
        <w:spacing w:before="1"/>
        <w:jc w:val="both"/>
      </w:pPr>
      <w:r>
        <w:t>La cadena</w:t>
      </w:r>
    </w:p>
    <w:p w:rsidR="004B7993" w:rsidRDefault="004B7993">
      <w:pPr>
        <w:pStyle w:val="Textoindependiente"/>
        <w:kinsoku w:val="0"/>
        <w:overflowPunct w:val="0"/>
        <w:spacing w:before="11"/>
        <w:rPr>
          <w:b/>
          <w:bCs/>
        </w:rPr>
      </w:pPr>
    </w:p>
    <w:p w:rsidR="004B7993" w:rsidRDefault="004B7993">
      <w:pPr>
        <w:pStyle w:val="Textoindependiente"/>
        <w:kinsoku w:val="0"/>
        <w:overflowPunct w:val="0"/>
        <w:spacing w:line="244" w:lineRule="auto"/>
        <w:ind w:left="994" w:right="913"/>
        <w:jc w:val="both"/>
      </w:pPr>
      <w:r>
        <w:t>El nombre de esta técnica se parece al de una cadena en la que cada eslabón se une con el anterior y con el siguiente. Eso mismo hay que hacer con las palabras que queremos memorizar.</w:t>
      </w:r>
    </w:p>
    <w:p w:rsidR="004B7993" w:rsidRDefault="004B7993">
      <w:pPr>
        <w:pStyle w:val="Textoindependiente"/>
        <w:kinsoku w:val="0"/>
        <w:overflowPunct w:val="0"/>
        <w:spacing w:before="5"/>
      </w:pPr>
    </w:p>
    <w:p w:rsidR="004B7993" w:rsidRDefault="004B7993">
      <w:pPr>
        <w:pStyle w:val="Textoindependiente"/>
        <w:kinsoku w:val="0"/>
        <w:overflowPunct w:val="0"/>
        <w:spacing w:line="244" w:lineRule="auto"/>
        <w:ind w:left="994" w:right="914"/>
        <w:jc w:val="both"/>
      </w:pPr>
      <w:r>
        <w:t>El procedimiento consiste en asociar las dos primeras imágenes de lo que se   tenga que recordar con las dos primeras palabras de la</w:t>
      </w:r>
      <w:r>
        <w:rPr>
          <w:spacing w:val="49"/>
        </w:rPr>
        <w:t xml:space="preserve"> </w:t>
      </w:r>
      <w:r>
        <w:t>lista.</w:t>
      </w:r>
    </w:p>
    <w:p w:rsidR="004B7993" w:rsidRDefault="004B7993">
      <w:pPr>
        <w:pStyle w:val="Textoindependiente"/>
        <w:kinsoku w:val="0"/>
        <w:overflowPunct w:val="0"/>
        <w:spacing w:line="244" w:lineRule="auto"/>
        <w:ind w:left="994" w:right="914"/>
        <w:jc w:val="both"/>
        <w:sectPr w:rsidR="004B7993">
          <w:pgSz w:w="11910" w:h="16840"/>
          <w:pgMar w:top="2160" w:right="740" w:bottom="1680" w:left="660" w:header="1393" w:footer="1482" w:gutter="0"/>
          <w:cols w:space="720"/>
          <w:noEndnote/>
        </w:sectPr>
      </w:pPr>
    </w:p>
    <w:p w:rsidR="004B7993" w:rsidRDefault="004B7993">
      <w:pPr>
        <w:pStyle w:val="Textoindependiente"/>
        <w:kinsoku w:val="0"/>
        <w:overflowPunct w:val="0"/>
        <w:rPr>
          <w:sz w:val="20"/>
          <w:szCs w:val="20"/>
        </w:rPr>
      </w:pPr>
    </w:p>
    <w:p w:rsidR="004B7993" w:rsidRDefault="004B7993">
      <w:pPr>
        <w:pStyle w:val="Textoindependiente"/>
        <w:kinsoku w:val="0"/>
        <w:overflowPunct w:val="0"/>
        <w:spacing w:before="4"/>
        <w:rPr>
          <w:sz w:val="28"/>
          <w:szCs w:val="28"/>
        </w:rPr>
      </w:pPr>
    </w:p>
    <w:p w:rsidR="004B7993" w:rsidRDefault="004B7993">
      <w:pPr>
        <w:pStyle w:val="Textoindependiente"/>
        <w:kinsoku w:val="0"/>
        <w:overflowPunct w:val="0"/>
        <w:spacing w:before="97" w:line="244" w:lineRule="auto"/>
        <w:ind w:left="994" w:right="911"/>
        <w:jc w:val="both"/>
      </w:pPr>
      <w:r>
        <w:rPr>
          <w:i/>
          <w:iCs/>
        </w:rPr>
        <w:t>Por ejemplo</w:t>
      </w:r>
      <w:r>
        <w:t>: si has de memorizar AVIÓN y ÁRBOL, te puedes imaginar un avión que choca con un árbol grande. Después se une la segunda imagen con la tercera  y así sucesivamente, hasta terminar la</w:t>
      </w:r>
      <w:r>
        <w:rPr>
          <w:spacing w:val="39"/>
        </w:rPr>
        <w:t xml:space="preserve"> </w:t>
      </w:r>
      <w:r>
        <w:t>lista.</w:t>
      </w:r>
    </w:p>
    <w:p w:rsidR="004B7993" w:rsidRDefault="006443F4">
      <w:pPr>
        <w:pStyle w:val="Textoindependiente"/>
        <w:kinsoku w:val="0"/>
        <w:overflowPunct w:val="0"/>
        <w:spacing w:before="4"/>
        <w:rPr>
          <w:sz w:val="20"/>
          <w:szCs w:val="20"/>
        </w:rPr>
      </w:pPr>
      <w:r>
        <w:rPr>
          <w:noProof/>
        </w:rPr>
        <mc:AlternateContent>
          <mc:Choice Requires="wpg">
            <w:drawing>
              <wp:anchor distT="0" distB="0" distL="0" distR="0" simplePos="0" relativeHeight="251668992" behindDoc="0" locked="0" layoutInCell="0" allowOverlap="1">
                <wp:simplePos x="0" y="0"/>
                <wp:positionH relativeFrom="page">
                  <wp:posOffset>1050290</wp:posOffset>
                </wp:positionH>
                <wp:positionV relativeFrom="paragraph">
                  <wp:posOffset>173355</wp:posOffset>
                </wp:positionV>
                <wp:extent cx="3571240" cy="1805305"/>
                <wp:effectExtent l="0" t="0" r="0" b="0"/>
                <wp:wrapTopAndBottom/>
                <wp:docPr id="4"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1240" cy="1805305"/>
                          <a:chOff x="1654" y="273"/>
                          <a:chExt cx="5624" cy="2843"/>
                        </a:xfrm>
                      </wpg:grpSpPr>
                      <wps:wsp>
                        <wps:cNvPr id="8" name="Freeform 338"/>
                        <wps:cNvSpPr>
                          <a:spLocks/>
                        </wps:cNvSpPr>
                        <wps:spPr bwMode="auto">
                          <a:xfrm>
                            <a:off x="1755" y="877"/>
                            <a:ext cx="3006" cy="1014"/>
                          </a:xfrm>
                          <a:custGeom>
                            <a:avLst/>
                            <a:gdLst>
                              <a:gd name="T0" fmla="*/ 0 w 3006"/>
                              <a:gd name="T1" fmla="*/ 0 h 1014"/>
                              <a:gd name="T2" fmla="*/ 62 w 3006"/>
                              <a:gd name="T3" fmla="*/ 517 h 1014"/>
                              <a:gd name="T4" fmla="*/ 606 w 3006"/>
                              <a:gd name="T5" fmla="*/ 748 h 1014"/>
                              <a:gd name="T6" fmla="*/ 2626 w 3006"/>
                              <a:gd name="T7" fmla="*/ 1014 h 1014"/>
                              <a:gd name="T8" fmla="*/ 2941 w 3006"/>
                              <a:gd name="T9" fmla="*/ 996 h 1014"/>
                              <a:gd name="T10" fmla="*/ 3006 w 3006"/>
                              <a:gd name="T11" fmla="*/ 938 h 1014"/>
                              <a:gd name="T12" fmla="*/ 459 w 3006"/>
                              <a:gd name="T13" fmla="*/ 532 h 1014"/>
                              <a:gd name="T14" fmla="*/ 364 w 3006"/>
                              <a:gd name="T15" fmla="*/ 142 h 1014"/>
                              <a:gd name="T16" fmla="*/ 0 w 3006"/>
                              <a:gd name="T17" fmla="*/ 0 h 10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06" h="1014">
                                <a:moveTo>
                                  <a:pt x="0" y="0"/>
                                </a:moveTo>
                                <a:lnTo>
                                  <a:pt x="62" y="517"/>
                                </a:lnTo>
                                <a:lnTo>
                                  <a:pt x="606" y="748"/>
                                </a:lnTo>
                                <a:lnTo>
                                  <a:pt x="2626" y="1014"/>
                                </a:lnTo>
                                <a:lnTo>
                                  <a:pt x="2941" y="996"/>
                                </a:lnTo>
                                <a:lnTo>
                                  <a:pt x="3006" y="938"/>
                                </a:lnTo>
                                <a:lnTo>
                                  <a:pt x="459" y="532"/>
                                </a:lnTo>
                                <a:lnTo>
                                  <a:pt x="364" y="142"/>
                                </a:lnTo>
                                <a:lnTo>
                                  <a:pt x="0" y="0"/>
                                </a:lnTo>
                                <a:close/>
                              </a:path>
                            </a:pathLst>
                          </a:custGeom>
                          <a:solidFill>
                            <a:srgbClr val="FF72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3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167" y="1634"/>
                            <a:ext cx="16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3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848" y="1592"/>
                            <a:ext cx="16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3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531" y="1553"/>
                            <a:ext cx="16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3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212" y="1513"/>
                            <a:ext cx="16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3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894" y="1475"/>
                            <a:ext cx="16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3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573" y="1432"/>
                            <a:ext cx="16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3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258" y="1393"/>
                            <a:ext cx="16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 name="Group 346"/>
                        <wpg:cNvGrpSpPr>
                          <a:grpSpLocks/>
                        </wpg:cNvGrpSpPr>
                        <wpg:grpSpPr bwMode="auto">
                          <a:xfrm>
                            <a:off x="3010" y="273"/>
                            <a:ext cx="1008" cy="1202"/>
                            <a:chOff x="3010" y="273"/>
                            <a:chExt cx="1008" cy="1202"/>
                          </a:xfrm>
                        </wpg:grpSpPr>
                        <wps:wsp>
                          <wps:cNvPr id="17" name="Freeform 347"/>
                          <wps:cNvSpPr>
                            <a:spLocks/>
                          </wps:cNvSpPr>
                          <wps:spPr bwMode="auto">
                            <a:xfrm>
                              <a:off x="3010" y="273"/>
                              <a:ext cx="1008" cy="1202"/>
                            </a:xfrm>
                            <a:custGeom>
                              <a:avLst/>
                              <a:gdLst>
                                <a:gd name="T0" fmla="*/ 898 w 1008"/>
                                <a:gd name="T1" fmla="*/ 43 h 1202"/>
                                <a:gd name="T2" fmla="*/ 696 w 1008"/>
                                <a:gd name="T3" fmla="*/ 43 h 1202"/>
                                <a:gd name="T4" fmla="*/ 748 w 1008"/>
                                <a:gd name="T5" fmla="*/ 48 h 1202"/>
                                <a:gd name="T6" fmla="*/ 798 w 1008"/>
                                <a:gd name="T7" fmla="*/ 64 h 1202"/>
                                <a:gd name="T8" fmla="*/ 840 w 1008"/>
                                <a:gd name="T9" fmla="*/ 92 h 1202"/>
                                <a:gd name="T10" fmla="*/ 892 w 1008"/>
                                <a:gd name="T11" fmla="*/ 144 h 1202"/>
                                <a:gd name="T12" fmla="*/ 918 w 1008"/>
                                <a:gd name="T13" fmla="*/ 197 h 1202"/>
                                <a:gd name="T14" fmla="*/ 927 w 1008"/>
                                <a:gd name="T15" fmla="*/ 255 h 1202"/>
                                <a:gd name="T16" fmla="*/ 927 w 1008"/>
                                <a:gd name="T17" fmla="*/ 342 h 1202"/>
                                <a:gd name="T18" fmla="*/ 927 w 1008"/>
                                <a:gd name="T19" fmla="*/ 393 h 1202"/>
                                <a:gd name="T20" fmla="*/ 878 w 1008"/>
                                <a:gd name="T21" fmla="*/ 742 h 1202"/>
                                <a:gd name="T22" fmla="*/ 810 w 1008"/>
                                <a:gd name="T23" fmla="*/ 1060 h 1202"/>
                                <a:gd name="T24" fmla="*/ 774 w 1008"/>
                                <a:gd name="T25" fmla="*/ 1200 h 1202"/>
                                <a:gd name="T26" fmla="*/ 858 w 1008"/>
                                <a:gd name="T27" fmla="*/ 1201 h 1202"/>
                                <a:gd name="T28" fmla="*/ 889 w 1008"/>
                                <a:gd name="T29" fmla="*/ 1082 h 1202"/>
                                <a:gd name="T30" fmla="*/ 951 w 1008"/>
                                <a:gd name="T31" fmla="*/ 803 h 1202"/>
                                <a:gd name="T32" fmla="*/ 1005 w 1008"/>
                                <a:gd name="T33" fmla="*/ 481 h 1202"/>
                                <a:gd name="T34" fmla="*/ 1008 w 1008"/>
                                <a:gd name="T35" fmla="*/ 231 h 1202"/>
                                <a:gd name="T36" fmla="*/ 949 w 1008"/>
                                <a:gd name="T37" fmla="*/ 94 h 1202"/>
                                <a:gd name="T38" fmla="*/ 932 w 1008"/>
                                <a:gd name="T39" fmla="*/ 70 h 1202"/>
                                <a:gd name="T40" fmla="*/ 909 w 1008"/>
                                <a:gd name="T41" fmla="*/ 50 h 1202"/>
                                <a:gd name="T42" fmla="*/ 898 w 1008"/>
                                <a:gd name="T43" fmla="*/ 43 h 1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008" h="1202">
                                  <a:moveTo>
                                    <a:pt x="898" y="43"/>
                                  </a:moveTo>
                                  <a:lnTo>
                                    <a:pt x="696" y="43"/>
                                  </a:lnTo>
                                  <a:lnTo>
                                    <a:pt x="748" y="48"/>
                                  </a:lnTo>
                                  <a:lnTo>
                                    <a:pt x="798" y="64"/>
                                  </a:lnTo>
                                  <a:lnTo>
                                    <a:pt x="840" y="92"/>
                                  </a:lnTo>
                                  <a:lnTo>
                                    <a:pt x="892" y="144"/>
                                  </a:lnTo>
                                  <a:lnTo>
                                    <a:pt x="918" y="197"/>
                                  </a:lnTo>
                                  <a:lnTo>
                                    <a:pt x="927" y="255"/>
                                  </a:lnTo>
                                  <a:lnTo>
                                    <a:pt x="927" y="342"/>
                                  </a:lnTo>
                                  <a:lnTo>
                                    <a:pt x="927" y="393"/>
                                  </a:lnTo>
                                  <a:lnTo>
                                    <a:pt x="878" y="742"/>
                                  </a:lnTo>
                                  <a:lnTo>
                                    <a:pt x="810" y="1060"/>
                                  </a:lnTo>
                                  <a:lnTo>
                                    <a:pt x="774" y="1200"/>
                                  </a:lnTo>
                                  <a:lnTo>
                                    <a:pt x="858" y="1201"/>
                                  </a:lnTo>
                                  <a:lnTo>
                                    <a:pt x="889" y="1082"/>
                                  </a:lnTo>
                                  <a:lnTo>
                                    <a:pt x="951" y="803"/>
                                  </a:lnTo>
                                  <a:lnTo>
                                    <a:pt x="1005" y="481"/>
                                  </a:lnTo>
                                  <a:lnTo>
                                    <a:pt x="1008" y="231"/>
                                  </a:lnTo>
                                  <a:lnTo>
                                    <a:pt x="949" y="94"/>
                                  </a:lnTo>
                                  <a:lnTo>
                                    <a:pt x="932" y="70"/>
                                  </a:lnTo>
                                  <a:lnTo>
                                    <a:pt x="909" y="50"/>
                                  </a:lnTo>
                                  <a:lnTo>
                                    <a:pt x="898"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348"/>
                          <wps:cNvSpPr>
                            <a:spLocks/>
                          </wps:cNvSpPr>
                          <wps:spPr bwMode="auto">
                            <a:xfrm>
                              <a:off x="3010" y="273"/>
                              <a:ext cx="1008" cy="1202"/>
                            </a:xfrm>
                            <a:custGeom>
                              <a:avLst/>
                              <a:gdLst>
                                <a:gd name="T0" fmla="*/ 752 w 1008"/>
                                <a:gd name="T1" fmla="*/ 0 h 1202"/>
                                <a:gd name="T2" fmla="*/ 669 w 1008"/>
                                <a:gd name="T3" fmla="*/ 0 h 1202"/>
                                <a:gd name="T4" fmla="*/ 596 w 1008"/>
                                <a:gd name="T5" fmla="*/ 14 h 1202"/>
                                <a:gd name="T6" fmla="*/ 530 w 1008"/>
                                <a:gd name="T7" fmla="*/ 40 h 1202"/>
                                <a:gd name="T8" fmla="*/ 471 w 1008"/>
                                <a:gd name="T9" fmla="*/ 76 h 1202"/>
                                <a:gd name="T10" fmla="*/ 417 w 1008"/>
                                <a:gd name="T11" fmla="*/ 123 h 1202"/>
                                <a:gd name="T12" fmla="*/ 367 w 1008"/>
                                <a:gd name="T13" fmla="*/ 179 h 1202"/>
                                <a:gd name="T14" fmla="*/ 319 w 1008"/>
                                <a:gd name="T15" fmla="*/ 244 h 1202"/>
                                <a:gd name="T16" fmla="*/ 280 w 1008"/>
                                <a:gd name="T17" fmla="*/ 304 h 1202"/>
                                <a:gd name="T18" fmla="*/ 243 w 1008"/>
                                <a:gd name="T19" fmla="*/ 369 h 1202"/>
                                <a:gd name="T20" fmla="*/ 209 w 1008"/>
                                <a:gd name="T21" fmla="*/ 437 h 1202"/>
                                <a:gd name="T22" fmla="*/ 177 w 1008"/>
                                <a:gd name="T23" fmla="*/ 509 h 1202"/>
                                <a:gd name="T24" fmla="*/ 147 w 1008"/>
                                <a:gd name="T25" fmla="*/ 582 h 1202"/>
                                <a:gd name="T26" fmla="*/ 120 w 1008"/>
                                <a:gd name="T27" fmla="*/ 657 h 1202"/>
                                <a:gd name="T28" fmla="*/ 94 w 1008"/>
                                <a:gd name="T29" fmla="*/ 733 h 1202"/>
                                <a:gd name="T30" fmla="*/ 71 w 1008"/>
                                <a:gd name="T31" fmla="*/ 809 h 1202"/>
                                <a:gd name="T32" fmla="*/ 50 w 1008"/>
                                <a:gd name="T33" fmla="*/ 885 h 1202"/>
                                <a:gd name="T34" fmla="*/ 31 w 1008"/>
                                <a:gd name="T35" fmla="*/ 959 h 1202"/>
                                <a:gd name="T36" fmla="*/ 14 w 1008"/>
                                <a:gd name="T37" fmla="*/ 1031 h 1202"/>
                                <a:gd name="T38" fmla="*/ 0 w 1008"/>
                                <a:gd name="T39" fmla="*/ 1100 h 1202"/>
                                <a:gd name="T40" fmla="*/ 544 w 1008"/>
                                <a:gd name="T41" fmla="*/ 1177 h 1202"/>
                                <a:gd name="T42" fmla="*/ 431 w 1008"/>
                                <a:gd name="T43" fmla="*/ 872 h 1202"/>
                                <a:gd name="T44" fmla="*/ 603 w 1008"/>
                                <a:gd name="T45" fmla="*/ 781 h 1202"/>
                                <a:gd name="T46" fmla="*/ 487 w 1008"/>
                                <a:gd name="T47" fmla="*/ 643 h 1202"/>
                                <a:gd name="T48" fmla="*/ 681 w 1008"/>
                                <a:gd name="T49" fmla="*/ 549 h 1202"/>
                                <a:gd name="T50" fmla="*/ 529 w 1008"/>
                                <a:gd name="T51" fmla="*/ 418 h 1202"/>
                                <a:gd name="T52" fmla="*/ 696 w 1008"/>
                                <a:gd name="T53" fmla="*/ 342 h 1202"/>
                                <a:gd name="T54" fmla="*/ 573 w 1008"/>
                                <a:gd name="T55" fmla="*/ 244 h 1202"/>
                                <a:gd name="T56" fmla="*/ 730 w 1008"/>
                                <a:gd name="T57" fmla="*/ 193 h 1202"/>
                                <a:gd name="T58" fmla="*/ 648 w 1008"/>
                                <a:gd name="T59" fmla="*/ 53 h 1202"/>
                                <a:gd name="T60" fmla="*/ 696 w 1008"/>
                                <a:gd name="T61" fmla="*/ 43 h 1202"/>
                                <a:gd name="T62" fmla="*/ 898 w 1008"/>
                                <a:gd name="T63" fmla="*/ 43 h 1202"/>
                                <a:gd name="T64" fmla="*/ 861 w 1008"/>
                                <a:gd name="T65" fmla="*/ 22 h 1202"/>
                                <a:gd name="T66" fmla="*/ 752 w 1008"/>
                                <a:gd name="T67" fmla="*/ 0 h 1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008" h="1202">
                                  <a:moveTo>
                                    <a:pt x="752" y="0"/>
                                  </a:moveTo>
                                  <a:lnTo>
                                    <a:pt x="669" y="0"/>
                                  </a:lnTo>
                                  <a:lnTo>
                                    <a:pt x="596" y="14"/>
                                  </a:lnTo>
                                  <a:lnTo>
                                    <a:pt x="530" y="40"/>
                                  </a:lnTo>
                                  <a:lnTo>
                                    <a:pt x="471" y="76"/>
                                  </a:lnTo>
                                  <a:lnTo>
                                    <a:pt x="417" y="123"/>
                                  </a:lnTo>
                                  <a:lnTo>
                                    <a:pt x="367" y="179"/>
                                  </a:lnTo>
                                  <a:lnTo>
                                    <a:pt x="319" y="244"/>
                                  </a:lnTo>
                                  <a:lnTo>
                                    <a:pt x="280" y="304"/>
                                  </a:lnTo>
                                  <a:lnTo>
                                    <a:pt x="243" y="369"/>
                                  </a:lnTo>
                                  <a:lnTo>
                                    <a:pt x="209" y="437"/>
                                  </a:lnTo>
                                  <a:lnTo>
                                    <a:pt x="177" y="509"/>
                                  </a:lnTo>
                                  <a:lnTo>
                                    <a:pt x="147" y="582"/>
                                  </a:lnTo>
                                  <a:lnTo>
                                    <a:pt x="120" y="657"/>
                                  </a:lnTo>
                                  <a:lnTo>
                                    <a:pt x="94" y="733"/>
                                  </a:lnTo>
                                  <a:lnTo>
                                    <a:pt x="71" y="809"/>
                                  </a:lnTo>
                                  <a:lnTo>
                                    <a:pt x="50" y="885"/>
                                  </a:lnTo>
                                  <a:lnTo>
                                    <a:pt x="31" y="959"/>
                                  </a:lnTo>
                                  <a:lnTo>
                                    <a:pt x="14" y="1031"/>
                                  </a:lnTo>
                                  <a:lnTo>
                                    <a:pt x="0" y="1100"/>
                                  </a:lnTo>
                                  <a:lnTo>
                                    <a:pt x="544" y="1177"/>
                                  </a:lnTo>
                                  <a:lnTo>
                                    <a:pt x="431" y="872"/>
                                  </a:lnTo>
                                  <a:lnTo>
                                    <a:pt x="603" y="781"/>
                                  </a:lnTo>
                                  <a:lnTo>
                                    <a:pt x="487" y="643"/>
                                  </a:lnTo>
                                  <a:lnTo>
                                    <a:pt x="681" y="549"/>
                                  </a:lnTo>
                                  <a:lnTo>
                                    <a:pt x="529" y="418"/>
                                  </a:lnTo>
                                  <a:lnTo>
                                    <a:pt x="696" y="342"/>
                                  </a:lnTo>
                                  <a:lnTo>
                                    <a:pt x="573" y="244"/>
                                  </a:lnTo>
                                  <a:lnTo>
                                    <a:pt x="730" y="193"/>
                                  </a:lnTo>
                                  <a:lnTo>
                                    <a:pt x="648" y="53"/>
                                  </a:lnTo>
                                  <a:lnTo>
                                    <a:pt x="696" y="43"/>
                                  </a:lnTo>
                                  <a:lnTo>
                                    <a:pt x="898" y="43"/>
                                  </a:lnTo>
                                  <a:lnTo>
                                    <a:pt x="861" y="22"/>
                                  </a:lnTo>
                                  <a:lnTo>
                                    <a:pt x="7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 name="Group 349"/>
                        <wpg:cNvGrpSpPr>
                          <a:grpSpLocks/>
                        </wpg:cNvGrpSpPr>
                        <wpg:grpSpPr bwMode="auto">
                          <a:xfrm>
                            <a:off x="2616" y="1670"/>
                            <a:ext cx="1148" cy="1421"/>
                            <a:chOff x="2616" y="1670"/>
                            <a:chExt cx="1148" cy="1421"/>
                          </a:xfrm>
                        </wpg:grpSpPr>
                        <wps:wsp>
                          <wps:cNvPr id="20" name="Freeform 350"/>
                          <wps:cNvSpPr>
                            <a:spLocks/>
                          </wps:cNvSpPr>
                          <wps:spPr bwMode="auto">
                            <a:xfrm>
                              <a:off x="2616" y="1670"/>
                              <a:ext cx="1148" cy="1421"/>
                            </a:xfrm>
                            <a:custGeom>
                              <a:avLst/>
                              <a:gdLst>
                                <a:gd name="T0" fmla="*/ 281 w 1148"/>
                                <a:gd name="T1" fmla="*/ 0 h 1421"/>
                                <a:gd name="T2" fmla="*/ 251 w 1148"/>
                                <a:gd name="T3" fmla="*/ 77 h 1421"/>
                                <a:gd name="T4" fmla="*/ 221 w 1148"/>
                                <a:gd name="T5" fmla="*/ 154 h 1421"/>
                                <a:gd name="T6" fmla="*/ 193 w 1148"/>
                                <a:gd name="T7" fmla="*/ 232 h 1421"/>
                                <a:gd name="T8" fmla="*/ 166 w 1148"/>
                                <a:gd name="T9" fmla="*/ 311 h 1421"/>
                                <a:gd name="T10" fmla="*/ 141 w 1148"/>
                                <a:gd name="T11" fmla="*/ 390 h 1421"/>
                                <a:gd name="T12" fmla="*/ 116 w 1148"/>
                                <a:gd name="T13" fmla="*/ 469 h 1421"/>
                                <a:gd name="T14" fmla="*/ 94 w 1148"/>
                                <a:gd name="T15" fmla="*/ 549 h 1421"/>
                                <a:gd name="T16" fmla="*/ 73 w 1148"/>
                                <a:gd name="T17" fmla="*/ 630 h 1421"/>
                                <a:gd name="T18" fmla="*/ 56 w 1148"/>
                                <a:gd name="T19" fmla="*/ 704 h 1421"/>
                                <a:gd name="T20" fmla="*/ 39 w 1148"/>
                                <a:gd name="T21" fmla="*/ 782 h 1421"/>
                                <a:gd name="T22" fmla="*/ 22 w 1148"/>
                                <a:gd name="T23" fmla="*/ 864 h 1421"/>
                                <a:gd name="T24" fmla="*/ 9 w 1148"/>
                                <a:gd name="T25" fmla="*/ 947 h 1421"/>
                                <a:gd name="T26" fmla="*/ 1 w 1148"/>
                                <a:gd name="T27" fmla="*/ 1030 h 1421"/>
                                <a:gd name="T28" fmla="*/ 0 w 1148"/>
                                <a:gd name="T29" fmla="*/ 1112 h 1421"/>
                                <a:gd name="T30" fmla="*/ 8 w 1148"/>
                                <a:gd name="T31" fmla="*/ 1192 h 1421"/>
                                <a:gd name="T32" fmla="*/ 27 w 1148"/>
                                <a:gd name="T33" fmla="*/ 1268 h 1421"/>
                                <a:gd name="T34" fmla="*/ 62 w 1148"/>
                                <a:gd name="T35" fmla="*/ 1330 h 1421"/>
                                <a:gd name="T36" fmla="*/ 87 w 1148"/>
                                <a:gd name="T37" fmla="*/ 1353 h 1421"/>
                                <a:gd name="T38" fmla="*/ 116 w 1148"/>
                                <a:gd name="T39" fmla="*/ 1370 h 1421"/>
                                <a:gd name="T40" fmla="*/ 190 w 1148"/>
                                <a:gd name="T41" fmla="*/ 1400 h 1421"/>
                                <a:gd name="T42" fmla="*/ 261 w 1148"/>
                                <a:gd name="T43" fmla="*/ 1419 h 1421"/>
                                <a:gd name="T44" fmla="*/ 398 w 1148"/>
                                <a:gd name="T45" fmla="*/ 1420 h 1421"/>
                                <a:gd name="T46" fmla="*/ 476 w 1148"/>
                                <a:gd name="T47" fmla="*/ 1395 h 1421"/>
                                <a:gd name="T48" fmla="*/ 551 w 1148"/>
                                <a:gd name="T49" fmla="*/ 1352 h 1421"/>
                                <a:gd name="T50" fmla="*/ 622 w 1148"/>
                                <a:gd name="T51" fmla="*/ 1298 h 1421"/>
                                <a:gd name="T52" fmla="*/ 649 w 1148"/>
                                <a:gd name="T53" fmla="*/ 1272 h 1421"/>
                                <a:gd name="T54" fmla="*/ 348 w 1148"/>
                                <a:gd name="T55" fmla="*/ 1272 h 1421"/>
                                <a:gd name="T56" fmla="*/ 273 w 1148"/>
                                <a:gd name="T57" fmla="*/ 1261 h 1421"/>
                                <a:gd name="T58" fmla="*/ 489 w 1148"/>
                                <a:gd name="T59" fmla="*/ 1021 h 1421"/>
                                <a:gd name="T60" fmla="*/ 281 w 1148"/>
                                <a:gd name="T61" fmla="*/ 849 h 1421"/>
                                <a:gd name="T62" fmla="*/ 557 w 1148"/>
                                <a:gd name="T63" fmla="*/ 763 h 1421"/>
                                <a:gd name="T64" fmla="*/ 337 w 1148"/>
                                <a:gd name="T65" fmla="*/ 543 h 1421"/>
                                <a:gd name="T66" fmla="*/ 657 w 1148"/>
                                <a:gd name="T67" fmla="*/ 446 h 1421"/>
                                <a:gd name="T68" fmla="*/ 440 w 1148"/>
                                <a:gd name="T69" fmla="*/ 221 h 1421"/>
                                <a:gd name="T70" fmla="*/ 790 w 1148"/>
                                <a:gd name="T71" fmla="*/ 67 h 1421"/>
                                <a:gd name="T72" fmla="*/ 281 w 1148"/>
                                <a:gd name="T73" fmla="*/ 0 h 1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48" h="1421">
                                  <a:moveTo>
                                    <a:pt x="281" y="0"/>
                                  </a:moveTo>
                                  <a:lnTo>
                                    <a:pt x="251" y="77"/>
                                  </a:lnTo>
                                  <a:lnTo>
                                    <a:pt x="221" y="154"/>
                                  </a:lnTo>
                                  <a:lnTo>
                                    <a:pt x="193" y="232"/>
                                  </a:lnTo>
                                  <a:lnTo>
                                    <a:pt x="166" y="311"/>
                                  </a:lnTo>
                                  <a:lnTo>
                                    <a:pt x="141" y="390"/>
                                  </a:lnTo>
                                  <a:lnTo>
                                    <a:pt x="116" y="469"/>
                                  </a:lnTo>
                                  <a:lnTo>
                                    <a:pt x="94" y="549"/>
                                  </a:lnTo>
                                  <a:lnTo>
                                    <a:pt x="73" y="630"/>
                                  </a:lnTo>
                                  <a:lnTo>
                                    <a:pt x="56" y="704"/>
                                  </a:lnTo>
                                  <a:lnTo>
                                    <a:pt x="39" y="782"/>
                                  </a:lnTo>
                                  <a:lnTo>
                                    <a:pt x="22" y="864"/>
                                  </a:lnTo>
                                  <a:lnTo>
                                    <a:pt x="9" y="947"/>
                                  </a:lnTo>
                                  <a:lnTo>
                                    <a:pt x="1" y="1030"/>
                                  </a:lnTo>
                                  <a:lnTo>
                                    <a:pt x="0" y="1112"/>
                                  </a:lnTo>
                                  <a:lnTo>
                                    <a:pt x="8" y="1192"/>
                                  </a:lnTo>
                                  <a:lnTo>
                                    <a:pt x="27" y="1268"/>
                                  </a:lnTo>
                                  <a:lnTo>
                                    <a:pt x="62" y="1330"/>
                                  </a:lnTo>
                                  <a:lnTo>
                                    <a:pt x="87" y="1353"/>
                                  </a:lnTo>
                                  <a:lnTo>
                                    <a:pt x="116" y="1370"/>
                                  </a:lnTo>
                                  <a:lnTo>
                                    <a:pt x="190" y="1400"/>
                                  </a:lnTo>
                                  <a:lnTo>
                                    <a:pt x="261" y="1419"/>
                                  </a:lnTo>
                                  <a:lnTo>
                                    <a:pt x="398" y="1420"/>
                                  </a:lnTo>
                                  <a:lnTo>
                                    <a:pt x="476" y="1395"/>
                                  </a:lnTo>
                                  <a:lnTo>
                                    <a:pt x="551" y="1352"/>
                                  </a:lnTo>
                                  <a:lnTo>
                                    <a:pt x="622" y="1298"/>
                                  </a:lnTo>
                                  <a:lnTo>
                                    <a:pt x="649" y="1272"/>
                                  </a:lnTo>
                                  <a:lnTo>
                                    <a:pt x="348" y="1272"/>
                                  </a:lnTo>
                                  <a:lnTo>
                                    <a:pt x="273" y="1261"/>
                                  </a:lnTo>
                                  <a:lnTo>
                                    <a:pt x="489" y="1021"/>
                                  </a:lnTo>
                                  <a:lnTo>
                                    <a:pt x="281" y="849"/>
                                  </a:lnTo>
                                  <a:lnTo>
                                    <a:pt x="557" y="763"/>
                                  </a:lnTo>
                                  <a:lnTo>
                                    <a:pt x="337" y="543"/>
                                  </a:lnTo>
                                  <a:lnTo>
                                    <a:pt x="657" y="446"/>
                                  </a:lnTo>
                                  <a:lnTo>
                                    <a:pt x="440" y="221"/>
                                  </a:lnTo>
                                  <a:lnTo>
                                    <a:pt x="790" y="67"/>
                                  </a:lnTo>
                                  <a:lnTo>
                                    <a:pt x="2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351"/>
                          <wps:cNvSpPr>
                            <a:spLocks/>
                          </wps:cNvSpPr>
                          <wps:spPr bwMode="auto">
                            <a:xfrm>
                              <a:off x="2616" y="1670"/>
                              <a:ext cx="1148" cy="1421"/>
                            </a:xfrm>
                            <a:custGeom>
                              <a:avLst/>
                              <a:gdLst>
                                <a:gd name="T0" fmla="*/ 1059 w 1148"/>
                                <a:gd name="T1" fmla="*/ 63 h 1421"/>
                                <a:gd name="T2" fmla="*/ 1036 w 1148"/>
                                <a:gd name="T3" fmla="*/ 142 h 1421"/>
                                <a:gd name="T4" fmla="*/ 1011 w 1148"/>
                                <a:gd name="T5" fmla="*/ 220 h 1421"/>
                                <a:gd name="T6" fmla="*/ 986 w 1148"/>
                                <a:gd name="T7" fmla="*/ 297 h 1421"/>
                                <a:gd name="T8" fmla="*/ 960 w 1148"/>
                                <a:gd name="T9" fmla="*/ 375 h 1421"/>
                                <a:gd name="T10" fmla="*/ 934 w 1148"/>
                                <a:gd name="T11" fmla="*/ 452 h 1421"/>
                                <a:gd name="T12" fmla="*/ 907 w 1148"/>
                                <a:gd name="T13" fmla="*/ 529 h 1421"/>
                                <a:gd name="T14" fmla="*/ 879 w 1148"/>
                                <a:gd name="T15" fmla="*/ 606 h 1421"/>
                                <a:gd name="T16" fmla="*/ 850 w 1148"/>
                                <a:gd name="T17" fmla="*/ 682 h 1421"/>
                                <a:gd name="T18" fmla="*/ 821 w 1148"/>
                                <a:gd name="T19" fmla="*/ 759 h 1421"/>
                                <a:gd name="T20" fmla="*/ 792 w 1148"/>
                                <a:gd name="T21" fmla="*/ 823 h 1421"/>
                                <a:gd name="T22" fmla="*/ 761 w 1148"/>
                                <a:gd name="T23" fmla="*/ 895 h 1421"/>
                                <a:gd name="T24" fmla="*/ 727 w 1148"/>
                                <a:gd name="T25" fmla="*/ 968 h 1421"/>
                                <a:gd name="T26" fmla="*/ 690 w 1148"/>
                                <a:gd name="T27" fmla="*/ 1036 h 1421"/>
                                <a:gd name="T28" fmla="*/ 652 w 1148"/>
                                <a:gd name="T29" fmla="*/ 1094 h 1421"/>
                                <a:gd name="T30" fmla="*/ 606 w 1148"/>
                                <a:gd name="T31" fmla="*/ 1152 h 1421"/>
                                <a:gd name="T32" fmla="*/ 551 w 1148"/>
                                <a:gd name="T33" fmla="*/ 1201 h 1421"/>
                                <a:gd name="T34" fmla="*/ 489 w 1148"/>
                                <a:gd name="T35" fmla="*/ 1239 h 1421"/>
                                <a:gd name="T36" fmla="*/ 420 w 1148"/>
                                <a:gd name="T37" fmla="*/ 1264 h 1421"/>
                                <a:gd name="T38" fmla="*/ 348 w 1148"/>
                                <a:gd name="T39" fmla="*/ 1272 h 1421"/>
                                <a:gd name="T40" fmla="*/ 649 w 1148"/>
                                <a:gd name="T41" fmla="*/ 1272 h 1421"/>
                                <a:gd name="T42" fmla="*/ 685 w 1148"/>
                                <a:gd name="T43" fmla="*/ 1237 h 1421"/>
                                <a:gd name="T44" fmla="*/ 739 w 1148"/>
                                <a:gd name="T45" fmla="*/ 1177 h 1421"/>
                                <a:gd name="T46" fmla="*/ 778 w 1148"/>
                                <a:gd name="T47" fmla="*/ 1110 h 1421"/>
                                <a:gd name="T48" fmla="*/ 816 w 1148"/>
                                <a:gd name="T49" fmla="*/ 1042 h 1421"/>
                                <a:gd name="T50" fmla="*/ 850 w 1148"/>
                                <a:gd name="T51" fmla="*/ 972 h 1421"/>
                                <a:gd name="T52" fmla="*/ 883 w 1148"/>
                                <a:gd name="T53" fmla="*/ 902 h 1421"/>
                                <a:gd name="T54" fmla="*/ 913 w 1148"/>
                                <a:gd name="T55" fmla="*/ 830 h 1421"/>
                                <a:gd name="T56" fmla="*/ 942 w 1148"/>
                                <a:gd name="T57" fmla="*/ 758 h 1421"/>
                                <a:gd name="T58" fmla="*/ 969 w 1148"/>
                                <a:gd name="T59" fmla="*/ 685 h 1421"/>
                                <a:gd name="T60" fmla="*/ 994 w 1148"/>
                                <a:gd name="T61" fmla="*/ 611 h 1421"/>
                                <a:gd name="T62" fmla="*/ 1018 w 1148"/>
                                <a:gd name="T63" fmla="*/ 537 h 1421"/>
                                <a:gd name="T64" fmla="*/ 1041 w 1148"/>
                                <a:gd name="T65" fmla="*/ 462 h 1421"/>
                                <a:gd name="T66" fmla="*/ 1063 w 1148"/>
                                <a:gd name="T67" fmla="*/ 388 h 1421"/>
                                <a:gd name="T68" fmla="*/ 1084 w 1148"/>
                                <a:gd name="T69" fmla="*/ 313 h 1421"/>
                                <a:gd name="T70" fmla="*/ 1105 w 1148"/>
                                <a:gd name="T71" fmla="*/ 238 h 1421"/>
                                <a:gd name="T72" fmla="*/ 1147 w 1148"/>
                                <a:gd name="T73" fmla="*/ 88 h 1421"/>
                                <a:gd name="T74" fmla="*/ 1059 w 1148"/>
                                <a:gd name="T75" fmla="*/ 63 h 1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148" h="1421">
                                  <a:moveTo>
                                    <a:pt x="1059" y="63"/>
                                  </a:moveTo>
                                  <a:lnTo>
                                    <a:pt x="1036" y="142"/>
                                  </a:lnTo>
                                  <a:lnTo>
                                    <a:pt x="1011" y="220"/>
                                  </a:lnTo>
                                  <a:lnTo>
                                    <a:pt x="986" y="297"/>
                                  </a:lnTo>
                                  <a:lnTo>
                                    <a:pt x="960" y="375"/>
                                  </a:lnTo>
                                  <a:lnTo>
                                    <a:pt x="934" y="452"/>
                                  </a:lnTo>
                                  <a:lnTo>
                                    <a:pt x="907" y="529"/>
                                  </a:lnTo>
                                  <a:lnTo>
                                    <a:pt x="879" y="606"/>
                                  </a:lnTo>
                                  <a:lnTo>
                                    <a:pt x="850" y="682"/>
                                  </a:lnTo>
                                  <a:lnTo>
                                    <a:pt x="821" y="759"/>
                                  </a:lnTo>
                                  <a:lnTo>
                                    <a:pt x="792" y="823"/>
                                  </a:lnTo>
                                  <a:lnTo>
                                    <a:pt x="761" y="895"/>
                                  </a:lnTo>
                                  <a:lnTo>
                                    <a:pt x="727" y="968"/>
                                  </a:lnTo>
                                  <a:lnTo>
                                    <a:pt x="690" y="1036"/>
                                  </a:lnTo>
                                  <a:lnTo>
                                    <a:pt x="652" y="1094"/>
                                  </a:lnTo>
                                  <a:lnTo>
                                    <a:pt x="606" y="1152"/>
                                  </a:lnTo>
                                  <a:lnTo>
                                    <a:pt x="551" y="1201"/>
                                  </a:lnTo>
                                  <a:lnTo>
                                    <a:pt x="489" y="1239"/>
                                  </a:lnTo>
                                  <a:lnTo>
                                    <a:pt x="420" y="1264"/>
                                  </a:lnTo>
                                  <a:lnTo>
                                    <a:pt x="348" y="1272"/>
                                  </a:lnTo>
                                  <a:lnTo>
                                    <a:pt x="649" y="1272"/>
                                  </a:lnTo>
                                  <a:lnTo>
                                    <a:pt x="685" y="1237"/>
                                  </a:lnTo>
                                  <a:lnTo>
                                    <a:pt x="739" y="1177"/>
                                  </a:lnTo>
                                  <a:lnTo>
                                    <a:pt x="778" y="1110"/>
                                  </a:lnTo>
                                  <a:lnTo>
                                    <a:pt x="816" y="1042"/>
                                  </a:lnTo>
                                  <a:lnTo>
                                    <a:pt x="850" y="972"/>
                                  </a:lnTo>
                                  <a:lnTo>
                                    <a:pt x="883" y="902"/>
                                  </a:lnTo>
                                  <a:lnTo>
                                    <a:pt x="913" y="830"/>
                                  </a:lnTo>
                                  <a:lnTo>
                                    <a:pt x="942" y="758"/>
                                  </a:lnTo>
                                  <a:lnTo>
                                    <a:pt x="969" y="685"/>
                                  </a:lnTo>
                                  <a:lnTo>
                                    <a:pt x="994" y="611"/>
                                  </a:lnTo>
                                  <a:lnTo>
                                    <a:pt x="1018" y="537"/>
                                  </a:lnTo>
                                  <a:lnTo>
                                    <a:pt x="1041" y="462"/>
                                  </a:lnTo>
                                  <a:lnTo>
                                    <a:pt x="1063" y="388"/>
                                  </a:lnTo>
                                  <a:lnTo>
                                    <a:pt x="1084" y="313"/>
                                  </a:lnTo>
                                  <a:lnTo>
                                    <a:pt x="1105" y="238"/>
                                  </a:lnTo>
                                  <a:lnTo>
                                    <a:pt x="1147" y="88"/>
                                  </a:lnTo>
                                  <a:lnTo>
                                    <a:pt x="1059"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 name="Group 352"/>
                        <wpg:cNvGrpSpPr>
                          <a:grpSpLocks/>
                        </wpg:cNvGrpSpPr>
                        <wpg:grpSpPr bwMode="auto">
                          <a:xfrm>
                            <a:off x="1654" y="762"/>
                            <a:ext cx="3300" cy="1298"/>
                            <a:chOff x="1654" y="762"/>
                            <a:chExt cx="3300" cy="1298"/>
                          </a:xfrm>
                        </wpg:grpSpPr>
                        <wps:wsp>
                          <wps:cNvPr id="23" name="Freeform 353"/>
                          <wps:cNvSpPr>
                            <a:spLocks/>
                          </wps:cNvSpPr>
                          <wps:spPr bwMode="auto">
                            <a:xfrm>
                              <a:off x="1654" y="762"/>
                              <a:ext cx="3300" cy="1298"/>
                            </a:xfrm>
                            <a:custGeom>
                              <a:avLst/>
                              <a:gdLst>
                                <a:gd name="T0" fmla="*/ 1936 w 3300"/>
                                <a:gd name="T1" fmla="*/ 966 h 1298"/>
                                <a:gd name="T2" fmla="*/ 1374 w 3300"/>
                                <a:gd name="T3" fmla="*/ 966 h 1298"/>
                                <a:gd name="T4" fmla="*/ 2035 w 3300"/>
                                <a:gd name="T5" fmla="*/ 1053 h 1298"/>
                                <a:gd name="T6" fmla="*/ 1992 w 3300"/>
                                <a:gd name="T7" fmla="*/ 1222 h 1298"/>
                                <a:gd name="T8" fmla="*/ 2145 w 3300"/>
                                <a:gd name="T9" fmla="*/ 1246 h 1298"/>
                                <a:gd name="T10" fmla="*/ 2221 w 3300"/>
                                <a:gd name="T11" fmla="*/ 1256 h 1298"/>
                                <a:gd name="T12" fmla="*/ 2297 w 3300"/>
                                <a:gd name="T13" fmla="*/ 1266 h 1298"/>
                                <a:gd name="T14" fmla="*/ 2372 w 3300"/>
                                <a:gd name="T15" fmla="*/ 1274 h 1298"/>
                                <a:gd name="T16" fmla="*/ 2448 w 3300"/>
                                <a:gd name="T17" fmla="*/ 1282 h 1298"/>
                                <a:gd name="T18" fmla="*/ 2524 w 3300"/>
                                <a:gd name="T19" fmla="*/ 1288 h 1298"/>
                                <a:gd name="T20" fmla="*/ 2600 w 3300"/>
                                <a:gd name="T21" fmla="*/ 1292 h 1298"/>
                                <a:gd name="T22" fmla="*/ 2677 w 3300"/>
                                <a:gd name="T23" fmla="*/ 1296 h 1298"/>
                                <a:gd name="T24" fmla="*/ 2754 w 3300"/>
                                <a:gd name="T25" fmla="*/ 1297 h 1298"/>
                                <a:gd name="T26" fmla="*/ 2831 w 3300"/>
                                <a:gd name="T27" fmla="*/ 1297 h 1298"/>
                                <a:gd name="T28" fmla="*/ 2909 w 3300"/>
                                <a:gd name="T29" fmla="*/ 1296 h 1298"/>
                                <a:gd name="T30" fmla="*/ 3019 w 3300"/>
                                <a:gd name="T31" fmla="*/ 1281 h 1298"/>
                                <a:gd name="T32" fmla="*/ 3088 w 3300"/>
                                <a:gd name="T33" fmla="*/ 1268 h 1298"/>
                                <a:gd name="T34" fmla="*/ 3157 w 3300"/>
                                <a:gd name="T35" fmla="*/ 1250 h 1298"/>
                                <a:gd name="T36" fmla="*/ 3220 w 3300"/>
                                <a:gd name="T37" fmla="*/ 1224 h 1298"/>
                                <a:gd name="T38" fmla="*/ 3269 w 3300"/>
                                <a:gd name="T39" fmla="*/ 1189 h 1298"/>
                                <a:gd name="T40" fmla="*/ 3297 w 3300"/>
                                <a:gd name="T41" fmla="*/ 1142 h 1298"/>
                                <a:gd name="T42" fmla="*/ 3298 w 3300"/>
                                <a:gd name="T43" fmla="*/ 1095 h 1298"/>
                                <a:gd name="T44" fmla="*/ 2952 w 3300"/>
                                <a:gd name="T45" fmla="*/ 1095 h 1298"/>
                                <a:gd name="T46" fmla="*/ 2867 w 3300"/>
                                <a:gd name="T47" fmla="*/ 1094 h 1298"/>
                                <a:gd name="T48" fmla="*/ 2744 w 3300"/>
                                <a:gd name="T49" fmla="*/ 1080 h 1298"/>
                                <a:gd name="T50" fmla="*/ 2582 w 3300"/>
                                <a:gd name="T51" fmla="*/ 1057 h 1298"/>
                                <a:gd name="T52" fmla="*/ 2391 w 3300"/>
                                <a:gd name="T53" fmla="*/ 1033 h 1298"/>
                                <a:gd name="T54" fmla="*/ 1936 w 3300"/>
                                <a:gd name="T55" fmla="*/ 966 h 1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300" h="1298">
                                  <a:moveTo>
                                    <a:pt x="1936" y="966"/>
                                  </a:moveTo>
                                  <a:lnTo>
                                    <a:pt x="1374" y="966"/>
                                  </a:lnTo>
                                  <a:lnTo>
                                    <a:pt x="2035" y="1053"/>
                                  </a:lnTo>
                                  <a:lnTo>
                                    <a:pt x="1992" y="1222"/>
                                  </a:lnTo>
                                  <a:lnTo>
                                    <a:pt x="2145" y="1246"/>
                                  </a:lnTo>
                                  <a:lnTo>
                                    <a:pt x="2221" y="1256"/>
                                  </a:lnTo>
                                  <a:lnTo>
                                    <a:pt x="2297" y="1266"/>
                                  </a:lnTo>
                                  <a:lnTo>
                                    <a:pt x="2372" y="1274"/>
                                  </a:lnTo>
                                  <a:lnTo>
                                    <a:pt x="2448" y="1282"/>
                                  </a:lnTo>
                                  <a:lnTo>
                                    <a:pt x="2524" y="1288"/>
                                  </a:lnTo>
                                  <a:lnTo>
                                    <a:pt x="2600" y="1292"/>
                                  </a:lnTo>
                                  <a:lnTo>
                                    <a:pt x="2677" y="1296"/>
                                  </a:lnTo>
                                  <a:lnTo>
                                    <a:pt x="2754" y="1297"/>
                                  </a:lnTo>
                                  <a:lnTo>
                                    <a:pt x="2831" y="1297"/>
                                  </a:lnTo>
                                  <a:lnTo>
                                    <a:pt x="2909" y="1296"/>
                                  </a:lnTo>
                                  <a:lnTo>
                                    <a:pt x="3019" y="1281"/>
                                  </a:lnTo>
                                  <a:lnTo>
                                    <a:pt x="3088" y="1268"/>
                                  </a:lnTo>
                                  <a:lnTo>
                                    <a:pt x="3157" y="1250"/>
                                  </a:lnTo>
                                  <a:lnTo>
                                    <a:pt x="3220" y="1224"/>
                                  </a:lnTo>
                                  <a:lnTo>
                                    <a:pt x="3269" y="1189"/>
                                  </a:lnTo>
                                  <a:lnTo>
                                    <a:pt x="3297" y="1142"/>
                                  </a:lnTo>
                                  <a:lnTo>
                                    <a:pt x="3298" y="1095"/>
                                  </a:lnTo>
                                  <a:lnTo>
                                    <a:pt x="2952" y="1095"/>
                                  </a:lnTo>
                                  <a:lnTo>
                                    <a:pt x="2867" y="1094"/>
                                  </a:lnTo>
                                  <a:lnTo>
                                    <a:pt x="2744" y="1080"/>
                                  </a:lnTo>
                                  <a:lnTo>
                                    <a:pt x="2582" y="1057"/>
                                  </a:lnTo>
                                  <a:lnTo>
                                    <a:pt x="2391" y="1033"/>
                                  </a:lnTo>
                                  <a:lnTo>
                                    <a:pt x="1936" y="9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354"/>
                          <wps:cNvSpPr>
                            <a:spLocks/>
                          </wps:cNvSpPr>
                          <wps:spPr bwMode="auto">
                            <a:xfrm>
                              <a:off x="1654" y="762"/>
                              <a:ext cx="3300" cy="1298"/>
                            </a:xfrm>
                            <a:custGeom>
                              <a:avLst/>
                              <a:gdLst>
                                <a:gd name="T0" fmla="*/ 636 w 3300"/>
                                <a:gd name="T1" fmla="*/ 512 h 1298"/>
                                <a:gd name="T2" fmla="*/ 583 w 3300"/>
                                <a:gd name="T3" fmla="*/ 555 h 1298"/>
                                <a:gd name="T4" fmla="*/ 1791 w 3300"/>
                                <a:gd name="T5" fmla="*/ 672 h 1298"/>
                                <a:gd name="T6" fmla="*/ 2113 w 3300"/>
                                <a:gd name="T7" fmla="*/ 711 h 1298"/>
                                <a:gd name="T8" fmla="*/ 2352 w 3300"/>
                                <a:gd name="T9" fmla="*/ 744 h 1298"/>
                                <a:gd name="T10" fmla="*/ 2512 w 3300"/>
                                <a:gd name="T11" fmla="*/ 769 h 1298"/>
                                <a:gd name="T12" fmla="*/ 2670 w 3300"/>
                                <a:gd name="T13" fmla="*/ 796 h 1298"/>
                                <a:gd name="T14" fmla="*/ 2751 w 3300"/>
                                <a:gd name="T15" fmla="*/ 812 h 1298"/>
                                <a:gd name="T16" fmla="*/ 2830 w 3300"/>
                                <a:gd name="T17" fmla="*/ 831 h 1298"/>
                                <a:gd name="T18" fmla="*/ 2905 w 3300"/>
                                <a:gd name="T19" fmla="*/ 856 h 1298"/>
                                <a:gd name="T20" fmla="*/ 2973 w 3300"/>
                                <a:gd name="T21" fmla="*/ 891 h 1298"/>
                                <a:gd name="T22" fmla="*/ 3033 w 3300"/>
                                <a:gd name="T23" fmla="*/ 941 h 1298"/>
                                <a:gd name="T24" fmla="*/ 3081 w 3300"/>
                                <a:gd name="T25" fmla="*/ 1009 h 1298"/>
                                <a:gd name="T26" fmla="*/ 3081 w 3300"/>
                                <a:gd name="T27" fmla="*/ 1052 h 1298"/>
                                <a:gd name="T28" fmla="*/ 3057 w 3300"/>
                                <a:gd name="T29" fmla="*/ 1075 h 1298"/>
                                <a:gd name="T30" fmla="*/ 3036 w 3300"/>
                                <a:gd name="T31" fmla="*/ 1088 h 1298"/>
                                <a:gd name="T32" fmla="*/ 3007 w 3300"/>
                                <a:gd name="T33" fmla="*/ 1095 h 1298"/>
                                <a:gd name="T34" fmla="*/ 3298 w 3300"/>
                                <a:gd name="T35" fmla="*/ 1095 h 1298"/>
                                <a:gd name="T36" fmla="*/ 3299 w 3300"/>
                                <a:gd name="T37" fmla="*/ 1081 h 1298"/>
                                <a:gd name="T38" fmla="*/ 3262 w 3300"/>
                                <a:gd name="T39" fmla="*/ 1010 h 1298"/>
                                <a:gd name="T40" fmla="*/ 3203 w 3300"/>
                                <a:gd name="T41" fmla="*/ 947 h 1298"/>
                                <a:gd name="T42" fmla="*/ 3132 w 3300"/>
                                <a:gd name="T43" fmla="*/ 895 h 1298"/>
                                <a:gd name="T44" fmla="*/ 3060 w 3300"/>
                                <a:gd name="T45" fmla="*/ 856 h 1298"/>
                                <a:gd name="T46" fmla="*/ 2983 w 3300"/>
                                <a:gd name="T47" fmla="*/ 825 h 1298"/>
                                <a:gd name="T48" fmla="*/ 2904 w 3300"/>
                                <a:gd name="T49" fmla="*/ 798 h 1298"/>
                                <a:gd name="T50" fmla="*/ 2824 w 3300"/>
                                <a:gd name="T51" fmla="*/ 774 h 1298"/>
                                <a:gd name="T52" fmla="*/ 2744 w 3300"/>
                                <a:gd name="T53" fmla="*/ 753 h 1298"/>
                                <a:gd name="T54" fmla="*/ 2663 w 3300"/>
                                <a:gd name="T55" fmla="*/ 735 h 1298"/>
                                <a:gd name="T56" fmla="*/ 2508 w 3300"/>
                                <a:gd name="T57" fmla="*/ 710 h 1298"/>
                                <a:gd name="T58" fmla="*/ 2275 w 3300"/>
                                <a:gd name="T59" fmla="*/ 677 h 1298"/>
                                <a:gd name="T60" fmla="*/ 1963 w 3300"/>
                                <a:gd name="T61" fmla="*/ 638 h 1298"/>
                                <a:gd name="T62" fmla="*/ 636 w 3300"/>
                                <a:gd name="T63" fmla="*/ 512 h 1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300" h="1298">
                                  <a:moveTo>
                                    <a:pt x="636" y="512"/>
                                  </a:moveTo>
                                  <a:lnTo>
                                    <a:pt x="583" y="555"/>
                                  </a:lnTo>
                                  <a:lnTo>
                                    <a:pt x="1791" y="672"/>
                                  </a:lnTo>
                                  <a:lnTo>
                                    <a:pt x="2113" y="711"/>
                                  </a:lnTo>
                                  <a:lnTo>
                                    <a:pt x="2352" y="744"/>
                                  </a:lnTo>
                                  <a:lnTo>
                                    <a:pt x="2512" y="769"/>
                                  </a:lnTo>
                                  <a:lnTo>
                                    <a:pt x="2670" y="796"/>
                                  </a:lnTo>
                                  <a:lnTo>
                                    <a:pt x="2751" y="812"/>
                                  </a:lnTo>
                                  <a:lnTo>
                                    <a:pt x="2830" y="831"/>
                                  </a:lnTo>
                                  <a:lnTo>
                                    <a:pt x="2905" y="856"/>
                                  </a:lnTo>
                                  <a:lnTo>
                                    <a:pt x="2973" y="891"/>
                                  </a:lnTo>
                                  <a:lnTo>
                                    <a:pt x="3033" y="941"/>
                                  </a:lnTo>
                                  <a:lnTo>
                                    <a:pt x="3081" y="1009"/>
                                  </a:lnTo>
                                  <a:lnTo>
                                    <a:pt x="3081" y="1052"/>
                                  </a:lnTo>
                                  <a:lnTo>
                                    <a:pt x="3057" y="1075"/>
                                  </a:lnTo>
                                  <a:lnTo>
                                    <a:pt x="3036" y="1088"/>
                                  </a:lnTo>
                                  <a:lnTo>
                                    <a:pt x="3007" y="1095"/>
                                  </a:lnTo>
                                  <a:lnTo>
                                    <a:pt x="3298" y="1095"/>
                                  </a:lnTo>
                                  <a:lnTo>
                                    <a:pt x="3299" y="1081"/>
                                  </a:lnTo>
                                  <a:lnTo>
                                    <a:pt x="3262" y="1010"/>
                                  </a:lnTo>
                                  <a:lnTo>
                                    <a:pt x="3203" y="947"/>
                                  </a:lnTo>
                                  <a:lnTo>
                                    <a:pt x="3132" y="895"/>
                                  </a:lnTo>
                                  <a:lnTo>
                                    <a:pt x="3060" y="856"/>
                                  </a:lnTo>
                                  <a:lnTo>
                                    <a:pt x="2983" y="825"/>
                                  </a:lnTo>
                                  <a:lnTo>
                                    <a:pt x="2904" y="798"/>
                                  </a:lnTo>
                                  <a:lnTo>
                                    <a:pt x="2824" y="774"/>
                                  </a:lnTo>
                                  <a:lnTo>
                                    <a:pt x="2744" y="753"/>
                                  </a:lnTo>
                                  <a:lnTo>
                                    <a:pt x="2663" y="735"/>
                                  </a:lnTo>
                                  <a:lnTo>
                                    <a:pt x="2508" y="710"/>
                                  </a:lnTo>
                                  <a:lnTo>
                                    <a:pt x="2275" y="677"/>
                                  </a:lnTo>
                                  <a:lnTo>
                                    <a:pt x="1963" y="638"/>
                                  </a:lnTo>
                                  <a:lnTo>
                                    <a:pt x="636" y="5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355"/>
                          <wps:cNvSpPr>
                            <a:spLocks/>
                          </wps:cNvSpPr>
                          <wps:spPr bwMode="auto">
                            <a:xfrm>
                              <a:off x="1654" y="762"/>
                              <a:ext cx="3300" cy="1298"/>
                            </a:xfrm>
                            <a:custGeom>
                              <a:avLst/>
                              <a:gdLst>
                                <a:gd name="T0" fmla="*/ 169 w 3300"/>
                                <a:gd name="T1" fmla="*/ 0 h 1298"/>
                                <a:gd name="T2" fmla="*/ 57 w 3300"/>
                                <a:gd name="T3" fmla="*/ 76 h 1298"/>
                                <a:gd name="T4" fmla="*/ 0 w 3300"/>
                                <a:gd name="T5" fmla="*/ 202 h 1298"/>
                                <a:gd name="T6" fmla="*/ 0 w 3300"/>
                                <a:gd name="T7" fmla="*/ 280 h 1298"/>
                                <a:gd name="T8" fmla="*/ 8 w 3300"/>
                                <a:gd name="T9" fmla="*/ 358 h 1298"/>
                                <a:gd name="T10" fmla="*/ 24 w 3300"/>
                                <a:gd name="T11" fmla="*/ 438 h 1298"/>
                                <a:gd name="T12" fmla="*/ 45 w 3300"/>
                                <a:gd name="T13" fmla="*/ 516 h 1298"/>
                                <a:gd name="T14" fmla="*/ 69 w 3300"/>
                                <a:gd name="T15" fmla="*/ 594 h 1298"/>
                                <a:gd name="T16" fmla="*/ 96 w 3300"/>
                                <a:gd name="T17" fmla="*/ 670 h 1298"/>
                                <a:gd name="T18" fmla="*/ 123 w 3300"/>
                                <a:gd name="T19" fmla="*/ 742 h 1298"/>
                                <a:gd name="T20" fmla="*/ 169 w 3300"/>
                                <a:gd name="T21" fmla="*/ 756 h 1298"/>
                                <a:gd name="T22" fmla="*/ 789 w 3300"/>
                                <a:gd name="T23" fmla="*/ 949 h 1298"/>
                                <a:gd name="T24" fmla="*/ 938 w 3300"/>
                                <a:gd name="T25" fmla="*/ 992 h 1298"/>
                                <a:gd name="T26" fmla="*/ 1013 w 3300"/>
                                <a:gd name="T27" fmla="*/ 1012 h 1298"/>
                                <a:gd name="T28" fmla="*/ 1088 w 3300"/>
                                <a:gd name="T29" fmla="*/ 1031 h 1298"/>
                                <a:gd name="T30" fmla="*/ 1164 w 3300"/>
                                <a:gd name="T31" fmla="*/ 1049 h 1298"/>
                                <a:gd name="T32" fmla="*/ 1239 w 3300"/>
                                <a:gd name="T33" fmla="*/ 1066 h 1298"/>
                                <a:gd name="T34" fmla="*/ 1315 w 3300"/>
                                <a:gd name="T35" fmla="*/ 1082 h 1298"/>
                                <a:gd name="T36" fmla="*/ 1374 w 3300"/>
                                <a:gd name="T37" fmla="*/ 966 h 1298"/>
                                <a:gd name="T38" fmla="*/ 1936 w 3300"/>
                                <a:gd name="T39" fmla="*/ 966 h 1298"/>
                                <a:gd name="T40" fmla="*/ 529 w 3300"/>
                                <a:gd name="T41" fmla="*/ 744 h 1298"/>
                                <a:gd name="T42" fmla="*/ 245 w 3300"/>
                                <a:gd name="T43" fmla="*/ 465 h 1298"/>
                                <a:gd name="T44" fmla="*/ 404 w 3300"/>
                                <a:gd name="T45" fmla="*/ 462 h 1298"/>
                                <a:gd name="T46" fmla="*/ 275 w 3300"/>
                                <a:gd name="T47" fmla="*/ 270 h 1298"/>
                                <a:gd name="T48" fmla="*/ 473 w 3300"/>
                                <a:gd name="T49" fmla="*/ 261 h 1298"/>
                                <a:gd name="T50" fmla="*/ 169 w 3300"/>
                                <a:gd name="T51" fmla="*/ 0 h 1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00" h="1298">
                                  <a:moveTo>
                                    <a:pt x="169" y="0"/>
                                  </a:moveTo>
                                  <a:lnTo>
                                    <a:pt x="57" y="76"/>
                                  </a:lnTo>
                                  <a:lnTo>
                                    <a:pt x="0" y="202"/>
                                  </a:lnTo>
                                  <a:lnTo>
                                    <a:pt x="0" y="280"/>
                                  </a:lnTo>
                                  <a:lnTo>
                                    <a:pt x="8" y="358"/>
                                  </a:lnTo>
                                  <a:lnTo>
                                    <a:pt x="24" y="438"/>
                                  </a:lnTo>
                                  <a:lnTo>
                                    <a:pt x="45" y="516"/>
                                  </a:lnTo>
                                  <a:lnTo>
                                    <a:pt x="69" y="594"/>
                                  </a:lnTo>
                                  <a:lnTo>
                                    <a:pt x="96" y="670"/>
                                  </a:lnTo>
                                  <a:lnTo>
                                    <a:pt x="123" y="742"/>
                                  </a:lnTo>
                                  <a:lnTo>
                                    <a:pt x="169" y="756"/>
                                  </a:lnTo>
                                  <a:lnTo>
                                    <a:pt x="789" y="949"/>
                                  </a:lnTo>
                                  <a:lnTo>
                                    <a:pt x="938" y="992"/>
                                  </a:lnTo>
                                  <a:lnTo>
                                    <a:pt x="1013" y="1012"/>
                                  </a:lnTo>
                                  <a:lnTo>
                                    <a:pt x="1088" y="1031"/>
                                  </a:lnTo>
                                  <a:lnTo>
                                    <a:pt x="1164" y="1049"/>
                                  </a:lnTo>
                                  <a:lnTo>
                                    <a:pt x="1239" y="1066"/>
                                  </a:lnTo>
                                  <a:lnTo>
                                    <a:pt x="1315" y="1082"/>
                                  </a:lnTo>
                                  <a:lnTo>
                                    <a:pt x="1374" y="966"/>
                                  </a:lnTo>
                                  <a:lnTo>
                                    <a:pt x="1936" y="966"/>
                                  </a:lnTo>
                                  <a:lnTo>
                                    <a:pt x="529" y="744"/>
                                  </a:lnTo>
                                  <a:lnTo>
                                    <a:pt x="245" y="465"/>
                                  </a:lnTo>
                                  <a:lnTo>
                                    <a:pt x="404" y="462"/>
                                  </a:lnTo>
                                  <a:lnTo>
                                    <a:pt x="275" y="270"/>
                                  </a:lnTo>
                                  <a:lnTo>
                                    <a:pt x="473" y="261"/>
                                  </a:lnTo>
                                  <a:lnTo>
                                    <a:pt x="1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 name="Group 356"/>
                        <wpg:cNvGrpSpPr>
                          <a:grpSpLocks/>
                        </wpg:cNvGrpSpPr>
                        <wpg:grpSpPr bwMode="auto">
                          <a:xfrm>
                            <a:off x="1771" y="740"/>
                            <a:ext cx="580" cy="579"/>
                            <a:chOff x="1771" y="740"/>
                            <a:chExt cx="580" cy="579"/>
                          </a:xfrm>
                        </wpg:grpSpPr>
                        <wps:wsp>
                          <wps:cNvPr id="27" name="Freeform 357"/>
                          <wps:cNvSpPr>
                            <a:spLocks/>
                          </wps:cNvSpPr>
                          <wps:spPr bwMode="auto">
                            <a:xfrm>
                              <a:off x="1771" y="740"/>
                              <a:ext cx="580" cy="579"/>
                            </a:xfrm>
                            <a:custGeom>
                              <a:avLst/>
                              <a:gdLst>
                                <a:gd name="T0" fmla="*/ 480 w 580"/>
                                <a:gd name="T1" fmla="*/ 116 h 579"/>
                                <a:gd name="T2" fmla="*/ 249 w 580"/>
                                <a:gd name="T3" fmla="*/ 116 h 579"/>
                                <a:gd name="T4" fmla="*/ 307 w 580"/>
                                <a:gd name="T5" fmla="*/ 117 h 579"/>
                                <a:gd name="T6" fmla="*/ 367 w 580"/>
                                <a:gd name="T7" fmla="*/ 137 h 579"/>
                                <a:gd name="T8" fmla="*/ 413 w 580"/>
                                <a:gd name="T9" fmla="*/ 166 h 579"/>
                                <a:gd name="T10" fmla="*/ 452 w 580"/>
                                <a:gd name="T11" fmla="*/ 205 h 579"/>
                                <a:gd name="T12" fmla="*/ 490 w 580"/>
                                <a:gd name="T13" fmla="*/ 255 h 579"/>
                                <a:gd name="T14" fmla="*/ 472 w 580"/>
                                <a:gd name="T15" fmla="*/ 578 h 579"/>
                                <a:gd name="T16" fmla="*/ 532 w 580"/>
                                <a:gd name="T17" fmla="*/ 541 h 579"/>
                                <a:gd name="T18" fmla="*/ 554 w 580"/>
                                <a:gd name="T19" fmla="*/ 482 h 579"/>
                                <a:gd name="T20" fmla="*/ 579 w 580"/>
                                <a:gd name="T21" fmla="*/ 386 h 579"/>
                                <a:gd name="T22" fmla="*/ 570 w 580"/>
                                <a:gd name="T23" fmla="*/ 267 h 579"/>
                                <a:gd name="T24" fmla="*/ 540 w 580"/>
                                <a:gd name="T25" fmla="*/ 190 h 579"/>
                                <a:gd name="T26" fmla="*/ 480 w 580"/>
                                <a:gd name="T27" fmla="*/ 116 h 5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80" h="579">
                                  <a:moveTo>
                                    <a:pt x="480" y="116"/>
                                  </a:moveTo>
                                  <a:lnTo>
                                    <a:pt x="249" y="116"/>
                                  </a:lnTo>
                                  <a:lnTo>
                                    <a:pt x="307" y="117"/>
                                  </a:lnTo>
                                  <a:lnTo>
                                    <a:pt x="367" y="137"/>
                                  </a:lnTo>
                                  <a:lnTo>
                                    <a:pt x="413" y="166"/>
                                  </a:lnTo>
                                  <a:lnTo>
                                    <a:pt x="452" y="205"/>
                                  </a:lnTo>
                                  <a:lnTo>
                                    <a:pt x="490" y="255"/>
                                  </a:lnTo>
                                  <a:lnTo>
                                    <a:pt x="472" y="578"/>
                                  </a:lnTo>
                                  <a:lnTo>
                                    <a:pt x="532" y="541"/>
                                  </a:lnTo>
                                  <a:lnTo>
                                    <a:pt x="554" y="482"/>
                                  </a:lnTo>
                                  <a:lnTo>
                                    <a:pt x="579" y="386"/>
                                  </a:lnTo>
                                  <a:lnTo>
                                    <a:pt x="570" y="267"/>
                                  </a:lnTo>
                                  <a:lnTo>
                                    <a:pt x="540" y="190"/>
                                  </a:lnTo>
                                  <a:lnTo>
                                    <a:pt x="480"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358"/>
                          <wps:cNvSpPr>
                            <a:spLocks/>
                          </wps:cNvSpPr>
                          <wps:spPr bwMode="auto">
                            <a:xfrm>
                              <a:off x="1771" y="740"/>
                              <a:ext cx="580" cy="579"/>
                            </a:xfrm>
                            <a:custGeom>
                              <a:avLst/>
                              <a:gdLst>
                                <a:gd name="T0" fmla="*/ 177 w 580"/>
                                <a:gd name="T1" fmla="*/ 0 h 579"/>
                                <a:gd name="T2" fmla="*/ 94 w 580"/>
                                <a:gd name="T3" fmla="*/ 7 h 579"/>
                                <a:gd name="T4" fmla="*/ 0 w 580"/>
                                <a:gd name="T5" fmla="*/ 52 h 579"/>
                                <a:gd name="T6" fmla="*/ 133 w 580"/>
                                <a:gd name="T7" fmla="*/ 146 h 579"/>
                                <a:gd name="T8" fmla="*/ 150 w 580"/>
                                <a:gd name="T9" fmla="*/ 140 h 579"/>
                                <a:gd name="T10" fmla="*/ 194 w 580"/>
                                <a:gd name="T11" fmla="*/ 127 h 579"/>
                                <a:gd name="T12" fmla="*/ 249 w 580"/>
                                <a:gd name="T13" fmla="*/ 116 h 579"/>
                                <a:gd name="T14" fmla="*/ 480 w 580"/>
                                <a:gd name="T15" fmla="*/ 116 h 579"/>
                                <a:gd name="T16" fmla="*/ 477 w 580"/>
                                <a:gd name="T17" fmla="*/ 112 h 579"/>
                                <a:gd name="T18" fmla="*/ 435 w 580"/>
                                <a:gd name="T19" fmla="*/ 77 h 579"/>
                                <a:gd name="T20" fmla="*/ 384 w 580"/>
                                <a:gd name="T21" fmla="*/ 52 h 579"/>
                                <a:gd name="T22" fmla="*/ 279 w 580"/>
                                <a:gd name="T23" fmla="*/ 15 h 579"/>
                                <a:gd name="T24" fmla="*/ 177 w 580"/>
                                <a:gd name="T25" fmla="*/ 0 h 5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0" h="579">
                                  <a:moveTo>
                                    <a:pt x="177" y="0"/>
                                  </a:moveTo>
                                  <a:lnTo>
                                    <a:pt x="94" y="7"/>
                                  </a:lnTo>
                                  <a:lnTo>
                                    <a:pt x="0" y="52"/>
                                  </a:lnTo>
                                  <a:lnTo>
                                    <a:pt x="133" y="146"/>
                                  </a:lnTo>
                                  <a:lnTo>
                                    <a:pt x="150" y="140"/>
                                  </a:lnTo>
                                  <a:lnTo>
                                    <a:pt x="194" y="127"/>
                                  </a:lnTo>
                                  <a:lnTo>
                                    <a:pt x="249" y="116"/>
                                  </a:lnTo>
                                  <a:lnTo>
                                    <a:pt x="480" y="116"/>
                                  </a:lnTo>
                                  <a:lnTo>
                                    <a:pt x="477" y="112"/>
                                  </a:lnTo>
                                  <a:lnTo>
                                    <a:pt x="435" y="77"/>
                                  </a:lnTo>
                                  <a:lnTo>
                                    <a:pt x="384" y="52"/>
                                  </a:lnTo>
                                  <a:lnTo>
                                    <a:pt x="279" y="15"/>
                                  </a:lnTo>
                                  <a:lnTo>
                                    <a:pt x="1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29" name="Picture 35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511" y="2183"/>
                            <a:ext cx="3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Freeform 360"/>
                        <wps:cNvSpPr>
                          <a:spLocks/>
                        </wps:cNvSpPr>
                        <wps:spPr bwMode="auto">
                          <a:xfrm>
                            <a:off x="2061" y="2062"/>
                            <a:ext cx="616" cy="166"/>
                          </a:xfrm>
                          <a:custGeom>
                            <a:avLst/>
                            <a:gdLst>
                              <a:gd name="T0" fmla="*/ 0 w 616"/>
                              <a:gd name="T1" fmla="*/ 0 h 166"/>
                              <a:gd name="T2" fmla="*/ 565 w 616"/>
                              <a:gd name="T3" fmla="*/ 165 h 166"/>
                              <a:gd name="T4" fmla="*/ 615 w 616"/>
                              <a:gd name="T5" fmla="*/ 34 h 166"/>
                              <a:gd name="T6" fmla="*/ 0 w 616"/>
                              <a:gd name="T7" fmla="*/ 0 h 166"/>
                            </a:gdLst>
                            <a:ahLst/>
                            <a:cxnLst>
                              <a:cxn ang="0">
                                <a:pos x="T0" y="T1"/>
                              </a:cxn>
                              <a:cxn ang="0">
                                <a:pos x="T2" y="T3"/>
                              </a:cxn>
                              <a:cxn ang="0">
                                <a:pos x="T4" y="T5"/>
                              </a:cxn>
                              <a:cxn ang="0">
                                <a:pos x="T6" y="T7"/>
                              </a:cxn>
                            </a:cxnLst>
                            <a:rect l="0" t="0" r="r" b="b"/>
                            <a:pathLst>
                              <a:path w="616" h="166">
                                <a:moveTo>
                                  <a:pt x="0" y="0"/>
                                </a:moveTo>
                                <a:lnTo>
                                  <a:pt x="565" y="165"/>
                                </a:lnTo>
                                <a:lnTo>
                                  <a:pt x="615" y="3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61"/>
                        <wps:cNvSpPr>
                          <a:spLocks/>
                        </wps:cNvSpPr>
                        <wps:spPr bwMode="auto">
                          <a:xfrm>
                            <a:off x="2494" y="717"/>
                            <a:ext cx="569" cy="124"/>
                          </a:xfrm>
                          <a:custGeom>
                            <a:avLst/>
                            <a:gdLst>
                              <a:gd name="T0" fmla="*/ 0 w 569"/>
                              <a:gd name="T1" fmla="*/ 0 h 124"/>
                              <a:gd name="T2" fmla="*/ 536 w 569"/>
                              <a:gd name="T3" fmla="*/ 123 h 124"/>
                              <a:gd name="T4" fmla="*/ 568 w 569"/>
                              <a:gd name="T5" fmla="*/ 19 h 124"/>
                              <a:gd name="T6" fmla="*/ 0 w 569"/>
                              <a:gd name="T7" fmla="*/ 0 h 124"/>
                            </a:gdLst>
                            <a:ahLst/>
                            <a:cxnLst>
                              <a:cxn ang="0">
                                <a:pos x="T0" y="T1"/>
                              </a:cxn>
                              <a:cxn ang="0">
                                <a:pos x="T2" y="T3"/>
                              </a:cxn>
                              <a:cxn ang="0">
                                <a:pos x="T4" y="T5"/>
                              </a:cxn>
                              <a:cxn ang="0">
                                <a:pos x="T6" y="T7"/>
                              </a:cxn>
                            </a:cxnLst>
                            <a:rect l="0" t="0" r="r" b="b"/>
                            <a:pathLst>
                              <a:path w="569" h="124">
                                <a:moveTo>
                                  <a:pt x="0" y="0"/>
                                </a:moveTo>
                                <a:lnTo>
                                  <a:pt x="536" y="123"/>
                                </a:lnTo>
                                <a:lnTo>
                                  <a:pt x="568" y="1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 name="Picture 36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908" y="817"/>
                            <a:ext cx="36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5" name="Group 363"/>
                        <wpg:cNvGrpSpPr>
                          <a:grpSpLocks/>
                        </wpg:cNvGrpSpPr>
                        <wpg:grpSpPr bwMode="auto">
                          <a:xfrm>
                            <a:off x="5401" y="1444"/>
                            <a:ext cx="1558" cy="1672"/>
                            <a:chOff x="5401" y="1444"/>
                            <a:chExt cx="1558" cy="1672"/>
                          </a:xfrm>
                        </wpg:grpSpPr>
                        <wps:wsp>
                          <wps:cNvPr id="32" name="Freeform 364"/>
                          <wps:cNvSpPr>
                            <a:spLocks/>
                          </wps:cNvSpPr>
                          <wps:spPr bwMode="auto">
                            <a:xfrm>
                              <a:off x="5401" y="1444"/>
                              <a:ext cx="1558" cy="1672"/>
                            </a:xfrm>
                            <a:custGeom>
                              <a:avLst/>
                              <a:gdLst>
                                <a:gd name="T0" fmla="*/ 0 w 1558"/>
                                <a:gd name="T1" fmla="*/ 1426 h 1672"/>
                                <a:gd name="T2" fmla="*/ 145 w 1558"/>
                                <a:gd name="T3" fmla="*/ 1671 h 1672"/>
                                <a:gd name="T4" fmla="*/ 1378 w 1558"/>
                                <a:gd name="T5" fmla="*/ 1654 h 1672"/>
                                <a:gd name="T6" fmla="*/ 1459 w 1558"/>
                                <a:gd name="T7" fmla="*/ 1536 h 1672"/>
                                <a:gd name="T8" fmla="*/ 170 w 1558"/>
                                <a:gd name="T9" fmla="*/ 1536 h 1672"/>
                                <a:gd name="T10" fmla="*/ 0 w 1558"/>
                                <a:gd name="T11" fmla="*/ 1426 h 1672"/>
                              </a:gdLst>
                              <a:ahLst/>
                              <a:cxnLst>
                                <a:cxn ang="0">
                                  <a:pos x="T0" y="T1"/>
                                </a:cxn>
                                <a:cxn ang="0">
                                  <a:pos x="T2" y="T3"/>
                                </a:cxn>
                                <a:cxn ang="0">
                                  <a:pos x="T4" y="T5"/>
                                </a:cxn>
                                <a:cxn ang="0">
                                  <a:pos x="T6" y="T7"/>
                                </a:cxn>
                                <a:cxn ang="0">
                                  <a:pos x="T8" y="T9"/>
                                </a:cxn>
                                <a:cxn ang="0">
                                  <a:pos x="T10" y="T11"/>
                                </a:cxn>
                              </a:cxnLst>
                              <a:rect l="0" t="0" r="r" b="b"/>
                              <a:pathLst>
                                <a:path w="1558" h="1672">
                                  <a:moveTo>
                                    <a:pt x="0" y="1426"/>
                                  </a:moveTo>
                                  <a:lnTo>
                                    <a:pt x="145" y="1671"/>
                                  </a:lnTo>
                                  <a:lnTo>
                                    <a:pt x="1378" y="1654"/>
                                  </a:lnTo>
                                  <a:lnTo>
                                    <a:pt x="1459" y="1536"/>
                                  </a:lnTo>
                                  <a:lnTo>
                                    <a:pt x="170" y="1536"/>
                                  </a:lnTo>
                                  <a:lnTo>
                                    <a:pt x="0" y="14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65"/>
                          <wps:cNvSpPr>
                            <a:spLocks/>
                          </wps:cNvSpPr>
                          <wps:spPr bwMode="auto">
                            <a:xfrm>
                              <a:off x="5401" y="1444"/>
                              <a:ext cx="1558" cy="1672"/>
                            </a:xfrm>
                            <a:custGeom>
                              <a:avLst/>
                              <a:gdLst>
                                <a:gd name="T0" fmla="*/ 145 w 1558"/>
                                <a:gd name="T1" fmla="*/ 1350 h 1672"/>
                                <a:gd name="T2" fmla="*/ 170 w 1558"/>
                                <a:gd name="T3" fmla="*/ 1536 h 1672"/>
                                <a:gd name="T4" fmla="*/ 1459 w 1558"/>
                                <a:gd name="T5" fmla="*/ 1536 h 1672"/>
                                <a:gd name="T6" fmla="*/ 1468 w 1558"/>
                                <a:gd name="T7" fmla="*/ 1522 h 1672"/>
                                <a:gd name="T8" fmla="*/ 1273 w 1558"/>
                                <a:gd name="T9" fmla="*/ 1522 h 1672"/>
                                <a:gd name="T10" fmla="*/ 1273 w 1558"/>
                                <a:gd name="T11" fmla="*/ 1484 h 1672"/>
                                <a:gd name="T12" fmla="*/ 912 w 1558"/>
                                <a:gd name="T13" fmla="*/ 1484 h 1672"/>
                                <a:gd name="T14" fmla="*/ 911 w 1558"/>
                                <a:gd name="T15" fmla="*/ 1479 h 1672"/>
                                <a:gd name="T16" fmla="*/ 429 w 1558"/>
                                <a:gd name="T17" fmla="*/ 1479 h 1672"/>
                                <a:gd name="T18" fmla="*/ 410 w 1558"/>
                                <a:gd name="T19" fmla="*/ 1459 h 1672"/>
                                <a:gd name="T20" fmla="*/ 243 w 1558"/>
                                <a:gd name="T21" fmla="*/ 1459 h 1672"/>
                                <a:gd name="T22" fmla="*/ 145 w 1558"/>
                                <a:gd name="T23" fmla="*/ 1350 h 1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58" h="1672">
                                  <a:moveTo>
                                    <a:pt x="145" y="1350"/>
                                  </a:moveTo>
                                  <a:lnTo>
                                    <a:pt x="170" y="1536"/>
                                  </a:lnTo>
                                  <a:lnTo>
                                    <a:pt x="1459" y="1536"/>
                                  </a:lnTo>
                                  <a:lnTo>
                                    <a:pt x="1468" y="1522"/>
                                  </a:lnTo>
                                  <a:lnTo>
                                    <a:pt x="1273" y="1522"/>
                                  </a:lnTo>
                                  <a:lnTo>
                                    <a:pt x="1273" y="1484"/>
                                  </a:lnTo>
                                  <a:lnTo>
                                    <a:pt x="912" y="1484"/>
                                  </a:lnTo>
                                  <a:lnTo>
                                    <a:pt x="911" y="1479"/>
                                  </a:lnTo>
                                  <a:lnTo>
                                    <a:pt x="429" y="1479"/>
                                  </a:lnTo>
                                  <a:lnTo>
                                    <a:pt x="410" y="1459"/>
                                  </a:lnTo>
                                  <a:lnTo>
                                    <a:pt x="243" y="1459"/>
                                  </a:lnTo>
                                  <a:lnTo>
                                    <a:pt x="145" y="13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66"/>
                          <wps:cNvSpPr>
                            <a:spLocks/>
                          </wps:cNvSpPr>
                          <wps:spPr bwMode="auto">
                            <a:xfrm>
                              <a:off x="5401" y="1444"/>
                              <a:ext cx="1558" cy="1672"/>
                            </a:xfrm>
                            <a:custGeom>
                              <a:avLst/>
                              <a:gdLst>
                                <a:gd name="T0" fmla="*/ 1408 w 1558"/>
                                <a:gd name="T1" fmla="*/ 1328 h 1672"/>
                                <a:gd name="T2" fmla="*/ 1273 w 1558"/>
                                <a:gd name="T3" fmla="*/ 1522 h 1672"/>
                                <a:gd name="T4" fmla="*/ 1468 w 1558"/>
                                <a:gd name="T5" fmla="*/ 1522 h 1672"/>
                                <a:gd name="T6" fmla="*/ 1505 w 1558"/>
                                <a:gd name="T7" fmla="*/ 1468 h 1672"/>
                                <a:gd name="T8" fmla="*/ 1413 w 1558"/>
                                <a:gd name="T9" fmla="*/ 1468 h 1672"/>
                                <a:gd name="T10" fmla="*/ 1408 w 1558"/>
                                <a:gd name="T11" fmla="*/ 1328 h 1672"/>
                              </a:gdLst>
                              <a:ahLst/>
                              <a:cxnLst>
                                <a:cxn ang="0">
                                  <a:pos x="T0" y="T1"/>
                                </a:cxn>
                                <a:cxn ang="0">
                                  <a:pos x="T2" y="T3"/>
                                </a:cxn>
                                <a:cxn ang="0">
                                  <a:pos x="T4" y="T5"/>
                                </a:cxn>
                                <a:cxn ang="0">
                                  <a:pos x="T6" y="T7"/>
                                </a:cxn>
                                <a:cxn ang="0">
                                  <a:pos x="T8" y="T9"/>
                                </a:cxn>
                                <a:cxn ang="0">
                                  <a:pos x="T10" y="T11"/>
                                </a:cxn>
                              </a:cxnLst>
                              <a:rect l="0" t="0" r="r" b="b"/>
                              <a:pathLst>
                                <a:path w="1558" h="1672">
                                  <a:moveTo>
                                    <a:pt x="1408" y="1328"/>
                                  </a:moveTo>
                                  <a:lnTo>
                                    <a:pt x="1273" y="1522"/>
                                  </a:lnTo>
                                  <a:lnTo>
                                    <a:pt x="1468" y="1522"/>
                                  </a:lnTo>
                                  <a:lnTo>
                                    <a:pt x="1505" y="1468"/>
                                  </a:lnTo>
                                  <a:lnTo>
                                    <a:pt x="1413" y="1468"/>
                                  </a:lnTo>
                                  <a:lnTo>
                                    <a:pt x="1408" y="13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67"/>
                          <wps:cNvSpPr>
                            <a:spLocks/>
                          </wps:cNvSpPr>
                          <wps:spPr bwMode="auto">
                            <a:xfrm>
                              <a:off x="5401" y="1444"/>
                              <a:ext cx="1558" cy="1672"/>
                            </a:xfrm>
                            <a:custGeom>
                              <a:avLst/>
                              <a:gdLst>
                                <a:gd name="T0" fmla="*/ 1036 w 1558"/>
                                <a:gd name="T1" fmla="*/ 968 h 1672"/>
                                <a:gd name="T2" fmla="*/ 912 w 1558"/>
                                <a:gd name="T3" fmla="*/ 1484 h 1672"/>
                                <a:gd name="T4" fmla="*/ 1144 w 1558"/>
                                <a:gd name="T5" fmla="*/ 1484 h 1672"/>
                                <a:gd name="T6" fmla="*/ 1147 w 1558"/>
                                <a:gd name="T7" fmla="*/ 1444 h 1672"/>
                                <a:gd name="T8" fmla="*/ 1028 w 1558"/>
                                <a:gd name="T9" fmla="*/ 1444 h 1672"/>
                                <a:gd name="T10" fmla="*/ 1036 w 1558"/>
                                <a:gd name="T11" fmla="*/ 968 h 1672"/>
                              </a:gdLst>
                              <a:ahLst/>
                              <a:cxnLst>
                                <a:cxn ang="0">
                                  <a:pos x="T0" y="T1"/>
                                </a:cxn>
                                <a:cxn ang="0">
                                  <a:pos x="T2" y="T3"/>
                                </a:cxn>
                                <a:cxn ang="0">
                                  <a:pos x="T4" y="T5"/>
                                </a:cxn>
                                <a:cxn ang="0">
                                  <a:pos x="T6" y="T7"/>
                                </a:cxn>
                                <a:cxn ang="0">
                                  <a:pos x="T8" y="T9"/>
                                </a:cxn>
                                <a:cxn ang="0">
                                  <a:pos x="T10" y="T11"/>
                                </a:cxn>
                              </a:cxnLst>
                              <a:rect l="0" t="0" r="r" b="b"/>
                              <a:pathLst>
                                <a:path w="1558" h="1672">
                                  <a:moveTo>
                                    <a:pt x="1036" y="968"/>
                                  </a:moveTo>
                                  <a:lnTo>
                                    <a:pt x="912" y="1484"/>
                                  </a:lnTo>
                                  <a:lnTo>
                                    <a:pt x="1144" y="1484"/>
                                  </a:lnTo>
                                  <a:lnTo>
                                    <a:pt x="1147" y="1444"/>
                                  </a:lnTo>
                                  <a:lnTo>
                                    <a:pt x="1028" y="1444"/>
                                  </a:lnTo>
                                  <a:lnTo>
                                    <a:pt x="1036" y="9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68"/>
                          <wps:cNvSpPr>
                            <a:spLocks/>
                          </wps:cNvSpPr>
                          <wps:spPr bwMode="auto">
                            <a:xfrm>
                              <a:off x="5401" y="1444"/>
                              <a:ext cx="1558" cy="1672"/>
                            </a:xfrm>
                            <a:custGeom>
                              <a:avLst/>
                              <a:gdLst>
                                <a:gd name="T0" fmla="*/ 1277 w 1558"/>
                                <a:gd name="T1" fmla="*/ 1234 h 1672"/>
                                <a:gd name="T2" fmla="*/ 1144 w 1558"/>
                                <a:gd name="T3" fmla="*/ 1484 h 1672"/>
                                <a:gd name="T4" fmla="*/ 1273 w 1558"/>
                                <a:gd name="T5" fmla="*/ 1484 h 1672"/>
                                <a:gd name="T6" fmla="*/ 1277 w 1558"/>
                                <a:gd name="T7" fmla="*/ 1234 h 1672"/>
                              </a:gdLst>
                              <a:ahLst/>
                              <a:cxnLst>
                                <a:cxn ang="0">
                                  <a:pos x="T0" y="T1"/>
                                </a:cxn>
                                <a:cxn ang="0">
                                  <a:pos x="T2" y="T3"/>
                                </a:cxn>
                                <a:cxn ang="0">
                                  <a:pos x="T4" y="T5"/>
                                </a:cxn>
                                <a:cxn ang="0">
                                  <a:pos x="T6" y="T7"/>
                                </a:cxn>
                              </a:cxnLst>
                              <a:rect l="0" t="0" r="r" b="b"/>
                              <a:pathLst>
                                <a:path w="1558" h="1672">
                                  <a:moveTo>
                                    <a:pt x="1277" y="1234"/>
                                  </a:moveTo>
                                  <a:lnTo>
                                    <a:pt x="1144" y="1484"/>
                                  </a:lnTo>
                                  <a:lnTo>
                                    <a:pt x="1273" y="1484"/>
                                  </a:lnTo>
                                  <a:lnTo>
                                    <a:pt x="1277" y="12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369"/>
                          <wps:cNvSpPr>
                            <a:spLocks/>
                          </wps:cNvSpPr>
                          <wps:spPr bwMode="auto">
                            <a:xfrm>
                              <a:off x="5401" y="1444"/>
                              <a:ext cx="1558" cy="1672"/>
                            </a:xfrm>
                            <a:custGeom>
                              <a:avLst/>
                              <a:gdLst>
                                <a:gd name="T0" fmla="*/ 377 w 1558"/>
                                <a:gd name="T1" fmla="*/ 1200 h 1672"/>
                                <a:gd name="T2" fmla="*/ 429 w 1558"/>
                                <a:gd name="T3" fmla="*/ 1479 h 1672"/>
                                <a:gd name="T4" fmla="*/ 911 w 1558"/>
                                <a:gd name="T5" fmla="*/ 1479 h 1672"/>
                                <a:gd name="T6" fmla="*/ 904 w 1558"/>
                                <a:gd name="T7" fmla="*/ 1437 h 1672"/>
                                <a:gd name="T8" fmla="*/ 550 w 1558"/>
                                <a:gd name="T9" fmla="*/ 1437 h 1672"/>
                                <a:gd name="T10" fmla="*/ 377 w 1558"/>
                                <a:gd name="T11" fmla="*/ 1200 h 1672"/>
                              </a:gdLst>
                              <a:ahLst/>
                              <a:cxnLst>
                                <a:cxn ang="0">
                                  <a:pos x="T0" y="T1"/>
                                </a:cxn>
                                <a:cxn ang="0">
                                  <a:pos x="T2" y="T3"/>
                                </a:cxn>
                                <a:cxn ang="0">
                                  <a:pos x="T4" y="T5"/>
                                </a:cxn>
                                <a:cxn ang="0">
                                  <a:pos x="T6" y="T7"/>
                                </a:cxn>
                                <a:cxn ang="0">
                                  <a:pos x="T8" y="T9"/>
                                </a:cxn>
                                <a:cxn ang="0">
                                  <a:pos x="T10" y="T11"/>
                                </a:cxn>
                              </a:cxnLst>
                              <a:rect l="0" t="0" r="r" b="b"/>
                              <a:pathLst>
                                <a:path w="1558" h="1672">
                                  <a:moveTo>
                                    <a:pt x="377" y="1200"/>
                                  </a:moveTo>
                                  <a:lnTo>
                                    <a:pt x="429" y="1479"/>
                                  </a:lnTo>
                                  <a:lnTo>
                                    <a:pt x="911" y="1479"/>
                                  </a:lnTo>
                                  <a:lnTo>
                                    <a:pt x="904" y="1437"/>
                                  </a:lnTo>
                                  <a:lnTo>
                                    <a:pt x="550" y="1437"/>
                                  </a:lnTo>
                                  <a:lnTo>
                                    <a:pt x="377" y="12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70"/>
                          <wps:cNvSpPr>
                            <a:spLocks/>
                          </wps:cNvSpPr>
                          <wps:spPr bwMode="auto">
                            <a:xfrm>
                              <a:off x="5401" y="1444"/>
                              <a:ext cx="1558" cy="1672"/>
                            </a:xfrm>
                            <a:custGeom>
                              <a:avLst/>
                              <a:gdLst>
                                <a:gd name="T0" fmla="*/ 1557 w 1558"/>
                                <a:gd name="T1" fmla="*/ 1392 h 1672"/>
                                <a:gd name="T2" fmla="*/ 1413 w 1558"/>
                                <a:gd name="T3" fmla="*/ 1468 h 1672"/>
                                <a:gd name="T4" fmla="*/ 1505 w 1558"/>
                                <a:gd name="T5" fmla="*/ 1468 h 1672"/>
                                <a:gd name="T6" fmla="*/ 1557 w 1558"/>
                                <a:gd name="T7" fmla="*/ 1392 h 1672"/>
                              </a:gdLst>
                              <a:ahLst/>
                              <a:cxnLst>
                                <a:cxn ang="0">
                                  <a:pos x="T0" y="T1"/>
                                </a:cxn>
                                <a:cxn ang="0">
                                  <a:pos x="T2" y="T3"/>
                                </a:cxn>
                                <a:cxn ang="0">
                                  <a:pos x="T4" y="T5"/>
                                </a:cxn>
                                <a:cxn ang="0">
                                  <a:pos x="T6" y="T7"/>
                                </a:cxn>
                              </a:cxnLst>
                              <a:rect l="0" t="0" r="r" b="b"/>
                              <a:pathLst>
                                <a:path w="1558" h="1672">
                                  <a:moveTo>
                                    <a:pt x="1557" y="1392"/>
                                  </a:moveTo>
                                  <a:lnTo>
                                    <a:pt x="1413" y="1468"/>
                                  </a:lnTo>
                                  <a:lnTo>
                                    <a:pt x="1505" y="1468"/>
                                  </a:lnTo>
                                  <a:lnTo>
                                    <a:pt x="1557" y="13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71"/>
                          <wps:cNvSpPr>
                            <a:spLocks/>
                          </wps:cNvSpPr>
                          <wps:spPr bwMode="auto">
                            <a:xfrm>
                              <a:off x="5401" y="1444"/>
                              <a:ext cx="1558" cy="1672"/>
                            </a:xfrm>
                            <a:custGeom>
                              <a:avLst/>
                              <a:gdLst>
                                <a:gd name="T0" fmla="*/ 201 w 1558"/>
                                <a:gd name="T1" fmla="*/ 1234 h 1672"/>
                                <a:gd name="T2" fmla="*/ 243 w 1558"/>
                                <a:gd name="T3" fmla="*/ 1459 h 1672"/>
                                <a:gd name="T4" fmla="*/ 410 w 1558"/>
                                <a:gd name="T5" fmla="*/ 1459 h 1672"/>
                                <a:gd name="T6" fmla="*/ 201 w 1558"/>
                                <a:gd name="T7" fmla="*/ 1234 h 1672"/>
                              </a:gdLst>
                              <a:ahLst/>
                              <a:cxnLst>
                                <a:cxn ang="0">
                                  <a:pos x="T0" y="T1"/>
                                </a:cxn>
                                <a:cxn ang="0">
                                  <a:pos x="T2" y="T3"/>
                                </a:cxn>
                                <a:cxn ang="0">
                                  <a:pos x="T4" y="T5"/>
                                </a:cxn>
                                <a:cxn ang="0">
                                  <a:pos x="T6" y="T7"/>
                                </a:cxn>
                              </a:cxnLst>
                              <a:rect l="0" t="0" r="r" b="b"/>
                              <a:pathLst>
                                <a:path w="1558" h="1672">
                                  <a:moveTo>
                                    <a:pt x="201" y="1234"/>
                                  </a:moveTo>
                                  <a:lnTo>
                                    <a:pt x="243" y="1459"/>
                                  </a:lnTo>
                                  <a:lnTo>
                                    <a:pt x="410" y="1459"/>
                                  </a:lnTo>
                                  <a:lnTo>
                                    <a:pt x="201" y="12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72"/>
                          <wps:cNvSpPr>
                            <a:spLocks/>
                          </wps:cNvSpPr>
                          <wps:spPr bwMode="auto">
                            <a:xfrm>
                              <a:off x="5401" y="1444"/>
                              <a:ext cx="1558" cy="1672"/>
                            </a:xfrm>
                            <a:custGeom>
                              <a:avLst/>
                              <a:gdLst>
                                <a:gd name="T0" fmla="*/ 1183 w 1558"/>
                                <a:gd name="T1" fmla="*/ 909 h 1672"/>
                                <a:gd name="T2" fmla="*/ 1028 w 1558"/>
                                <a:gd name="T3" fmla="*/ 1444 h 1672"/>
                                <a:gd name="T4" fmla="*/ 1147 w 1558"/>
                                <a:gd name="T5" fmla="*/ 1444 h 1672"/>
                                <a:gd name="T6" fmla="*/ 1183 w 1558"/>
                                <a:gd name="T7" fmla="*/ 909 h 1672"/>
                              </a:gdLst>
                              <a:ahLst/>
                              <a:cxnLst>
                                <a:cxn ang="0">
                                  <a:pos x="T0" y="T1"/>
                                </a:cxn>
                                <a:cxn ang="0">
                                  <a:pos x="T2" y="T3"/>
                                </a:cxn>
                                <a:cxn ang="0">
                                  <a:pos x="T4" y="T5"/>
                                </a:cxn>
                                <a:cxn ang="0">
                                  <a:pos x="T6" y="T7"/>
                                </a:cxn>
                              </a:cxnLst>
                              <a:rect l="0" t="0" r="r" b="b"/>
                              <a:pathLst>
                                <a:path w="1558" h="1672">
                                  <a:moveTo>
                                    <a:pt x="1183" y="909"/>
                                  </a:moveTo>
                                  <a:lnTo>
                                    <a:pt x="1028" y="1444"/>
                                  </a:lnTo>
                                  <a:lnTo>
                                    <a:pt x="1147" y="1444"/>
                                  </a:lnTo>
                                  <a:lnTo>
                                    <a:pt x="1183" y="9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373"/>
                          <wps:cNvSpPr>
                            <a:spLocks/>
                          </wps:cNvSpPr>
                          <wps:spPr bwMode="auto">
                            <a:xfrm>
                              <a:off x="5401" y="1444"/>
                              <a:ext cx="1558" cy="1672"/>
                            </a:xfrm>
                            <a:custGeom>
                              <a:avLst/>
                              <a:gdLst>
                                <a:gd name="T0" fmla="*/ 524 w 1558"/>
                                <a:gd name="T1" fmla="*/ 1059 h 1672"/>
                                <a:gd name="T2" fmla="*/ 550 w 1558"/>
                                <a:gd name="T3" fmla="*/ 1437 h 1672"/>
                                <a:gd name="T4" fmla="*/ 904 w 1558"/>
                                <a:gd name="T5" fmla="*/ 1437 h 1672"/>
                                <a:gd name="T6" fmla="*/ 903 w 1558"/>
                                <a:gd name="T7" fmla="*/ 1426 h 1672"/>
                                <a:gd name="T8" fmla="*/ 637 w 1558"/>
                                <a:gd name="T9" fmla="*/ 1426 h 1672"/>
                                <a:gd name="T10" fmla="*/ 524 w 1558"/>
                                <a:gd name="T11" fmla="*/ 1059 h 1672"/>
                              </a:gdLst>
                              <a:ahLst/>
                              <a:cxnLst>
                                <a:cxn ang="0">
                                  <a:pos x="T0" y="T1"/>
                                </a:cxn>
                                <a:cxn ang="0">
                                  <a:pos x="T2" y="T3"/>
                                </a:cxn>
                                <a:cxn ang="0">
                                  <a:pos x="T4" y="T5"/>
                                </a:cxn>
                                <a:cxn ang="0">
                                  <a:pos x="T6" y="T7"/>
                                </a:cxn>
                                <a:cxn ang="0">
                                  <a:pos x="T8" y="T9"/>
                                </a:cxn>
                                <a:cxn ang="0">
                                  <a:pos x="T10" y="T11"/>
                                </a:cxn>
                              </a:cxnLst>
                              <a:rect l="0" t="0" r="r" b="b"/>
                              <a:pathLst>
                                <a:path w="1558" h="1672">
                                  <a:moveTo>
                                    <a:pt x="524" y="1059"/>
                                  </a:moveTo>
                                  <a:lnTo>
                                    <a:pt x="550" y="1437"/>
                                  </a:lnTo>
                                  <a:lnTo>
                                    <a:pt x="904" y="1437"/>
                                  </a:lnTo>
                                  <a:lnTo>
                                    <a:pt x="903" y="1426"/>
                                  </a:lnTo>
                                  <a:lnTo>
                                    <a:pt x="637" y="1426"/>
                                  </a:lnTo>
                                  <a:lnTo>
                                    <a:pt x="524" y="10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74"/>
                          <wps:cNvSpPr>
                            <a:spLocks/>
                          </wps:cNvSpPr>
                          <wps:spPr bwMode="auto">
                            <a:xfrm>
                              <a:off x="5401" y="1444"/>
                              <a:ext cx="1558" cy="1672"/>
                            </a:xfrm>
                            <a:custGeom>
                              <a:avLst/>
                              <a:gdLst>
                                <a:gd name="T0" fmla="*/ 373 w 1558"/>
                                <a:gd name="T1" fmla="*/ 220 h 1672"/>
                                <a:gd name="T2" fmla="*/ 364 w 1558"/>
                                <a:gd name="T3" fmla="*/ 240 h 1672"/>
                                <a:gd name="T4" fmla="*/ 352 w 1558"/>
                                <a:gd name="T5" fmla="*/ 310 h 1672"/>
                                <a:gd name="T6" fmla="*/ 646 w 1558"/>
                                <a:gd name="T7" fmla="*/ 598 h 1672"/>
                                <a:gd name="T8" fmla="*/ 637 w 1558"/>
                                <a:gd name="T9" fmla="*/ 1426 h 1672"/>
                                <a:gd name="T10" fmla="*/ 903 w 1558"/>
                                <a:gd name="T11" fmla="*/ 1426 h 1672"/>
                                <a:gd name="T12" fmla="*/ 861 w 1558"/>
                                <a:gd name="T13" fmla="*/ 1157 h 1672"/>
                                <a:gd name="T14" fmla="*/ 861 w 1558"/>
                                <a:gd name="T15" fmla="*/ 458 h 1672"/>
                                <a:gd name="T16" fmla="*/ 647 w 1558"/>
                                <a:gd name="T17" fmla="*/ 458 h 1672"/>
                                <a:gd name="T18" fmla="*/ 373 w 1558"/>
                                <a:gd name="T19" fmla="*/ 220 h 1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58" h="1672">
                                  <a:moveTo>
                                    <a:pt x="373" y="220"/>
                                  </a:moveTo>
                                  <a:lnTo>
                                    <a:pt x="364" y="240"/>
                                  </a:lnTo>
                                  <a:lnTo>
                                    <a:pt x="352" y="310"/>
                                  </a:lnTo>
                                  <a:lnTo>
                                    <a:pt x="646" y="598"/>
                                  </a:lnTo>
                                  <a:lnTo>
                                    <a:pt x="637" y="1426"/>
                                  </a:lnTo>
                                  <a:lnTo>
                                    <a:pt x="903" y="1426"/>
                                  </a:lnTo>
                                  <a:lnTo>
                                    <a:pt x="861" y="1157"/>
                                  </a:lnTo>
                                  <a:lnTo>
                                    <a:pt x="861" y="458"/>
                                  </a:lnTo>
                                  <a:lnTo>
                                    <a:pt x="647" y="458"/>
                                  </a:lnTo>
                                  <a:lnTo>
                                    <a:pt x="373" y="2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375"/>
                          <wps:cNvSpPr>
                            <a:spLocks/>
                          </wps:cNvSpPr>
                          <wps:spPr bwMode="auto">
                            <a:xfrm>
                              <a:off x="5401" y="1444"/>
                              <a:ext cx="1558" cy="1672"/>
                            </a:xfrm>
                            <a:custGeom>
                              <a:avLst/>
                              <a:gdLst>
                                <a:gd name="T0" fmla="*/ 687 w 1558"/>
                                <a:gd name="T1" fmla="*/ 8 h 1672"/>
                                <a:gd name="T2" fmla="*/ 647 w 1558"/>
                                <a:gd name="T3" fmla="*/ 458 h 1672"/>
                                <a:gd name="T4" fmla="*/ 861 w 1558"/>
                                <a:gd name="T5" fmla="*/ 458 h 1672"/>
                                <a:gd name="T6" fmla="*/ 861 w 1558"/>
                                <a:gd name="T7" fmla="*/ 415 h 1672"/>
                                <a:gd name="T8" fmla="*/ 1002 w 1558"/>
                                <a:gd name="T9" fmla="*/ 298 h 1672"/>
                                <a:gd name="T10" fmla="*/ 863 w 1558"/>
                                <a:gd name="T11" fmla="*/ 298 h 1672"/>
                                <a:gd name="T12" fmla="*/ 847 w 1558"/>
                                <a:gd name="T13" fmla="*/ 20 h 1672"/>
                                <a:gd name="T14" fmla="*/ 766 w 1558"/>
                                <a:gd name="T15" fmla="*/ 20 h 1672"/>
                                <a:gd name="T16" fmla="*/ 726 w 1558"/>
                                <a:gd name="T17" fmla="*/ 20 h 1672"/>
                                <a:gd name="T18" fmla="*/ 687 w 1558"/>
                                <a:gd name="T19" fmla="*/ 8 h 1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58" h="1672">
                                  <a:moveTo>
                                    <a:pt x="687" y="8"/>
                                  </a:moveTo>
                                  <a:lnTo>
                                    <a:pt x="647" y="458"/>
                                  </a:lnTo>
                                  <a:lnTo>
                                    <a:pt x="861" y="458"/>
                                  </a:lnTo>
                                  <a:lnTo>
                                    <a:pt x="861" y="415"/>
                                  </a:lnTo>
                                  <a:lnTo>
                                    <a:pt x="1002" y="298"/>
                                  </a:lnTo>
                                  <a:lnTo>
                                    <a:pt x="863" y="298"/>
                                  </a:lnTo>
                                  <a:lnTo>
                                    <a:pt x="847" y="20"/>
                                  </a:lnTo>
                                  <a:lnTo>
                                    <a:pt x="766" y="20"/>
                                  </a:lnTo>
                                  <a:lnTo>
                                    <a:pt x="726" y="20"/>
                                  </a:lnTo>
                                  <a:lnTo>
                                    <a:pt x="687"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376"/>
                          <wps:cNvSpPr>
                            <a:spLocks/>
                          </wps:cNvSpPr>
                          <wps:spPr bwMode="auto">
                            <a:xfrm>
                              <a:off x="5401" y="1444"/>
                              <a:ext cx="1558" cy="1672"/>
                            </a:xfrm>
                            <a:custGeom>
                              <a:avLst/>
                              <a:gdLst>
                                <a:gd name="T0" fmla="*/ 1117 w 1558"/>
                                <a:gd name="T1" fmla="*/ 128 h 1672"/>
                                <a:gd name="T2" fmla="*/ 863 w 1558"/>
                                <a:gd name="T3" fmla="*/ 298 h 1672"/>
                                <a:gd name="T4" fmla="*/ 1002 w 1558"/>
                                <a:gd name="T5" fmla="*/ 298 h 1672"/>
                                <a:gd name="T6" fmla="*/ 1129 w 1558"/>
                                <a:gd name="T7" fmla="*/ 194 h 1672"/>
                                <a:gd name="T8" fmla="*/ 1117 w 1558"/>
                                <a:gd name="T9" fmla="*/ 128 h 1672"/>
                              </a:gdLst>
                              <a:ahLst/>
                              <a:cxnLst>
                                <a:cxn ang="0">
                                  <a:pos x="T0" y="T1"/>
                                </a:cxn>
                                <a:cxn ang="0">
                                  <a:pos x="T2" y="T3"/>
                                </a:cxn>
                                <a:cxn ang="0">
                                  <a:pos x="T4" y="T5"/>
                                </a:cxn>
                                <a:cxn ang="0">
                                  <a:pos x="T6" y="T7"/>
                                </a:cxn>
                                <a:cxn ang="0">
                                  <a:pos x="T8" y="T9"/>
                                </a:cxn>
                              </a:cxnLst>
                              <a:rect l="0" t="0" r="r" b="b"/>
                              <a:pathLst>
                                <a:path w="1558" h="1672">
                                  <a:moveTo>
                                    <a:pt x="1117" y="128"/>
                                  </a:moveTo>
                                  <a:lnTo>
                                    <a:pt x="863" y="298"/>
                                  </a:lnTo>
                                  <a:lnTo>
                                    <a:pt x="1002" y="298"/>
                                  </a:lnTo>
                                  <a:lnTo>
                                    <a:pt x="1129" y="194"/>
                                  </a:lnTo>
                                  <a:lnTo>
                                    <a:pt x="1117" y="1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377"/>
                          <wps:cNvSpPr>
                            <a:spLocks/>
                          </wps:cNvSpPr>
                          <wps:spPr bwMode="auto">
                            <a:xfrm>
                              <a:off x="5401" y="1444"/>
                              <a:ext cx="1558" cy="1672"/>
                            </a:xfrm>
                            <a:custGeom>
                              <a:avLst/>
                              <a:gdLst>
                                <a:gd name="T0" fmla="*/ 846 w 1558"/>
                                <a:gd name="T1" fmla="*/ 0 h 1672"/>
                                <a:gd name="T2" fmla="*/ 806 w 1558"/>
                                <a:gd name="T3" fmla="*/ 12 h 1672"/>
                                <a:gd name="T4" fmla="*/ 766 w 1558"/>
                                <a:gd name="T5" fmla="*/ 20 h 1672"/>
                                <a:gd name="T6" fmla="*/ 847 w 1558"/>
                                <a:gd name="T7" fmla="*/ 20 h 1672"/>
                                <a:gd name="T8" fmla="*/ 846 w 1558"/>
                                <a:gd name="T9" fmla="*/ 0 h 1672"/>
                              </a:gdLst>
                              <a:ahLst/>
                              <a:cxnLst>
                                <a:cxn ang="0">
                                  <a:pos x="T0" y="T1"/>
                                </a:cxn>
                                <a:cxn ang="0">
                                  <a:pos x="T2" y="T3"/>
                                </a:cxn>
                                <a:cxn ang="0">
                                  <a:pos x="T4" y="T5"/>
                                </a:cxn>
                                <a:cxn ang="0">
                                  <a:pos x="T6" y="T7"/>
                                </a:cxn>
                                <a:cxn ang="0">
                                  <a:pos x="T8" y="T9"/>
                                </a:cxn>
                              </a:cxnLst>
                              <a:rect l="0" t="0" r="r" b="b"/>
                              <a:pathLst>
                                <a:path w="1558" h="1672">
                                  <a:moveTo>
                                    <a:pt x="846" y="0"/>
                                  </a:moveTo>
                                  <a:lnTo>
                                    <a:pt x="806" y="12"/>
                                  </a:lnTo>
                                  <a:lnTo>
                                    <a:pt x="766" y="20"/>
                                  </a:lnTo>
                                  <a:lnTo>
                                    <a:pt x="847" y="20"/>
                                  </a:lnTo>
                                  <a:lnTo>
                                    <a:pt x="8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6" name="Freeform 378"/>
                        <wps:cNvSpPr>
                          <a:spLocks/>
                        </wps:cNvSpPr>
                        <wps:spPr bwMode="auto">
                          <a:xfrm>
                            <a:off x="5977" y="2773"/>
                            <a:ext cx="52" cy="292"/>
                          </a:xfrm>
                          <a:custGeom>
                            <a:avLst/>
                            <a:gdLst>
                              <a:gd name="T0" fmla="*/ 0 w 52"/>
                              <a:gd name="T1" fmla="*/ 0 h 292"/>
                              <a:gd name="T2" fmla="*/ 0 w 52"/>
                              <a:gd name="T3" fmla="*/ 185 h 292"/>
                              <a:gd name="T4" fmla="*/ 20 w 52"/>
                              <a:gd name="T5" fmla="*/ 291 h 292"/>
                              <a:gd name="T6" fmla="*/ 51 w 52"/>
                              <a:gd name="T7" fmla="*/ 291 h 292"/>
                              <a:gd name="T8" fmla="*/ 45 w 52"/>
                              <a:gd name="T9" fmla="*/ 274 h 292"/>
                              <a:gd name="T10" fmla="*/ 0 w 52"/>
                              <a:gd name="T11" fmla="*/ 0 h 292"/>
                            </a:gdLst>
                            <a:ahLst/>
                            <a:cxnLst>
                              <a:cxn ang="0">
                                <a:pos x="T0" y="T1"/>
                              </a:cxn>
                              <a:cxn ang="0">
                                <a:pos x="T2" y="T3"/>
                              </a:cxn>
                              <a:cxn ang="0">
                                <a:pos x="T4" y="T5"/>
                              </a:cxn>
                              <a:cxn ang="0">
                                <a:pos x="T6" y="T7"/>
                              </a:cxn>
                              <a:cxn ang="0">
                                <a:pos x="T8" y="T9"/>
                              </a:cxn>
                              <a:cxn ang="0">
                                <a:pos x="T10" y="T11"/>
                              </a:cxn>
                            </a:cxnLst>
                            <a:rect l="0" t="0" r="r" b="b"/>
                            <a:pathLst>
                              <a:path w="52" h="292">
                                <a:moveTo>
                                  <a:pt x="0" y="0"/>
                                </a:moveTo>
                                <a:lnTo>
                                  <a:pt x="0" y="185"/>
                                </a:lnTo>
                                <a:lnTo>
                                  <a:pt x="20" y="291"/>
                                </a:lnTo>
                                <a:lnTo>
                                  <a:pt x="51" y="291"/>
                                </a:lnTo>
                                <a:lnTo>
                                  <a:pt x="45" y="274"/>
                                </a:lnTo>
                                <a:lnTo>
                                  <a:pt x="0" y="0"/>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7" name="Group 379"/>
                        <wpg:cNvGrpSpPr>
                          <a:grpSpLocks/>
                        </wpg:cNvGrpSpPr>
                        <wpg:grpSpPr bwMode="auto">
                          <a:xfrm>
                            <a:off x="5483" y="2763"/>
                            <a:ext cx="484" cy="321"/>
                            <a:chOff x="5483" y="2763"/>
                            <a:chExt cx="484" cy="321"/>
                          </a:xfrm>
                        </wpg:grpSpPr>
                        <wps:wsp>
                          <wps:cNvPr id="48" name="Freeform 380"/>
                          <wps:cNvSpPr>
                            <a:spLocks/>
                          </wps:cNvSpPr>
                          <wps:spPr bwMode="auto">
                            <a:xfrm>
                              <a:off x="5483" y="2763"/>
                              <a:ext cx="484" cy="321"/>
                            </a:xfrm>
                            <a:custGeom>
                              <a:avLst/>
                              <a:gdLst>
                                <a:gd name="T0" fmla="*/ 0 w 484"/>
                                <a:gd name="T1" fmla="*/ 212 h 321"/>
                                <a:gd name="T2" fmla="*/ 87 w 484"/>
                                <a:gd name="T3" fmla="*/ 320 h 321"/>
                                <a:gd name="T4" fmla="*/ 483 w 484"/>
                                <a:gd name="T5" fmla="*/ 304 h 321"/>
                                <a:gd name="T6" fmla="*/ 479 w 484"/>
                                <a:gd name="T7" fmla="*/ 295 h 321"/>
                                <a:gd name="T8" fmla="*/ 399 w 484"/>
                                <a:gd name="T9" fmla="*/ 295 h 321"/>
                                <a:gd name="T10" fmla="*/ 391 w 484"/>
                                <a:gd name="T11" fmla="*/ 284 h 321"/>
                                <a:gd name="T12" fmla="*/ 118 w 484"/>
                                <a:gd name="T13" fmla="*/ 284 h 321"/>
                                <a:gd name="T14" fmla="*/ 0 w 484"/>
                                <a:gd name="T15" fmla="*/ 212 h 3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84" h="321">
                                  <a:moveTo>
                                    <a:pt x="0" y="212"/>
                                  </a:moveTo>
                                  <a:lnTo>
                                    <a:pt x="87" y="320"/>
                                  </a:lnTo>
                                  <a:lnTo>
                                    <a:pt x="483" y="304"/>
                                  </a:lnTo>
                                  <a:lnTo>
                                    <a:pt x="479" y="295"/>
                                  </a:lnTo>
                                  <a:lnTo>
                                    <a:pt x="399" y="295"/>
                                  </a:lnTo>
                                  <a:lnTo>
                                    <a:pt x="391" y="284"/>
                                  </a:lnTo>
                                  <a:lnTo>
                                    <a:pt x="118" y="284"/>
                                  </a:lnTo>
                                  <a:lnTo>
                                    <a:pt x="0" y="212"/>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381"/>
                          <wps:cNvSpPr>
                            <a:spLocks/>
                          </wps:cNvSpPr>
                          <wps:spPr bwMode="auto">
                            <a:xfrm>
                              <a:off x="5483" y="2763"/>
                              <a:ext cx="484" cy="321"/>
                            </a:xfrm>
                            <a:custGeom>
                              <a:avLst/>
                              <a:gdLst>
                                <a:gd name="T0" fmla="*/ 352 w 484"/>
                                <a:gd name="T1" fmla="*/ 31 h 321"/>
                                <a:gd name="T2" fmla="*/ 399 w 484"/>
                                <a:gd name="T3" fmla="*/ 295 h 321"/>
                                <a:gd name="T4" fmla="*/ 479 w 484"/>
                                <a:gd name="T5" fmla="*/ 295 h 321"/>
                                <a:gd name="T6" fmla="*/ 352 w 484"/>
                                <a:gd name="T7" fmla="*/ 31 h 321"/>
                              </a:gdLst>
                              <a:ahLst/>
                              <a:cxnLst>
                                <a:cxn ang="0">
                                  <a:pos x="T0" y="T1"/>
                                </a:cxn>
                                <a:cxn ang="0">
                                  <a:pos x="T2" y="T3"/>
                                </a:cxn>
                                <a:cxn ang="0">
                                  <a:pos x="T4" y="T5"/>
                                </a:cxn>
                                <a:cxn ang="0">
                                  <a:pos x="T6" y="T7"/>
                                </a:cxn>
                              </a:cxnLst>
                              <a:rect l="0" t="0" r="r" b="b"/>
                              <a:pathLst>
                                <a:path w="484" h="321">
                                  <a:moveTo>
                                    <a:pt x="352" y="31"/>
                                  </a:moveTo>
                                  <a:lnTo>
                                    <a:pt x="399" y="295"/>
                                  </a:lnTo>
                                  <a:lnTo>
                                    <a:pt x="479" y="295"/>
                                  </a:lnTo>
                                  <a:lnTo>
                                    <a:pt x="352" y="3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382"/>
                          <wps:cNvSpPr>
                            <a:spLocks/>
                          </wps:cNvSpPr>
                          <wps:spPr bwMode="auto">
                            <a:xfrm>
                              <a:off x="5483" y="2763"/>
                              <a:ext cx="484" cy="321"/>
                            </a:xfrm>
                            <a:custGeom>
                              <a:avLst/>
                              <a:gdLst>
                                <a:gd name="T0" fmla="*/ 103 w 484"/>
                                <a:gd name="T1" fmla="*/ 140 h 321"/>
                                <a:gd name="T2" fmla="*/ 118 w 484"/>
                                <a:gd name="T3" fmla="*/ 284 h 321"/>
                                <a:gd name="T4" fmla="*/ 212 w 484"/>
                                <a:gd name="T5" fmla="*/ 284 h 321"/>
                                <a:gd name="T6" fmla="*/ 103 w 484"/>
                                <a:gd name="T7" fmla="*/ 140 h 321"/>
                              </a:gdLst>
                              <a:ahLst/>
                              <a:cxnLst>
                                <a:cxn ang="0">
                                  <a:pos x="T0" y="T1"/>
                                </a:cxn>
                                <a:cxn ang="0">
                                  <a:pos x="T2" y="T3"/>
                                </a:cxn>
                                <a:cxn ang="0">
                                  <a:pos x="T4" y="T5"/>
                                </a:cxn>
                                <a:cxn ang="0">
                                  <a:pos x="T6" y="T7"/>
                                </a:cxn>
                              </a:cxnLst>
                              <a:rect l="0" t="0" r="r" b="b"/>
                              <a:pathLst>
                                <a:path w="484" h="321">
                                  <a:moveTo>
                                    <a:pt x="103" y="140"/>
                                  </a:moveTo>
                                  <a:lnTo>
                                    <a:pt x="118" y="284"/>
                                  </a:lnTo>
                                  <a:lnTo>
                                    <a:pt x="212" y="284"/>
                                  </a:lnTo>
                                  <a:lnTo>
                                    <a:pt x="103" y="140"/>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383"/>
                          <wps:cNvSpPr>
                            <a:spLocks/>
                          </wps:cNvSpPr>
                          <wps:spPr bwMode="auto">
                            <a:xfrm>
                              <a:off x="5483" y="2763"/>
                              <a:ext cx="484" cy="321"/>
                            </a:xfrm>
                            <a:custGeom>
                              <a:avLst/>
                              <a:gdLst>
                                <a:gd name="T0" fmla="*/ 160 w 484"/>
                                <a:gd name="T1" fmla="*/ 0 h 321"/>
                                <a:gd name="T2" fmla="*/ 212 w 484"/>
                                <a:gd name="T3" fmla="*/ 284 h 321"/>
                                <a:gd name="T4" fmla="*/ 391 w 484"/>
                                <a:gd name="T5" fmla="*/ 284 h 321"/>
                                <a:gd name="T6" fmla="*/ 279 w 484"/>
                                <a:gd name="T7" fmla="*/ 143 h 321"/>
                                <a:gd name="T8" fmla="*/ 160 w 484"/>
                                <a:gd name="T9" fmla="*/ 0 h 321"/>
                              </a:gdLst>
                              <a:ahLst/>
                              <a:cxnLst>
                                <a:cxn ang="0">
                                  <a:pos x="T0" y="T1"/>
                                </a:cxn>
                                <a:cxn ang="0">
                                  <a:pos x="T2" y="T3"/>
                                </a:cxn>
                                <a:cxn ang="0">
                                  <a:pos x="T4" y="T5"/>
                                </a:cxn>
                                <a:cxn ang="0">
                                  <a:pos x="T6" y="T7"/>
                                </a:cxn>
                                <a:cxn ang="0">
                                  <a:pos x="T8" y="T9"/>
                                </a:cxn>
                              </a:cxnLst>
                              <a:rect l="0" t="0" r="r" b="b"/>
                              <a:pathLst>
                                <a:path w="484" h="321">
                                  <a:moveTo>
                                    <a:pt x="160" y="0"/>
                                  </a:moveTo>
                                  <a:lnTo>
                                    <a:pt x="212" y="284"/>
                                  </a:lnTo>
                                  <a:lnTo>
                                    <a:pt x="391" y="284"/>
                                  </a:lnTo>
                                  <a:lnTo>
                                    <a:pt x="279" y="143"/>
                                  </a:lnTo>
                                  <a:lnTo>
                                    <a:pt x="160" y="0"/>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384"/>
                        <wpg:cNvGrpSpPr>
                          <a:grpSpLocks/>
                        </wpg:cNvGrpSpPr>
                        <wpg:grpSpPr bwMode="auto">
                          <a:xfrm>
                            <a:off x="6328" y="2607"/>
                            <a:ext cx="213" cy="461"/>
                            <a:chOff x="6328" y="2607"/>
                            <a:chExt cx="213" cy="461"/>
                          </a:xfrm>
                        </wpg:grpSpPr>
                        <wps:wsp>
                          <wps:cNvPr id="53" name="Freeform 385"/>
                          <wps:cNvSpPr>
                            <a:spLocks/>
                          </wps:cNvSpPr>
                          <wps:spPr bwMode="auto">
                            <a:xfrm>
                              <a:off x="6328" y="2607"/>
                              <a:ext cx="213" cy="461"/>
                            </a:xfrm>
                            <a:custGeom>
                              <a:avLst/>
                              <a:gdLst>
                                <a:gd name="T0" fmla="*/ 67 w 213"/>
                                <a:gd name="T1" fmla="*/ 124 h 461"/>
                                <a:gd name="T2" fmla="*/ 0 w 213"/>
                                <a:gd name="T3" fmla="*/ 393 h 461"/>
                                <a:gd name="T4" fmla="*/ 0 w 213"/>
                                <a:gd name="T5" fmla="*/ 460 h 461"/>
                                <a:gd name="T6" fmla="*/ 170 w 213"/>
                                <a:gd name="T7" fmla="*/ 460 h 461"/>
                                <a:gd name="T8" fmla="*/ 174 w 213"/>
                                <a:gd name="T9" fmla="*/ 420 h 461"/>
                                <a:gd name="T10" fmla="*/ 87 w 213"/>
                                <a:gd name="T11" fmla="*/ 420 h 461"/>
                                <a:gd name="T12" fmla="*/ 67 w 213"/>
                                <a:gd name="T13" fmla="*/ 124 h 461"/>
                              </a:gdLst>
                              <a:ahLst/>
                              <a:cxnLst>
                                <a:cxn ang="0">
                                  <a:pos x="T0" y="T1"/>
                                </a:cxn>
                                <a:cxn ang="0">
                                  <a:pos x="T2" y="T3"/>
                                </a:cxn>
                                <a:cxn ang="0">
                                  <a:pos x="T4" y="T5"/>
                                </a:cxn>
                                <a:cxn ang="0">
                                  <a:pos x="T6" y="T7"/>
                                </a:cxn>
                                <a:cxn ang="0">
                                  <a:pos x="T8" y="T9"/>
                                </a:cxn>
                                <a:cxn ang="0">
                                  <a:pos x="T10" y="T11"/>
                                </a:cxn>
                                <a:cxn ang="0">
                                  <a:pos x="T12" y="T13"/>
                                </a:cxn>
                              </a:cxnLst>
                              <a:rect l="0" t="0" r="r" b="b"/>
                              <a:pathLst>
                                <a:path w="213" h="461">
                                  <a:moveTo>
                                    <a:pt x="67" y="124"/>
                                  </a:moveTo>
                                  <a:lnTo>
                                    <a:pt x="0" y="393"/>
                                  </a:lnTo>
                                  <a:lnTo>
                                    <a:pt x="0" y="460"/>
                                  </a:lnTo>
                                  <a:lnTo>
                                    <a:pt x="170" y="460"/>
                                  </a:lnTo>
                                  <a:lnTo>
                                    <a:pt x="174" y="420"/>
                                  </a:lnTo>
                                  <a:lnTo>
                                    <a:pt x="87" y="420"/>
                                  </a:lnTo>
                                  <a:lnTo>
                                    <a:pt x="67" y="124"/>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386"/>
                          <wps:cNvSpPr>
                            <a:spLocks/>
                          </wps:cNvSpPr>
                          <wps:spPr bwMode="auto">
                            <a:xfrm>
                              <a:off x="6328" y="2607"/>
                              <a:ext cx="213" cy="461"/>
                            </a:xfrm>
                            <a:custGeom>
                              <a:avLst/>
                              <a:gdLst>
                                <a:gd name="T0" fmla="*/ 212 w 213"/>
                                <a:gd name="T1" fmla="*/ 0 h 461"/>
                                <a:gd name="T2" fmla="*/ 87 w 213"/>
                                <a:gd name="T3" fmla="*/ 420 h 461"/>
                                <a:gd name="T4" fmla="*/ 174 w 213"/>
                                <a:gd name="T5" fmla="*/ 420 h 461"/>
                                <a:gd name="T6" fmla="*/ 212 w 213"/>
                                <a:gd name="T7" fmla="*/ 0 h 461"/>
                              </a:gdLst>
                              <a:ahLst/>
                              <a:cxnLst>
                                <a:cxn ang="0">
                                  <a:pos x="T0" y="T1"/>
                                </a:cxn>
                                <a:cxn ang="0">
                                  <a:pos x="T2" y="T3"/>
                                </a:cxn>
                                <a:cxn ang="0">
                                  <a:pos x="T4" y="T5"/>
                                </a:cxn>
                                <a:cxn ang="0">
                                  <a:pos x="T6" y="T7"/>
                                </a:cxn>
                              </a:cxnLst>
                              <a:rect l="0" t="0" r="r" b="b"/>
                              <a:pathLst>
                                <a:path w="213" h="461">
                                  <a:moveTo>
                                    <a:pt x="212" y="0"/>
                                  </a:moveTo>
                                  <a:lnTo>
                                    <a:pt x="87" y="420"/>
                                  </a:lnTo>
                                  <a:lnTo>
                                    <a:pt x="174" y="420"/>
                                  </a:lnTo>
                                  <a:lnTo>
                                    <a:pt x="212" y="0"/>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55" name="Picture 38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526" y="2837"/>
                            <a:ext cx="3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6" name="Group 388"/>
                        <wpg:cNvGrpSpPr>
                          <a:grpSpLocks/>
                        </wpg:cNvGrpSpPr>
                        <wpg:grpSpPr bwMode="auto">
                          <a:xfrm>
                            <a:off x="6044" y="1545"/>
                            <a:ext cx="80" cy="1523"/>
                            <a:chOff x="6044" y="1545"/>
                            <a:chExt cx="80" cy="1523"/>
                          </a:xfrm>
                        </wpg:grpSpPr>
                        <wps:wsp>
                          <wps:cNvPr id="57" name="Freeform 389"/>
                          <wps:cNvSpPr>
                            <a:spLocks/>
                          </wps:cNvSpPr>
                          <wps:spPr bwMode="auto">
                            <a:xfrm>
                              <a:off x="6044" y="1545"/>
                              <a:ext cx="80" cy="1523"/>
                            </a:xfrm>
                            <a:custGeom>
                              <a:avLst/>
                              <a:gdLst>
                                <a:gd name="T0" fmla="*/ 57 w 80"/>
                                <a:gd name="T1" fmla="*/ 0 h 1523"/>
                                <a:gd name="T2" fmla="*/ 0 w 80"/>
                                <a:gd name="T3" fmla="*/ 1522 h 1523"/>
                                <a:gd name="T4" fmla="*/ 70 w 80"/>
                                <a:gd name="T5" fmla="*/ 1522 h 1523"/>
                                <a:gd name="T6" fmla="*/ 79 w 80"/>
                                <a:gd name="T7" fmla="*/ 5 h 1523"/>
                                <a:gd name="T8" fmla="*/ 69 w 80"/>
                                <a:gd name="T9" fmla="*/ 5 h 1523"/>
                                <a:gd name="T10" fmla="*/ 62 w 80"/>
                                <a:gd name="T11" fmla="*/ 4 h 1523"/>
                                <a:gd name="T12" fmla="*/ 58 w 80"/>
                                <a:gd name="T13" fmla="*/ 2 h 1523"/>
                                <a:gd name="T14" fmla="*/ 57 w 80"/>
                                <a:gd name="T15" fmla="*/ 0 h 152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0" h="1523">
                                  <a:moveTo>
                                    <a:pt x="57" y="0"/>
                                  </a:moveTo>
                                  <a:lnTo>
                                    <a:pt x="0" y="1522"/>
                                  </a:lnTo>
                                  <a:lnTo>
                                    <a:pt x="70" y="1522"/>
                                  </a:lnTo>
                                  <a:lnTo>
                                    <a:pt x="79" y="5"/>
                                  </a:lnTo>
                                  <a:lnTo>
                                    <a:pt x="69" y="5"/>
                                  </a:lnTo>
                                  <a:lnTo>
                                    <a:pt x="62" y="4"/>
                                  </a:lnTo>
                                  <a:lnTo>
                                    <a:pt x="58" y="2"/>
                                  </a:lnTo>
                                  <a:lnTo>
                                    <a:pt x="57" y="0"/>
                                  </a:lnTo>
                                  <a:close/>
                                </a:path>
                              </a:pathLst>
                            </a:custGeom>
                            <a:solidFill>
                              <a:srgbClr val="875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390"/>
                          <wps:cNvSpPr>
                            <a:spLocks/>
                          </wps:cNvSpPr>
                          <wps:spPr bwMode="auto">
                            <a:xfrm>
                              <a:off x="6044" y="1545"/>
                              <a:ext cx="80" cy="1523"/>
                            </a:xfrm>
                            <a:custGeom>
                              <a:avLst/>
                              <a:gdLst>
                                <a:gd name="T0" fmla="*/ 79 w 80"/>
                                <a:gd name="T1" fmla="*/ 1 h 1523"/>
                                <a:gd name="T2" fmla="*/ 69 w 80"/>
                                <a:gd name="T3" fmla="*/ 5 h 1523"/>
                                <a:gd name="T4" fmla="*/ 79 w 80"/>
                                <a:gd name="T5" fmla="*/ 5 h 1523"/>
                                <a:gd name="T6" fmla="*/ 79 w 80"/>
                                <a:gd name="T7" fmla="*/ 1 h 1523"/>
                              </a:gdLst>
                              <a:ahLst/>
                              <a:cxnLst>
                                <a:cxn ang="0">
                                  <a:pos x="T0" y="T1"/>
                                </a:cxn>
                                <a:cxn ang="0">
                                  <a:pos x="T2" y="T3"/>
                                </a:cxn>
                                <a:cxn ang="0">
                                  <a:pos x="T4" y="T5"/>
                                </a:cxn>
                                <a:cxn ang="0">
                                  <a:pos x="T6" y="T7"/>
                                </a:cxn>
                              </a:cxnLst>
                              <a:rect l="0" t="0" r="r" b="b"/>
                              <a:pathLst>
                                <a:path w="80" h="1523">
                                  <a:moveTo>
                                    <a:pt x="79" y="1"/>
                                  </a:moveTo>
                                  <a:lnTo>
                                    <a:pt x="69" y="5"/>
                                  </a:lnTo>
                                  <a:lnTo>
                                    <a:pt x="79" y="5"/>
                                  </a:lnTo>
                                  <a:lnTo>
                                    <a:pt x="79" y="1"/>
                                  </a:lnTo>
                                  <a:close/>
                                </a:path>
                              </a:pathLst>
                            </a:custGeom>
                            <a:solidFill>
                              <a:srgbClr val="875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391"/>
                        <wpg:cNvGrpSpPr>
                          <a:grpSpLocks/>
                        </wpg:cNvGrpSpPr>
                        <wpg:grpSpPr bwMode="auto">
                          <a:xfrm>
                            <a:off x="6136" y="1504"/>
                            <a:ext cx="62" cy="1560"/>
                            <a:chOff x="6136" y="1504"/>
                            <a:chExt cx="62" cy="1560"/>
                          </a:xfrm>
                        </wpg:grpSpPr>
                        <wps:wsp>
                          <wps:cNvPr id="60" name="Freeform 392"/>
                          <wps:cNvSpPr>
                            <a:spLocks/>
                          </wps:cNvSpPr>
                          <wps:spPr bwMode="auto">
                            <a:xfrm>
                              <a:off x="6136" y="1504"/>
                              <a:ext cx="62" cy="1560"/>
                            </a:xfrm>
                            <a:custGeom>
                              <a:avLst/>
                              <a:gdLst>
                                <a:gd name="T0" fmla="*/ 25 w 62"/>
                                <a:gd name="T1" fmla="*/ 3 h 1560"/>
                                <a:gd name="T2" fmla="*/ 0 w 62"/>
                                <a:gd name="T3" fmla="*/ 1560 h 1560"/>
                                <a:gd name="T4" fmla="*/ 61 w 62"/>
                                <a:gd name="T5" fmla="*/ 1560 h 1560"/>
                                <a:gd name="T6" fmla="*/ 57 w 62"/>
                                <a:gd name="T7" fmla="*/ 8 h 1560"/>
                                <a:gd name="T8" fmla="*/ 33 w 62"/>
                                <a:gd name="T9" fmla="*/ 8 h 1560"/>
                                <a:gd name="T10" fmla="*/ 26 w 62"/>
                                <a:gd name="T11" fmla="*/ 4 h 1560"/>
                                <a:gd name="T12" fmla="*/ 25 w 62"/>
                                <a:gd name="T13" fmla="*/ 3 h 1560"/>
                              </a:gdLst>
                              <a:ahLst/>
                              <a:cxnLst>
                                <a:cxn ang="0">
                                  <a:pos x="T0" y="T1"/>
                                </a:cxn>
                                <a:cxn ang="0">
                                  <a:pos x="T2" y="T3"/>
                                </a:cxn>
                                <a:cxn ang="0">
                                  <a:pos x="T4" y="T5"/>
                                </a:cxn>
                                <a:cxn ang="0">
                                  <a:pos x="T6" y="T7"/>
                                </a:cxn>
                                <a:cxn ang="0">
                                  <a:pos x="T8" y="T9"/>
                                </a:cxn>
                                <a:cxn ang="0">
                                  <a:pos x="T10" y="T11"/>
                                </a:cxn>
                                <a:cxn ang="0">
                                  <a:pos x="T12" y="T13"/>
                                </a:cxn>
                              </a:cxnLst>
                              <a:rect l="0" t="0" r="r" b="b"/>
                              <a:pathLst>
                                <a:path w="62" h="1560">
                                  <a:moveTo>
                                    <a:pt x="25" y="3"/>
                                  </a:moveTo>
                                  <a:lnTo>
                                    <a:pt x="0" y="1560"/>
                                  </a:lnTo>
                                  <a:lnTo>
                                    <a:pt x="61" y="1560"/>
                                  </a:lnTo>
                                  <a:lnTo>
                                    <a:pt x="57" y="8"/>
                                  </a:lnTo>
                                  <a:lnTo>
                                    <a:pt x="33" y="8"/>
                                  </a:lnTo>
                                  <a:lnTo>
                                    <a:pt x="26" y="4"/>
                                  </a:lnTo>
                                  <a:lnTo>
                                    <a:pt x="25" y="3"/>
                                  </a:lnTo>
                                  <a:close/>
                                </a:path>
                              </a:pathLst>
                            </a:custGeom>
                            <a:solidFill>
                              <a:srgbClr val="875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393"/>
                          <wps:cNvSpPr>
                            <a:spLocks/>
                          </wps:cNvSpPr>
                          <wps:spPr bwMode="auto">
                            <a:xfrm>
                              <a:off x="6136" y="1504"/>
                              <a:ext cx="62" cy="1560"/>
                            </a:xfrm>
                            <a:custGeom>
                              <a:avLst/>
                              <a:gdLst>
                                <a:gd name="T0" fmla="*/ 57 w 62"/>
                                <a:gd name="T1" fmla="*/ 0 h 1560"/>
                                <a:gd name="T2" fmla="*/ 43 w 62"/>
                                <a:gd name="T3" fmla="*/ 7 h 1560"/>
                                <a:gd name="T4" fmla="*/ 33 w 62"/>
                                <a:gd name="T5" fmla="*/ 8 h 1560"/>
                                <a:gd name="T6" fmla="*/ 57 w 62"/>
                                <a:gd name="T7" fmla="*/ 8 h 1560"/>
                                <a:gd name="T8" fmla="*/ 57 w 62"/>
                                <a:gd name="T9" fmla="*/ 0 h 1560"/>
                              </a:gdLst>
                              <a:ahLst/>
                              <a:cxnLst>
                                <a:cxn ang="0">
                                  <a:pos x="T0" y="T1"/>
                                </a:cxn>
                                <a:cxn ang="0">
                                  <a:pos x="T2" y="T3"/>
                                </a:cxn>
                                <a:cxn ang="0">
                                  <a:pos x="T4" y="T5"/>
                                </a:cxn>
                                <a:cxn ang="0">
                                  <a:pos x="T6" y="T7"/>
                                </a:cxn>
                                <a:cxn ang="0">
                                  <a:pos x="T8" y="T9"/>
                                </a:cxn>
                              </a:cxnLst>
                              <a:rect l="0" t="0" r="r" b="b"/>
                              <a:pathLst>
                                <a:path w="62" h="1560">
                                  <a:moveTo>
                                    <a:pt x="57" y="0"/>
                                  </a:moveTo>
                                  <a:lnTo>
                                    <a:pt x="43" y="7"/>
                                  </a:lnTo>
                                  <a:lnTo>
                                    <a:pt x="33" y="8"/>
                                  </a:lnTo>
                                  <a:lnTo>
                                    <a:pt x="57" y="8"/>
                                  </a:lnTo>
                                  <a:lnTo>
                                    <a:pt x="57" y="0"/>
                                  </a:lnTo>
                                  <a:close/>
                                </a:path>
                              </a:pathLst>
                            </a:custGeom>
                            <a:solidFill>
                              <a:srgbClr val="875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2" name="Freeform 394"/>
                        <wps:cNvSpPr>
                          <a:spLocks/>
                        </wps:cNvSpPr>
                        <wps:spPr bwMode="auto">
                          <a:xfrm>
                            <a:off x="6242" y="1467"/>
                            <a:ext cx="20" cy="1592"/>
                          </a:xfrm>
                          <a:custGeom>
                            <a:avLst/>
                            <a:gdLst>
                              <a:gd name="T0" fmla="*/ 0 w 20"/>
                              <a:gd name="T1" fmla="*/ 0 h 1592"/>
                              <a:gd name="T2" fmla="*/ 0 w 20"/>
                              <a:gd name="T3" fmla="*/ 1591 h 1592"/>
                            </a:gdLst>
                            <a:ahLst/>
                            <a:cxnLst>
                              <a:cxn ang="0">
                                <a:pos x="T0" y="T1"/>
                              </a:cxn>
                              <a:cxn ang="0">
                                <a:pos x="T2" y="T3"/>
                              </a:cxn>
                            </a:cxnLst>
                            <a:rect l="0" t="0" r="r" b="b"/>
                            <a:pathLst>
                              <a:path w="20" h="1592">
                                <a:moveTo>
                                  <a:pt x="0" y="0"/>
                                </a:moveTo>
                                <a:lnTo>
                                  <a:pt x="0" y="1591"/>
                                </a:lnTo>
                              </a:path>
                            </a:pathLst>
                          </a:custGeom>
                          <a:noFill/>
                          <a:ln w="36575">
                            <a:solidFill>
                              <a:srgbClr val="875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395"/>
                        <wps:cNvSpPr>
                          <a:spLocks/>
                        </wps:cNvSpPr>
                        <wps:spPr bwMode="auto">
                          <a:xfrm>
                            <a:off x="6271" y="1608"/>
                            <a:ext cx="228" cy="214"/>
                          </a:xfrm>
                          <a:custGeom>
                            <a:avLst/>
                            <a:gdLst>
                              <a:gd name="T0" fmla="*/ 227 w 228"/>
                              <a:gd name="T1" fmla="*/ 0 h 214"/>
                              <a:gd name="T2" fmla="*/ 6 w 228"/>
                              <a:gd name="T3" fmla="*/ 170 h 214"/>
                              <a:gd name="T4" fmla="*/ 0 w 228"/>
                              <a:gd name="T5" fmla="*/ 213 h 214"/>
                              <a:gd name="T6" fmla="*/ 227 w 228"/>
                              <a:gd name="T7" fmla="*/ 15 h 214"/>
                              <a:gd name="T8" fmla="*/ 227 w 228"/>
                              <a:gd name="T9" fmla="*/ 0 h 214"/>
                            </a:gdLst>
                            <a:ahLst/>
                            <a:cxnLst>
                              <a:cxn ang="0">
                                <a:pos x="T0" y="T1"/>
                              </a:cxn>
                              <a:cxn ang="0">
                                <a:pos x="T2" y="T3"/>
                              </a:cxn>
                              <a:cxn ang="0">
                                <a:pos x="T4" y="T5"/>
                              </a:cxn>
                              <a:cxn ang="0">
                                <a:pos x="T6" y="T7"/>
                              </a:cxn>
                              <a:cxn ang="0">
                                <a:pos x="T8" y="T9"/>
                              </a:cxn>
                            </a:cxnLst>
                            <a:rect l="0" t="0" r="r" b="b"/>
                            <a:pathLst>
                              <a:path w="228" h="214">
                                <a:moveTo>
                                  <a:pt x="227" y="0"/>
                                </a:moveTo>
                                <a:lnTo>
                                  <a:pt x="6" y="170"/>
                                </a:lnTo>
                                <a:lnTo>
                                  <a:pt x="0" y="213"/>
                                </a:lnTo>
                                <a:lnTo>
                                  <a:pt x="227" y="15"/>
                                </a:lnTo>
                                <a:lnTo>
                                  <a:pt x="227" y="0"/>
                                </a:lnTo>
                                <a:close/>
                              </a:path>
                            </a:pathLst>
                          </a:custGeom>
                          <a:solidFill>
                            <a:srgbClr val="875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396"/>
                        <wps:cNvSpPr>
                          <a:spLocks/>
                        </wps:cNvSpPr>
                        <wps:spPr bwMode="auto">
                          <a:xfrm>
                            <a:off x="5779" y="1706"/>
                            <a:ext cx="266" cy="286"/>
                          </a:xfrm>
                          <a:custGeom>
                            <a:avLst/>
                            <a:gdLst>
                              <a:gd name="T0" fmla="*/ 12 w 266"/>
                              <a:gd name="T1" fmla="*/ 0 h 286"/>
                              <a:gd name="T2" fmla="*/ 0 w 266"/>
                              <a:gd name="T3" fmla="*/ 45 h 286"/>
                              <a:gd name="T4" fmla="*/ 265 w 266"/>
                              <a:gd name="T5" fmla="*/ 285 h 286"/>
                              <a:gd name="T6" fmla="*/ 259 w 266"/>
                              <a:gd name="T7" fmla="*/ 222 h 286"/>
                              <a:gd name="T8" fmla="*/ 12 w 266"/>
                              <a:gd name="T9" fmla="*/ 0 h 286"/>
                            </a:gdLst>
                            <a:ahLst/>
                            <a:cxnLst>
                              <a:cxn ang="0">
                                <a:pos x="T0" y="T1"/>
                              </a:cxn>
                              <a:cxn ang="0">
                                <a:pos x="T2" y="T3"/>
                              </a:cxn>
                              <a:cxn ang="0">
                                <a:pos x="T4" y="T5"/>
                              </a:cxn>
                              <a:cxn ang="0">
                                <a:pos x="T6" y="T7"/>
                              </a:cxn>
                              <a:cxn ang="0">
                                <a:pos x="T8" y="T9"/>
                              </a:cxn>
                            </a:cxnLst>
                            <a:rect l="0" t="0" r="r" b="b"/>
                            <a:pathLst>
                              <a:path w="266" h="286">
                                <a:moveTo>
                                  <a:pt x="12" y="0"/>
                                </a:moveTo>
                                <a:lnTo>
                                  <a:pt x="0" y="45"/>
                                </a:lnTo>
                                <a:lnTo>
                                  <a:pt x="265" y="285"/>
                                </a:lnTo>
                                <a:lnTo>
                                  <a:pt x="259" y="222"/>
                                </a:lnTo>
                                <a:lnTo>
                                  <a:pt x="12" y="0"/>
                                </a:lnTo>
                                <a:close/>
                              </a:path>
                            </a:pathLst>
                          </a:custGeom>
                          <a:solidFill>
                            <a:srgbClr val="875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7" name="Group 397"/>
                        <wpg:cNvGrpSpPr>
                          <a:grpSpLocks/>
                        </wpg:cNvGrpSpPr>
                        <wpg:grpSpPr bwMode="auto">
                          <a:xfrm>
                            <a:off x="4990" y="1523"/>
                            <a:ext cx="776" cy="622"/>
                            <a:chOff x="4990" y="1523"/>
                            <a:chExt cx="776" cy="622"/>
                          </a:xfrm>
                        </wpg:grpSpPr>
                        <wps:wsp>
                          <wps:cNvPr id="68" name="Freeform 398"/>
                          <wps:cNvSpPr>
                            <a:spLocks/>
                          </wps:cNvSpPr>
                          <wps:spPr bwMode="auto">
                            <a:xfrm>
                              <a:off x="4990" y="1523"/>
                              <a:ext cx="776" cy="622"/>
                            </a:xfrm>
                            <a:custGeom>
                              <a:avLst/>
                              <a:gdLst>
                                <a:gd name="T0" fmla="*/ 749 w 776"/>
                                <a:gd name="T1" fmla="*/ 279 h 622"/>
                                <a:gd name="T2" fmla="*/ 478 w 776"/>
                                <a:gd name="T3" fmla="*/ 279 h 622"/>
                                <a:gd name="T4" fmla="*/ 463 w 776"/>
                                <a:gd name="T5" fmla="*/ 293 h 622"/>
                                <a:gd name="T6" fmla="*/ 451 w 776"/>
                                <a:gd name="T7" fmla="*/ 316 h 622"/>
                                <a:gd name="T8" fmla="*/ 441 w 776"/>
                                <a:gd name="T9" fmla="*/ 342 h 622"/>
                                <a:gd name="T10" fmla="*/ 433 w 776"/>
                                <a:gd name="T11" fmla="*/ 370 h 622"/>
                                <a:gd name="T12" fmla="*/ 427 w 776"/>
                                <a:gd name="T13" fmla="*/ 396 h 622"/>
                                <a:gd name="T14" fmla="*/ 423 w 776"/>
                                <a:gd name="T15" fmla="*/ 420 h 622"/>
                                <a:gd name="T16" fmla="*/ 421 w 776"/>
                                <a:gd name="T17" fmla="*/ 436 h 622"/>
                                <a:gd name="T18" fmla="*/ 420 w 776"/>
                                <a:gd name="T19" fmla="*/ 442 h 622"/>
                                <a:gd name="T20" fmla="*/ 412 w 776"/>
                                <a:gd name="T21" fmla="*/ 487 h 622"/>
                                <a:gd name="T22" fmla="*/ 401 w 776"/>
                                <a:gd name="T23" fmla="*/ 532 h 622"/>
                                <a:gd name="T24" fmla="*/ 390 w 776"/>
                                <a:gd name="T25" fmla="*/ 577 h 622"/>
                                <a:gd name="T26" fmla="*/ 378 w 776"/>
                                <a:gd name="T27" fmla="*/ 621 h 622"/>
                                <a:gd name="T28" fmla="*/ 472 w 776"/>
                                <a:gd name="T29" fmla="*/ 598 h 622"/>
                                <a:gd name="T30" fmla="*/ 551 w 776"/>
                                <a:gd name="T31" fmla="*/ 576 h 622"/>
                                <a:gd name="T32" fmla="*/ 622 w 776"/>
                                <a:gd name="T33" fmla="*/ 545 h 622"/>
                                <a:gd name="T34" fmla="*/ 695 w 776"/>
                                <a:gd name="T35" fmla="*/ 496 h 622"/>
                                <a:gd name="T36" fmla="*/ 715 w 776"/>
                                <a:gd name="T37" fmla="*/ 479 h 622"/>
                                <a:gd name="T38" fmla="*/ 729 w 776"/>
                                <a:gd name="T39" fmla="*/ 466 h 622"/>
                                <a:gd name="T40" fmla="*/ 739 w 776"/>
                                <a:gd name="T41" fmla="*/ 455 h 622"/>
                                <a:gd name="T42" fmla="*/ 742 w 776"/>
                                <a:gd name="T43" fmla="*/ 453 h 622"/>
                                <a:gd name="T44" fmla="*/ 749 w 776"/>
                                <a:gd name="T45" fmla="*/ 279 h 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76" h="622">
                                  <a:moveTo>
                                    <a:pt x="749" y="279"/>
                                  </a:moveTo>
                                  <a:lnTo>
                                    <a:pt x="478" y="279"/>
                                  </a:lnTo>
                                  <a:lnTo>
                                    <a:pt x="463" y="293"/>
                                  </a:lnTo>
                                  <a:lnTo>
                                    <a:pt x="451" y="316"/>
                                  </a:lnTo>
                                  <a:lnTo>
                                    <a:pt x="441" y="342"/>
                                  </a:lnTo>
                                  <a:lnTo>
                                    <a:pt x="433" y="370"/>
                                  </a:lnTo>
                                  <a:lnTo>
                                    <a:pt x="427" y="396"/>
                                  </a:lnTo>
                                  <a:lnTo>
                                    <a:pt x="423" y="420"/>
                                  </a:lnTo>
                                  <a:lnTo>
                                    <a:pt x="421" y="436"/>
                                  </a:lnTo>
                                  <a:lnTo>
                                    <a:pt x="420" y="442"/>
                                  </a:lnTo>
                                  <a:lnTo>
                                    <a:pt x="412" y="487"/>
                                  </a:lnTo>
                                  <a:lnTo>
                                    <a:pt x="401" y="532"/>
                                  </a:lnTo>
                                  <a:lnTo>
                                    <a:pt x="390" y="577"/>
                                  </a:lnTo>
                                  <a:lnTo>
                                    <a:pt x="378" y="621"/>
                                  </a:lnTo>
                                  <a:lnTo>
                                    <a:pt x="472" y="598"/>
                                  </a:lnTo>
                                  <a:lnTo>
                                    <a:pt x="551" y="576"/>
                                  </a:lnTo>
                                  <a:lnTo>
                                    <a:pt x="622" y="545"/>
                                  </a:lnTo>
                                  <a:lnTo>
                                    <a:pt x="695" y="496"/>
                                  </a:lnTo>
                                  <a:lnTo>
                                    <a:pt x="715" y="479"/>
                                  </a:lnTo>
                                  <a:lnTo>
                                    <a:pt x="729" y="466"/>
                                  </a:lnTo>
                                  <a:lnTo>
                                    <a:pt x="739" y="455"/>
                                  </a:lnTo>
                                  <a:lnTo>
                                    <a:pt x="742" y="453"/>
                                  </a:lnTo>
                                  <a:lnTo>
                                    <a:pt x="749" y="2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399"/>
                          <wps:cNvSpPr>
                            <a:spLocks/>
                          </wps:cNvSpPr>
                          <wps:spPr bwMode="auto">
                            <a:xfrm>
                              <a:off x="4990" y="1523"/>
                              <a:ext cx="776" cy="622"/>
                            </a:xfrm>
                            <a:custGeom>
                              <a:avLst/>
                              <a:gdLst>
                                <a:gd name="T0" fmla="*/ 484 w 776"/>
                                <a:gd name="T1" fmla="*/ 0 h 622"/>
                                <a:gd name="T2" fmla="*/ 390 w 776"/>
                                <a:gd name="T3" fmla="*/ 1 h 622"/>
                                <a:gd name="T4" fmla="*/ 310 w 776"/>
                                <a:gd name="T5" fmla="*/ 16 h 622"/>
                                <a:gd name="T6" fmla="*/ 229 w 776"/>
                                <a:gd name="T7" fmla="*/ 45 h 622"/>
                                <a:gd name="T8" fmla="*/ 149 w 776"/>
                                <a:gd name="T9" fmla="*/ 84 h 622"/>
                                <a:gd name="T10" fmla="*/ 0 w 776"/>
                                <a:gd name="T11" fmla="*/ 166 h 622"/>
                                <a:gd name="T12" fmla="*/ 33 w 776"/>
                                <a:gd name="T13" fmla="*/ 225 h 622"/>
                                <a:gd name="T14" fmla="*/ 81 w 776"/>
                                <a:gd name="T15" fmla="*/ 264 h 622"/>
                                <a:gd name="T16" fmla="*/ 140 w 776"/>
                                <a:gd name="T17" fmla="*/ 288 h 622"/>
                                <a:gd name="T18" fmla="*/ 207 w 776"/>
                                <a:gd name="T19" fmla="*/ 299 h 622"/>
                                <a:gd name="T20" fmla="*/ 278 w 776"/>
                                <a:gd name="T21" fmla="*/ 300 h 622"/>
                                <a:gd name="T22" fmla="*/ 350 w 776"/>
                                <a:gd name="T23" fmla="*/ 295 h 622"/>
                                <a:gd name="T24" fmla="*/ 417 w 776"/>
                                <a:gd name="T25" fmla="*/ 287 h 622"/>
                                <a:gd name="T26" fmla="*/ 478 w 776"/>
                                <a:gd name="T27" fmla="*/ 279 h 622"/>
                                <a:gd name="T28" fmla="*/ 749 w 776"/>
                                <a:gd name="T29" fmla="*/ 279 h 622"/>
                                <a:gd name="T30" fmla="*/ 752 w 776"/>
                                <a:gd name="T31" fmla="*/ 213 h 622"/>
                                <a:gd name="T32" fmla="*/ 775 w 776"/>
                                <a:gd name="T33" fmla="*/ 161 h 622"/>
                                <a:gd name="T34" fmla="*/ 731 w 776"/>
                                <a:gd name="T35" fmla="*/ 159 h 622"/>
                                <a:gd name="T36" fmla="*/ 678 w 776"/>
                                <a:gd name="T37" fmla="*/ 80 h 622"/>
                                <a:gd name="T38" fmla="*/ 622 w 776"/>
                                <a:gd name="T39" fmla="*/ 32 h 622"/>
                                <a:gd name="T40" fmla="*/ 559 w 776"/>
                                <a:gd name="T41" fmla="*/ 7 h 622"/>
                                <a:gd name="T42" fmla="*/ 484 w 776"/>
                                <a:gd name="T43" fmla="*/ 0 h 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76" h="622">
                                  <a:moveTo>
                                    <a:pt x="484" y="0"/>
                                  </a:moveTo>
                                  <a:lnTo>
                                    <a:pt x="390" y="1"/>
                                  </a:lnTo>
                                  <a:lnTo>
                                    <a:pt x="310" y="16"/>
                                  </a:lnTo>
                                  <a:lnTo>
                                    <a:pt x="229" y="45"/>
                                  </a:lnTo>
                                  <a:lnTo>
                                    <a:pt x="149" y="84"/>
                                  </a:lnTo>
                                  <a:lnTo>
                                    <a:pt x="0" y="166"/>
                                  </a:lnTo>
                                  <a:lnTo>
                                    <a:pt x="33" y="225"/>
                                  </a:lnTo>
                                  <a:lnTo>
                                    <a:pt x="81" y="264"/>
                                  </a:lnTo>
                                  <a:lnTo>
                                    <a:pt x="140" y="288"/>
                                  </a:lnTo>
                                  <a:lnTo>
                                    <a:pt x="207" y="299"/>
                                  </a:lnTo>
                                  <a:lnTo>
                                    <a:pt x="278" y="300"/>
                                  </a:lnTo>
                                  <a:lnTo>
                                    <a:pt x="350" y="295"/>
                                  </a:lnTo>
                                  <a:lnTo>
                                    <a:pt x="417" y="287"/>
                                  </a:lnTo>
                                  <a:lnTo>
                                    <a:pt x="478" y="279"/>
                                  </a:lnTo>
                                  <a:lnTo>
                                    <a:pt x="749" y="279"/>
                                  </a:lnTo>
                                  <a:lnTo>
                                    <a:pt x="752" y="213"/>
                                  </a:lnTo>
                                  <a:lnTo>
                                    <a:pt x="775" y="161"/>
                                  </a:lnTo>
                                  <a:lnTo>
                                    <a:pt x="731" y="159"/>
                                  </a:lnTo>
                                  <a:lnTo>
                                    <a:pt x="678" y="80"/>
                                  </a:lnTo>
                                  <a:lnTo>
                                    <a:pt x="622" y="32"/>
                                  </a:lnTo>
                                  <a:lnTo>
                                    <a:pt x="559" y="7"/>
                                  </a:lnTo>
                                  <a:lnTo>
                                    <a:pt x="4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70" name="Picture 4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623" y="1308"/>
                            <a:ext cx="22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40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240" y="1110"/>
                            <a:ext cx="34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3" name="Picture 4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996" y="534"/>
                            <a:ext cx="2280" cy="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4" name="Picture 40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550" y="1184"/>
                            <a:ext cx="700"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37" o:spid="_x0000_s1026" style="position:absolute;margin-left:82.7pt;margin-top:13.65pt;width:281.2pt;height:142.15pt;z-index:251668992;mso-wrap-distance-left:0;mso-wrap-distance-right:0;mso-position-horizontal-relative:page" coordorigin="1654,273" coordsize="5624,2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" o:allowincell="f">
                <v:shape id="Freeform 338" o:spid="_x0000_s1027" style="position:absolute;left:1755;top:877;width:3006;height:1014;visibility:visible;mso-wrap-style:square;v-text-anchor:top" coordsize="3006,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qCaMUA&#10;AADaAAAADwAAAGRycy9kb3ducmV2LnhtbESPT2vCQBTE74V+h+UVvNVNK/VPdJUqaOtBwSg5P7LP&#10;bGj2bciumvbTd4VCj8PM/IaZLTpbiyu1vnKs4KWfgCAunK64VHA6rp/HIHxA1lg7JgXf5GExf3yY&#10;YardjQ90zUIpIoR9igpMCE0qpS8MWfR91xBH7+xaiyHKtpS6xVuE21q+JslQWqw4LhhsaGWo+Mou&#10;VsGI99tVXufZYJBfPiaH3WZpfqxSvafufQoiUBf+w3/tT63gDe5X4g2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aoJoxQAAANoAAAAPAAAAAAAAAAAAAAAAAJgCAABkcnMv&#10;ZG93bnJldi54bWxQSwUGAAAAAAQABAD1AAAAigMAAAAA&#10;" path="m,l62,517,606,748r2020,266l2941,996r65,-58l459,532,364,142,,xe" fillcolor="#ff726b" stroked="f">
                  <v:path arrowok="t" o:connecttype="custom" o:connectlocs="0,0;62,517;606,748;2626,1014;2941,996;3006,938;459,532;364,142;0,0" o:connectangles="0,0,0,0,0,0,0,0,0"/>
                </v:shape>
                <v:shape id="Picture 339" o:spid="_x0000_s1028" type="#_x0000_t75" style="position:absolute;left:4167;top:1634;width:16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cYaXDAAAA2gAAAA8AAABkcnMvZG93bnJldi54bWxEj82LwjAUxO8L/g/hCd40XQ8qXaMsgh+w&#10;B/Hr4O1t8myLzUtpou361xtB2OMwM79hpvPWluJOtS8cK/gcJCCItTMFZwqOh2V/AsIHZIOlY1Lw&#10;Rx7ms87HFFPjGt7RfR8yESHsU1SQh1ClUnqdk0U/cBVx9C6uthiirDNpamwi3JZymCQjabHguJBj&#10;RYuc9HV/swp+HllzvRTnZPv4PS94jXpFJ61Ur9t+f4EI1Ib/8Lu9MQrG8LoSb4Cc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xxhpcMAAADaAAAADwAAAAAAAAAAAAAAAACf&#10;AgAAZHJzL2Rvd25yZXYueG1sUEsFBgAAAAAEAAQA9wAAAI8DAAAAAA==&#10;">
                  <v:imagedata r:id="rId30" o:title=""/>
                </v:shape>
                <v:shape id="Picture 340" o:spid="_x0000_s1029" type="#_x0000_t75" style="position:absolute;left:3848;top:1592;width:16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D30e+AAAA2gAAAA8AAABkcnMvZG93bnJldi54bWxET91qwjAUvhf2DuEMdrcmbiBbNYoOyoZX&#10;W90DHJpjU2xOQhPb7u2XC8HLj+9/s5tdL0YaYudZw7JQIIgbbzpuNfyequc3EDEhG+w9k4Y/irDb&#10;Piw2WBo/8Q+NdWpFDuFYogabUiiljI0lh7HwgThzZz84TBkOrTQDTjnc9fJFqZV02HFusBjow1Jz&#10;qa9Ow/V7Vjil94PZV+oYw+rThsOr1k+P834NItGc7uKb+8toyFvzlXwD5PY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9D30e+AAAA2gAAAA8AAAAAAAAAAAAAAAAAnwIAAGRy&#10;cy9kb3ducmV2LnhtbFBLBQYAAAAABAAEAPcAAACKAwAAAAA=&#10;">
                  <v:imagedata r:id="rId31" o:title=""/>
                </v:shape>
                <v:shape id="Picture 341" o:spid="_x0000_s1030" type="#_x0000_t75" style="position:absolute;left:3531;top:1553;width:16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6olS+AAAA2gAAAA8AAABkcnMvZG93bnJldi54bWxEj0GLwjAUhO8L/ofwBG9rqgdxq1FEEbzJ&#10;Vr0/m2dTbV5KErX+e7Mg7HGYmW+Y+bKzjXiQD7VjBaNhBoK4dLrmSsHxsP2egggRWWPjmBS8KMBy&#10;0fuaY67dk3/pUcRKJAiHHBWYGNtcylAashiGriVO3sV5izFJX0nt8ZngtpHjLJtIizWnBYMtrQ2V&#10;t+JuFRSZu45e97jZXU5U495Kb857pQb9bjUDEamL/+FPe6cV/MDflXQD5OIN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e6olS+AAAA2gAAAA8AAAAAAAAAAAAAAAAAnwIAAGRy&#10;cy9kb3ducmV2LnhtbFBLBQYAAAAABAAEAPcAAACKAwAAAAA=&#10;">
                  <v:imagedata r:id="rId32" o:title=""/>
                </v:shape>
                <v:shape id="Picture 342" o:spid="_x0000_s1031" type="#_x0000_t75" style="position:absolute;left:3212;top:1513;width:16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FMKbEAAAA2wAAAA8AAABkcnMvZG93bnJldi54bWxEj0FrwkAQhe8F/8Mygre60UMo0VVEFHqp&#10;YNpSj0N2TKLZ2ZBdTfTXdw6F3mZ4b977ZrkeXKPu1IXas4HZNAFFXHhbc2ng63P/+gYqRGSLjWcy&#10;8KAA69XoZYmZ9T0f6Z7HUkkIhwwNVDG2mdahqMhhmPqWWLSz7xxGWbtS2w57CXeNnidJqh3WLA0V&#10;trStqLjmN2fg8nP67j8Oz/ltVqep3en8yLQ1ZjIeNgtQkYb4b/67freCL/Tyiwy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HFMKbEAAAA2wAAAA8AAAAAAAAAAAAAAAAA&#10;nwIAAGRycy9kb3ducmV2LnhtbFBLBQYAAAAABAAEAPcAAACQAwAAAAA=&#10;">
                  <v:imagedata r:id="rId33" o:title=""/>
                </v:shape>
                <v:shape id="Picture 343" o:spid="_x0000_s1032" type="#_x0000_t75" style="position:absolute;left:2894;top:1475;width:16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VgrLAAAAA2wAAAA8AAABkcnMvZG93bnJldi54bWxET01rAjEQvRf6H8IUvHWzepCwGqUUBMGL&#10;WsXrkEx3l24maxLX9d83hYK3ebzPWa5H14mBQmw9a5gWJQhi423LtYbT1+ZdgYgJ2WLnmTQ8KMJ6&#10;9fqyxMr6Ox9oOKZa5BCOFWpoUuorKaNpyGEsfE+cuW8fHKYMQy1twHsOd52cleVcOmw5NzTY02dD&#10;5ud4cxp2h/PldK1Vmpn5oJQL5rHdK60nb+PHAkSiMT3F/+6tzfOn8PdLPkCu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WCssAAAADbAAAADwAAAAAAAAAAAAAAAACfAgAA&#10;ZHJzL2Rvd25yZXYueG1sUEsFBgAAAAAEAAQA9wAAAIwDAAAAAA==&#10;">
                  <v:imagedata r:id="rId34" o:title=""/>
                </v:shape>
                <v:shape id="Picture 344" o:spid="_x0000_s1033" type="#_x0000_t75" style="position:absolute;left:2573;top:1432;width:16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gCPDAAAA2wAAAA8AAABkcnMvZG93bnJldi54bWxET01rwkAQvQv+h2UKvYhu9GA1dRURAu1B&#10;sEbxOmSnSWp2ds1uNf33XUHwNo/3OYtVZxpxpdbXlhWMRwkI4sLqmksFhzwbzkD4gKyxsUwK/sjD&#10;atnvLTDV9sZfdN2HUsQQ9ikqqEJwqZS+qMigH1lHHLlv2xoMEbal1C3eYrhp5CRJptJgzbGhQkeb&#10;iorz/tcoOJa7c3bJ336yzm1nrvicn8aDuVKvL936HUSgLjzFD/eHjvMncP8lHi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7eAI8MAAADbAAAADwAAAAAAAAAAAAAAAACf&#10;AgAAZHJzL2Rvd25yZXYueG1sUEsFBgAAAAAEAAQA9wAAAI8DAAAAAA==&#10;">
                  <v:imagedata r:id="rId35" o:title=""/>
                </v:shape>
                <v:shape id="Picture 345" o:spid="_x0000_s1034" type="#_x0000_t75" style="position:absolute;left:2258;top:1393;width:16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Uej68AAAA2wAAAA8AAABkcnMvZG93bnJldi54bWxET0sKwjAQ3QveIYzgTlMVRKtRRBFcKX4O&#10;MDRjU2wmpYm23t4Igrt5vO8s160txYtqXzhWMBomIIgzpwvOFdyu+8EMhA/IGkvHpOBNHtarbmeJ&#10;qXYNn+l1CbmIIexTVGBCqFIpfWbIoh+6ijhyd1dbDBHWudQ1NjHclnKcJFNpseDYYLCiraHscXla&#10;BdmpvN7HO1s18/k7QXPcuPDIler32s0CRKA2/MU/90HH+RP4/hIPkKsP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IVHo+vAAAANsAAAAPAAAAAAAAAAAAAAAAAJ8CAABkcnMv&#10;ZG93bnJldi54bWxQSwUGAAAAAAQABAD3AAAAiAMAAAAA&#10;">
                  <v:imagedata r:id="rId36" o:title=""/>
                </v:shape>
                <v:group id="Group 346" o:spid="_x0000_s1035" style="position:absolute;left:3010;top:273;width:1008;height:1202" coordorigin="3010,273" coordsize="1008,1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347" o:spid="_x0000_s1036" style="position:absolute;left:3010;top:273;width:1008;height:1202;visibility:visible;mso-wrap-style:square;v-text-anchor:top" coordsize="1008,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Y/g8AA&#10;AADbAAAADwAAAGRycy9kb3ducmV2LnhtbERP22rCQBB9L/gPywh9042WFo2uEgRBaEtN1PchO7lg&#10;djZkV039ercg9G0O5zrLdW8acaXO1ZYVTMYRCOLc6ppLBcfDdjQD4TyyxsYyKfglB+vV4GWJsbY3&#10;Tuma+VKEEHYxKqi8b2MpXV6RQTe2LXHgCtsZ9AF2pdQd3kK4aeQ0ij6kwZpDQ4UtbSrKz9nFKHAn&#10;yu7pWzn/LLD4SjD5/tlnWqnXYZ8sQHjq/b/46d7pMP8d/n4JB8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iY/g8AAAADbAAAADwAAAAAAAAAAAAAAAACYAgAAZHJzL2Rvd25y&#10;ZXYueG1sUEsFBgAAAAAEAAQA9QAAAIUDAAAAAA==&#10;" path="m898,43r-202,l748,48r50,16l840,92r52,52l918,197r9,58l927,342r,51l878,742r-68,318l774,1200r84,1l889,1082,951,803r54,-322l1008,231,949,94,932,70,909,50,898,43xe" fillcolor="black" stroked="f">
                    <v:path arrowok="t" o:connecttype="custom" o:connectlocs="898,43;696,43;748,48;798,64;840,92;892,144;918,197;927,255;927,342;927,393;878,742;810,1060;774,1200;858,1201;889,1082;951,803;1005,481;1008,231;949,94;932,70;909,50;898,43" o:connectangles="0,0,0,0,0,0,0,0,0,0,0,0,0,0,0,0,0,0,0,0,0,0"/>
                  </v:shape>
                  <v:shape id="Freeform 348" o:spid="_x0000_s1037" style="position:absolute;left:3010;top:273;width:1008;height:1202;visibility:visible;mso-wrap-style:square;v-text-anchor:top" coordsize="1008,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Sh9L8A&#10;AADbAAAADwAAAGRycy9kb3ducmV2LnhtbERP24rCMBB9X/Afwgi+rakKsluNUgRB0MW16vvQTC/Y&#10;TEoTte7XG0HYtzmc68yXnanFjVpXWVYwGkYgiDOrKy4UnI7rzy8QziNrrC2Tggc5WC56H3OMtb3z&#10;gW6pL0QIYRejgtL7JpbSZSUZdEPbEAcut61BH2BbSN3iPYSbWo6jaCoNVhwaSmxoVVJ2Sa9GgTtT&#10;+neYFN/bHPNdgsnP/jfVSg36XTID4anz/+K3e6PD/Cm8fgkHyM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9KH0vwAAANsAAAAPAAAAAAAAAAAAAAAAAJgCAABkcnMvZG93bnJl&#10;di54bWxQSwUGAAAAAAQABAD1AAAAhAMAAAAA&#10;" path="m752,l669,,596,14,530,40,471,76r-54,47l367,179r-48,65l280,304r-37,65l209,437r-32,72l147,582r-27,75l94,733,71,809,50,885,31,959r-17,72l,1100r544,77l431,872,603,781,487,643,681,549,529,418,696,342,573,244,730,193,648,53,696,43r202,l861,22,752,xe" fillcolor="black" stroked="f">
                    <v:path arrowok="t" o:connecttype="custom" o:connectlocs="752,0;669,0;596,14;530,40;471,76;417,123;367,179;319,244;280,304;243,369;209,437;177,509;147,582;120,657;94,733;71,809;50,885;31,959;14,1031;0,1100;544,1177;431,872;603,781;487,643;681,549;529,418;696,342;573,244;730,193;648,53;696,43;898,43;861,22;752,0" o:connectangles="0,0,0,0,0,0,0,0,0,0,0,0,0,0,0,0,0,0,0,0,0,0,0,0,0,0,0,0,0,0,0,0,0,0"/>
                  </v:shape>
                </v:group>
                <v:group id="Group 349" o:spid="_x0000_s1038" style="position:absolute;left:2616;top:1670;width:1148;height:1421" coordorigin="2616,1670" coordsize="1148,1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350" o:spid="_x0000_s1039" style="position:absolute;left:2616;top:1670;width:1148;height:1421;visibility:visible;mso-wrap-style:square;v-text-anchor:top" coordsize="1148,1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0gN8IA&#10;AADbAAAADwAAAGRycy9kb3ducmV2LnhtbESPT2/CMAzF75P2HSJP4jbSTWJCHQHtD0jjCGw7m8a0&#10;FYlTJSntvj0+TOJm6z2/9/NiNXqnLhRTG9jA07QARVwF23Jt4PuweZyDShnZogtMBv4owWp5f7fA&#10;0oaBd3TZ51pJCKcSDTQ5d6XWqWrIY5qGjli0U4ges6yx1jbiIOHe6eeieNEeW5aGBjv6aKg673tv&#10;IJ4/df87bN3siAe3nvP409O7MZOH8e0VVKYx38z/119W8AVWfpEB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HSA3wgAAANsAAAAPAAAAAAAAAAAAAAAAAJgCAABkcnMvZG93&#10;bnJldi54bWxQSwUGAAAAAAQABAD1AAAAhwMAAAAA&#10;" path="m281,l251,77r-30,77l193,232r-27,79l141,390r-25,79l94,549,73,630,56,704,39,782,22,864,9,947r-8,83l,1112r8,80l27,1268r35,62l87,1353r29,17l190,1400r71,19l398,1420r78,-25l551,1352r71,-54l649,1272r-301,l273,1261,489,1021,281,849,557,763,337,543,657,446,440,221,790,67,281,xe" fillcolor="black" stroked="f">
                    <v:path arrowok="t" o:connecttype="custom" o:connectlocs="281,0;251,77;221,154;193,232;166,311;141,390;116,469;94,549;73,630;56,704;39,782;22,864;9,947;1,1030;0,1112;8,1192;27,1268;62,1330;87,1353;116,1370;190,1400;261,1419;398,1420;476,1395;551,1352;622,1298;649,1272;348,1272;273,1261;489,1021;281,849;557,763;337,543;657,446;440,221;790,67;281,0" o:connectangles="0,0,0,0,0,0,0,0,0,0,0,0,0,0,0,0,0,0,0,0,0,0,0,0,0,0,0,0,0,0,0,0,0,0,0,0,0"/>
                  </v:shape>
                  <v:shape id="Freeform 351" o:spid="_x0000_s1040" style="position:absolute;left:2616;top:1670;width:1148;height:1421;visibility:visible;mso-wrap-style:square;v-text-anchor:top" coordsize="1148,1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GFrL8A&#10;AADbAAAADwAAAGRycy9kb3ducmV2LnhtbERPTWsCMRC9F/ofwhS81WwFxa5GaauCHqut53Ez7i4m&#10;kyXJuuu/N0Kht3m8z5kve2vElXyoHSt4G2YgiAunay4V/Bw2r1MQISJrNI5JwY0CLBfPT3PMtev4&#10;m677WIoUwiFHBVWMTS5lKCqyGIauIU7c2XmLMUFfSu2xS+HWyFGWTaTFmlNDhQ19VVRc9q1V4C8r&#10;2R67nRmf8GDWU+5/W/pUavDSf8xAROrjv/jPvdVp/js8fkkHy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UYWsvwAAANsAAAAPAAAAAAAAAAAAAAAAAJgCAABkcnMvZG93bnJl&#10;di54bWxQSwUGAAAAAAQABAD1AAAAhAMAAAAA&#10;" path="m1059,63r-23,79l1011,220r-25,77l960,375r-26,77l907,529r-28,77l850,682r-29,77l792,823r-31,72l727,968r-37,68l652,1094r-46,58l551,1201r-62,38l420,1264r-72,8l649,1272r36,-35l739,1177r39,-67l816,1042r34,-70l883,902r30,-72l942,758r27,-73l994,611r24,-74l1041,462r22,-74l1084,313r21,-75l1147,88,1059,63xe" fillcolor="black" stroked="f">
                    <v:path arrowok="t" o:connecttype="custom" o:connectlocs="1059,63;1036,142;1011,220;986,297;960,375;934,452;907,529;879,606;850,682;821,759;792,823;761,895;727,968;690,1036;652,1094;606,1152;551,1201;489,1239;420,1264;348,1272;649,1272;685,1237;739,1177;778,1110;816,1042;850,972;883,902;913,830;942,758;969,685;994,611;1018,537;1041,462;1063,388;1084,313;1105,238;1147,88;1059,63" o:connectangles="0,0,0,0,0,0,0,0,0,0,0,0,0,0,0,0,0,0,0,0,0,0,0,0,0,0,0,0,0,0,0,0,0,0,0,0,0,0"/>
                  </v:shape>
                </v:group>
                <v:group id="Group 352" o:spid="_x0000_s1041" style="position:absolute;left:1654;top:762;width:3300;height:1298" coordorigin="1654,762" coordsize="3300,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353" o:spid="_x0000_s1042" style="position:absolute;left:1654;top:762;width:3300;height:1298;visibility:visible;mso-wrap-style:square;v-text-anchor:top" coordsize="3300,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E1W8MA&#10;AADbAAAADwAAAGRycy9kb3ducmV2LnhtbESPQYvCMBSE78L+h/AWvGlqQdGuUZYFQU+iFvH4tnm2&#10;xealNrG2/94IC3scZuYbZrnuTCVaalxpWcFkHIEgzqwuOVeQnjajOQjnkTVWlklBTw7Wq4/BEhNt&#10;n3yg9uhzESDsElRQeF8nUrqsIINubGvi4F1tY9AH2eRSN/gMcFPJOIpm0mDJYaHAmn4Kym7Hh1Hg&#10;7u0jOl9++17HM53u9tP7blErNfzsvr9AeOr8f/ivvdUK4gm8v4Qf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E1W8MAAADbAAAADwAAAAAAAAAAAAAAAACYAgAAZHJzL2Rv&#10;d25yZXYueG1sUEsFBgAAAAAEAAQA9QAAAIgDAAAAAA==&#10;" path="m1936,966r-562,l2035,1053r-43,169l2145,1246r76,10l2297,1266r75,8l2448,1282r76,6l2600,1292r77,4l2754,1297r77,l2909,1296r110,-15l3088,1268r69,-18l3220,1224r49,-35l3297,1142r1,-47l2952,1095r-85,-1l2744,1080r-162,-23l2391,1033,1936,966xe" fillcolor="black" stroked="f">
                    <v:path arrowok="t" o:connecttype="custom" o:connectlocs="1936,966;1374,966;2035,1053;1992,1222;2145,1246;2221,1256;2297,1266;2372,1274;2448,1282;2524,1288;2600,1292;2677,1296;2754,1297;2831,1297;2909,1296;3019,1281;3088,1268;3157,1250;3220,1224;3269,1189;3297,1142;3298,1095;2952,1095;2867,1094;2744,1080;2582,1057;2391,1033;1936,966" o:connectangles="0,0,0,0,0,0,0,0,0,0,0,0,0,0,0,0,0,0,0,0,0,0,0,0,0,0,0,0"/>
                  </v:shape>
                  <v:shape id="Freeform 354" o:spid="_x0000_s1043" style="position:absolute;left:1654;top:762;width:3300;height:1298;visibility:visible;mso-wrap-style:square;v-text-anchor:top" coordsize="3300,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OrLMQA&#10;AADbAAAADwAAAGRycy9kb3ducmV2LnhtbESPT2vCQBTE74LfYXmF3nTTQIONriJCoTmVRik9vmaf&#10;STD7NmbX/Pn23YLgcZiZ3zCb3Wga0VPnassKXpYRCOLC6ppLBafj+2IFwnlkjY1lUjCRg912Pttg&#10;qu3AX9TnvhQBwi5FBZX3bSqlKyoy6Ja2JQ7e2XYGfZBdKXWHQ4CbRsZRlEiDNYeFCls6VFRc8ptR&#10;4K79Lfr++Z0mHSf6lH2+XrO3Vqnnp3G/BuFp9I/wvf2hFcQx/H8JP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DqyzEAAAA2wAAAA8AAAAAAAAAAAAAAAAAmAIAAGRycy9k&#10;b3ducmV2LnhtbFBLBQYAAAAABAAEAPUAAACJAwAAAAA=&#10;" path="m636,512r-53,43l1791,672r322,39l2352,744r160,25l2670,796r81,16l2830,831r75,25l2973,891r60,50l3081,1009r,43l3057,1075r-21,13l3007,1095r291,l3299,1081r-37,-71l3203,947r-71,-52l3060,856r-77,-31l2904,798r-80,-24l2744,753r-81,-18l2508,710,2275,677,1963,638,636,512xe" fillcolor="black" stroked="f">
                    <v:path arrowok="t" o:connecttype="custom" o:connectlocs="636,512;583,555;1791,672;2113,711;2352,744;2512,769;2670,796;2751,812;2830,831;2905,856;2973,891;3033,941;3081,1009;3081,1052;3057,1075;3036,1088;3007,1095;3298,1095;3299,1081;3262,1010;3203,947;3132,895;3060,856;2983,825;2904,798;2824,774;2744,753;2663,735;2508,710;2275,677;1963,638;636,512" o:connectangles="0,0,0,0,0,0,0,0,0,0,0,0,0,0,0,0,0,0,0,0,0,0,0,0,0,0,0,0,0,0,0,0"/>
                  </v:shape>
                  <v:shape id="Freeform 355" o:spid="_x0000_s1044" style="position:absolute;left:1654;top:762;width:3300;height:1298;visibility:visible;mso-wrap-style:square;v-text-anchor:top" coordsize="3300,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8Ot8QA&#10;AADbAAAADwAAAGRycy9kb3ducmV2LnhtbESPQWvCQBSE70L/w/IK3nTTlIY2ZiNFEJqTVKX0+My+&#10;JqHZtzG7xuTfdwuCx2FmvmGy9WhaMVDvGssKnpYRCOLS6oYrBcfDdvEKwnlkja1lUjCRg3X+MMsw&#10;1fbKnzTsfSUChF2KCmrvu1RKV9Zk0C1tRxy8H9sb9EH2ldQ9XgPctDKOokQabDgs1NjRpqbyd38x&#10;Ctx5uERf36dp0nGij8Xu5Vy8dUrNH8f3FQhPo7+Hb+0PrSB+hv8v4Q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PDrfEAAAA2wAAAA8AAAAAAAAAAAAAAAAAmAIAAGRycy9k&#10;b3ducmV2LnhtbFBLBQYAAAAABAAEAPUAAACJAwAAAAA=&#10;" path="m169,l57,76,,202r,78l8,358r16,80l45,516r24,78l96,670r27,72l169,756,789,949r149,43l1013,1012r75,19l1164,1049r75,17l1315,1082r59,-116l1936,966,529,744,245,465r159,-3l275,270r198,-9l169,xe" fillcolor="black" stroked="f">
                    <v:path arrowok="t" o:connecttype="custom" o:connectlocs="169,0;57,76;0,202;0,280;8,358;24,438;45,516;69,594;96,670;123,742;169,756;789,949;938,992;1013,1012;1088,1031;1164,1049;1239,1066;1315,1082;1374,966;1936,966;529,744;245,465;404,462;275,270;473,261;169,0" o:connectangles="0,0,0,0,0,0,0,0,0,0,0,0,0,0,0,0,0,0,0,0,0,0,0,0,0,0"/>
                  </v:shape>
                </v:group>
                <v:group id="Group 356" o:spid="_x0000_s1045" style="position:absolute;left:1771;top:740;width:580;height:579" coordorigin="1771,740" coordsize="580,5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357" o:spid="_x0000_s1046" style="position:absolute;left:1771;top:740;width:580;height:579;visibility:visible;mso-wrap-style:square;v-text-anchor:top" coordsize="580,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Q3hsUA&#10;AADbAAAADwAAAGRycy9kb3ducmV2LnhtbESPQWvCQBSE74X+h+UJ3urGBEVSV5HS0vYi1RZab4/s&#10;MxvMvk2zaxL/vVsQehxm5htmuR5sLTpqfeVYwXSSgCAunK64VPD1+fKwAOEDssbaMSm4kIf16v5u&#10;ibl2Pe+o24dSRAj7HBWYEJpcSl8YsugnriGO3tG1FkOUbSl1i32E21qmSTKXFiuOCwYbejJUnPZn&#10;q+D59/0na/qP9NAdym1msu/F6ZWVGo+GzSOIQEP4D9/ab1pBOoO/L/EH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ZDeGxQAAANsAAAAPAAAAAAAAAAAAAAAAAJgCAABkcnMv&#10;ZG93bnJldi54bWxQSwUGAAAAAAQABAD1AAAAigMAAAAA&#10;" path="m480,116r-231,l307,117r60,20l413,166r39,39l490,255,472,578r60,-37l554,482r25,-96l570,267,540,190,480,116xe" fillcolor="black" stroked="f">
                    <v:path arrowok="t" o:connecttype="custom" o:connectlocs="480,116;249,116;307,117;367,137;413,166;452,205;490,255;472,578;532,541;554,482;579,386;570,267;540,190;480,116" o:connectangles="0,0,0,0,0,0,0,0,0,0,0,0,0,0"/>
                  </v:shape>
                  <v:shape id="Freeform 358" o:spid="_x0000_s1047" style="position:absolute;left:1771;top:740;width:580;height:579;visibility:visible;mso-wrap-style:square;v-text-anchor:top" coordsize="580,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ap8cUA&#10;AADbAAAADwAAAGRycy9kb3ducmV2LnhtbESPQWvCQBSE7wX/w/KE3urGBERSVxGxtL0UawvV2yP7&#10;zAazb9PsNon/3hUKHoeZ+YZZrAZbi45aXzlWMJ0kIIgLpysuFXx/vTzNQfiArLF2TAou5GG1HD0s&#10;MNeu50/q9qEUEcI+RwUmhCaX0heGLPqJa4ijd3KtxRBlW0rdYh/htpZpksykxYrjgsGGNoaK8/7P&#10;Ktj+vh+ypt+lx+5YfmQm+5mfX1mpx/GwfgYRaAj38H/7TStIZ3D7En+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tqnxxQAAANsAAAAPAAAAAAAAAAAAAAAAAJgCAABkcnMv&#10;ZG93bnJldi54bWxQSwUGAAAAAAQABAD1AAAAigMAAAAA&#10;" path="m177,l94,7,,52r133,94l150,140r44,-13l249,116r231,l477,112,435,77,384,52,279,15,177,xe" fillcolor="black" stroked="f">
                    <v:path arrowok="t" o:connecttype="custom" o:connectlocs="177,0;94,7;0,52;133,146;150,140;194,127;249,116;480,116;477,112;435,77;384,52;279,15;177,0" o:connectangles="0,0,0,0,0,0,0,0,0,0,0,0,0"/>
                  </v:shape>
                </v:group>
                <v:shape id="Picture 359" o:spid="_x0000_s1048" type="#_x0000_t75" style="position:absolute;left:3511;top:2183;width:36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n157EAAAA2wAAAA8AAABkcnMvZG93bnJldi54bWxEj0FrwkAUhO8F/8PyBC9FNw20ldRNkIIi&#10;eKmJ0usj+5oNzb6N2VXjv+8WCj0OM/MNsypG24krDb51rOBpkYAgrp1uuVFwrDbzJQgfkDV2jknB&#10;nTwU+eRhhZl2Nz7QtQyNiBD2GSowIfSZlL42ZNEvXE8cvS83WAxRDo3UA94i3HYyTZIXabHluGCw&#10;p3dD9Xd5sQrO+nmbfmq5NadD+dh+pJXdJ5VSs+m4fgMRaAz/4b/2TitIX+H3S/wBM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jn157EAAAA2wAAAA8AAAAAAAAAAAAAAAAA&#10;nwIAAGRycy9kb3ducmV2LnhtbFBLBQYAAAAABAAEAPcAAACQAwAAAAA=&#10;">
                  <v:imagedata r:id="rId37" o:title=""/>
                </v:shape>
                <v:shape id="Freeform 360" o:spid="_x0000_s1049" style="position:absolute;left:2061;top:2062;width:616;height:166;visibility:visible;mso-wrap-style:square;v-text-anchor:top" coordsize="616,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QVx8EA&#10;AADbAAAADwAAAGRycy9kb3ducmV2LnhtbERPz2vCMBS+D/wfwhN2m6kdbK6aliIbG7sM7bw/mmdT&#10;bF5Kk9nqX78cBI8f3+9NMdlOnGnwrWMFy0UCgrh2uuVGwW/18bQC4QOyxs4xKbiQhyKfPWww027k&#10;HZ33oRExhH2GCkwIfSalrw1Z9AvXE0fu6AaLIcKhkXrAMYbbTqZJ8iItthwbDPa0NVSf9n9WQVWN&#10;3eG6ak+v45s5vn//cPk5PSv1OJ/KNYhAU7iLb+4vrSCNY+OX+AN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0FcfBAAAA2wAAAA8AAAAAAAAAAAAAAAAAmAIAAGRycy9kb3du&#10;cmV2LnhtbFBLBQYAAAAABAAEAPUAAACGAwAAAAA=&#10;" path="m,l565,165,615,34,,xe" fillcolor="black" stroked="f">
                  <v:path arrowok="t" o:connecttype="custom" o:connectlocs="0,0;565,165;615,34;0,0" o:connectangles="0,0,0,0"/>
                </v:shape>
                <v:shape id="Freeform 361" o:spid="_x0000_s1050" style="position:absolute;left:2494;top:717;width:569;height:124;visibility:visible;mso-wrap-style:square;v-text-anchor:top" coordsize="569,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o4sQA&#10;AADbAAAADwAAAGRycy9kb3ducmV2LnhtbESP3WrCQBSE7wu+w3IE7+rGCKlGVxGhEC9K488DHLLH&#10;bDB7NmS3Gvv03UKhl8PMfMOst4NtxZ163zhWMJsmIIgrpxuuFVzO768LED4ga2wdk4InedhuRi9r&#10;zLV78JHup1CLCGGfowITQpdL6StDFv3UdcTRu7reYoiyr6Xu8RHhtpVpkmTSYsNxwWBHe0PV7fRl&#10;FSyTt0x+lFlqC+Pmn0Upv8vDVanJeNitQAQawn/4r11oBekSfr/EH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rKOLEAAAA2wAAAA8AAAAAAAAAAAAAAAAAmAIAAGRycy9k&#10;b3ducmV2LnhtbFBLBQYAAAAABAAEAPUAAACJAwAAAAA=&#10;" path="m,l536,123,568,19,,xe" fillcolor="black" stroked="f">
                  <v:path arrowok="t" o:connecttype="custom" o:connectlocs="0,0;536,123;568,19;0,0" o:connectangles="0,0,0,0"/>
                </v:shape>
                <v:shape id="Picture 362" o:spid="_x0000_s1051" type="#_x0000_t75" style="position:absolute;left:3908;top:817;width:360;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BYIy+AAAA2wAAAA8AAABkcnMvZG93bnJldi54bWxET82KwjAQvi/4DmEEL4um6iJSjVKEBfck&#10;qz7A2IxNsTMpTVbr25vDgseP73+97blRd+pC7cXAdJKBIim9raUycD59j5egQkSx2HghA08KsN0M&#10;PtaYW/+QX7ofY6VSiIQcDbgY21zrUDpiDBPfkiTu6jvGmGBXadvhI4Vzo2dZttCMtaQGhy3tHJW3&#10;4x8bKL645cJNJdjD8vLzOedMFzNjRsO+WIGK1Me3+N+9twbmaX36kn6A3rw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uBYIy+AAAA2wAAAA8AAAAAAAAAAAAAAAAAnwIAAGRy&#10;cy9kb3ducmV2LnhtbFBLBQYAAAAABAAEAPcAAACKAwAAAAA=&#10;">
                  <v:imagedata r:id="rId38" o:title=""/>
                </v:shape>
                <v:group id="Group 363" o:spid="_x0000_s1052" style="position:absolute;left:5401;top:1444;width:1558;height:1672" coordorigin="5401,1444" coordsize="1558,1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364" o:spid="_x0000_s1053" style="position:absolute;left:5401;top:1444;width:1558;height:1672;visibility:visible;mso-wrap-style:square;v-text-anchor:top" coordsize="1558,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4FM8UA&#10;AADbAAAADwAAAGRycy9kb3ducmV2LnhtbESPQUsDMRSE74L/ITzBi3Sz7sIia9MiilSKF6tgj6/J&#10;c3d187IksU3/fSMIPQ4z8w0zXyY7ij35MDhWcFuUIIi1MwN3Cj7en2d3IEJENjg6JgVHCrBcXF7M&#10;sTXuwG+038ROZAiHFhX0MU6tlEH3ZDEUbiLO3pfzFmOWvpPG4yHD7SirsmykxYHzQo8TPfakfza/&#10;VsFKp9fvnW3S6kajb562n+vdulbq+io93IOIlOI5/N9+MQrqCv6+5B8gF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rgUzxQAAANsAAAAPAAAAAAAAAAAAAAAAAJgCAABkcnMv&#10;ZG93bnJldi54bWxQSwUGAAAAAAQABAD1AAAAigMAAAAA&#10;" path="m,1426r145,245l1378,1654r81,-118l170,1536,,1426xe" fillcolor="black" stroked="f">
                    <v:path arrowok="t" o:connecttype="custom" o:connectlocs="0,1426;145,1671;1378,1654;1459,1536;170,1536;0,1426" o:connectangles="0,0,0,0,0,0"/>
                  </v:shape>
                  <v:shape id="Freeform 365" o:spid="_x0000_s1054" style="position:absolute;left:5401;top:1444;width:1558;height:1672;visibility:visible;mso-wrap-style:square;v-text-anchor:top" coordsize="1558,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gqMUA&#10;AADbAAAADwAAAGRycy9kb3ducmV2LnhtbESPQUsDMRSE70L/Q3gFL2KzurCUbdMiLVIpvVgL9via&#10;PHdXNy9LEtv4701B8DjMzDfMfJlsL87kQ+dYwcOkAEGsnem4UXB4e76fgggR2WDvmBT8UIDlYnQz&#10;x9q4C7/SeR8bkSEcalTQxjjUUgbdksUwcQNx9j6ctxiz9I00Hi8Zbnv5WBSVtNhxXmhxoFVL+mv/&#10;bRVsdNp9nmyVNncafbU+vm9P21Kp23F6moGIlOJ/+K/9YhSUJVy/5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4qCoxQAAANsAAAAPAAAAAAAAAAAAAAAAAJgCAABkcnMv&#10;ZG93bnJldi54bWxQSwUGAAAAAAQABAD1AAAAigMAAAAA&#10;" path="m145,1350r25,186l1459,1536r9,-14l1273,1522r,-38l912,1484r-1,-5l429,1479r-19,-20l243,1459,145,1350xe" fillcolor="black" stroked="f">
                    <v:path arrowok="t" o:connecttype="custom" o:connectlocs="145,1350;170,1536;1459,1536;1468,1522;1273,1522;1273,1484;912,1484;911,1479;429,1479;410,1459;243,1459;145,1350" o:connectangles="0,0,0,0,0,0,0,0,0,0,0,0"/>
                  </v:shape>
                  <v:shape id="Freeform 366" o:spid="_x0000_s1055" style="position:absolute;left:5401;top:1444;width:1558;height:1672;visibility:visible;mso-wrap-style:square;v-text-anchor:top" coordsize="1558,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s43MUA&#10;AADbAAAADwAAAGRycy9kb3ducmV2LnhtbESPT0sDMRTE74LfITzBi7RZrSxl27SIpVSKl/6B9via&#10;PHdXNy9LEtv47Y0g9DjMzG+Y6TzZTpzJh9axgsdhAYJYO9NyrWC/Ww7GIEJENtg5JgU/FGA+u72Z&#10;YmXchTd03sZaZAiHChU0MfaVlEE3ZDEMXU+cvQ/nLcYsfS2Nx0uG204+FUUpLbacFxrs6bUh/bX9&#10;tgpWOr1/nmyZVg8afbk4Htan9Uip+7v0MgERKcVr+L/9ZhSMnuHvS/4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CzjcxQAAANsAAAAPAAAAAAAAAAAAAAAAAJgCAABkcnMv&#10;ZG93bnJldi54bWxQSwUGAAAAAAQABAD1AAAAigMAAAAA&#10;" path="m1408,1328r-135,194l1468,1522r37,-54l1413,1468r-5,-140xe" fillcolor="black" stroked="f">
                    <v:path arrowok="t" o:connecttype="custom" o:connectlocs="1408,1328;1273,1522;1468,1522;1505,1468;1413,1468;1408,1328" o:connectangles="0,0,0,0,0,0"/>
                  </v:shape>
                  <v:shape id="Freeform 367" o:spid="_x0000_s1056" style="position:absolute;left:5401;top:1444;width:1558;height:1672;visibility:visible;mso-wrap-style:square;v-text-anchor:top" coordsize="1558,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edR8UA&#10;AADbAAAADwAAAGRycy9kb3ducmV2LnhtbESPT0sDMRTE74LfITzBi7RZLS5l27SIpVSKl/6B9via&#10;PHdXNy9LEtv47Y0g9DjMzG+Y6TzZTpzJh9axgsdhAYJYO9NyrWC/Ww7GIEJENtg5JgU/FGA+u72Z&#10;YmXchTd03sZaZAiHChU0MfaVlEE3ZDEMXU+cvQ/nLcYsfS2Nx0uG204+FUUpLbacFxrs6bUh/bX9&#10;tgpWOr1/nmyZVg8afbk4Htan9Uip+7v0MgERKcVr+L/9ZhSMnuHvS/4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R51HxQAAANsAAAAPAAAAAAAAAAAAAAAAAJgCAABkcnMv&#10;ZG93bnJldi54bWxQSwUGAAAAAAQABAD1AAAAigMAAAAA&#10;" path="m1036,968l912,1484r232,l1147,1444r-119,l1036,968xe" fillcolor="black" stroked="f">
                    <v:path arrowok="t" o:connecttype="custom" o:connectlocs="1036,968;912,1484;1144,1484;1147,1444;1028,1444;1036,968" o:connectangles="0,0,0,0,0,0"/>
                  </v:shape>
                  <v:shape id="Freeform 368" o:spid="_x0000_s1057" style="position:absolute;left:5401;top:1444;width:1558;height:1672;visibility:visible;mso-wrap-style:square;v-text-anchor:top" coordsize="1558,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UDMMQA&#10;AADbAAAADwAAAGRycy9kb3ducmV2LnhtbESPQWsCMRSE74L/ITzBi9RsFZayNUpRikV6UQvt8Zm8&#10;7m67eVmSVNN/3xQEj8PMfMMsVsl24kw+tI4V3E8LEMTamZZrBW/H57sHECEiG+wck4JfCrBaDgcL&#10;rIy78J7Oh1iLDOFQoYImxr6SMuiGLIap64mz9+m8xZilr6XxeMlw28lZUZTSYst5ocGe1g3p78OP&#10;VbDV6fXrZMu0nWj05ebjfXfazZUaj9LTI4hIKd7C1/aLUTAv4f9L/g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AzDEAAAA2wAAAA8AAAAAAAAAAAAAAAAAmAIAAGRycy9k&#10;b3ducmV2LnhtbFBLBQYAAAAABAAEAPUAAACJAwAAAAA=&#10;" path="m1277,1234r-133,250l1273,1484r4,-250xe" fillcolor="black" stroked="f">
                    <v:path arrowok="t" o:connecttype="custom" o:connectlocs="1277,1234;1144,1484;1273,1484;1277,1234" o:connectangles="0,0,0,0"/>
                  </v:shape>
                  <v:shape id="Freeform 369" o:spid="_x0000_s1058" style="position:absolute;left:5401;top:1444;width:1558;height:1672;visibility:visible;mso-wrap-style:square;v-text-anchor:top" coordsize="1558,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mmq8UA&#10;AADbAAAADwAAAGRycy9kb3ducmV2LnhtbESPQWsCMRSE74X+h/AKvRTNVmErq1FKi1jEi7agx2fy&#10;3N1287Ikqab/vikIPQ4z8w0zWyTbiTP50DpW8DgsQBBrZ1quFXy8LwcTECEiG+wck4IfCrCY397M&#10;sDLuwls672ItMoRDhQqaGPtKyqAbshiGrifO3sl5izFLX0vj8ZLhtpOjoiilxZbzQoM9vTSkv3bf&#10;VsFKp83n0ZZp9aDRl6+H/fq4Hit1f5eepyAipfgfvrbfjILxE/x9y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2aarxQAAANsAAAAPAAAAAAAAAAAAAAAAAJgCAABkcnMv&#10;ZG93bnJldi54bWxQSwUGAAAAAAQABAD1AAAAigMAAAAA&#10;" path="m377,1200r52,279l911,1479r-7,-42l550,1437,377,1200xe" fillcolor="black" stroked="f">
                    <v:path arrowok="t" o:connecttype="custom" o:connectlocs="377,1200;429,1479;911,1479;904,1437;550,1437;377,1200" o:connectangles="0,0,0,0,0,0"/>
                  </v:shape>
                  <v:shape id="Freeform 370" o:spid="_x0000_s1059" style="position:absolute;left:5401;top:1444;width:1558;height:1672;visibility:visible;mso-wrap-style:square;v-text-anchor:top" coordsize="1558,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Yy2cEA&#10;AADbAAAADwAAAGRycy9kb3ducmV2LnhtbERPTWsCMRC9C/6HMEIvUrNWWMrWKKIUi3jRFtrjmEx3&#10;t91MliTV9N+bg+Dx8b7ny2Q7cSYfWscKppMCBLF2puVawcf76+MziBCRDXaOScE/BVguhoM5VsZd&#10;+EDnY6xFDuFQoYImxr6SMuiGLIaJ64kz9+28xZihr6XxeMnhtpNPRVFKiy3nhgZ7Wjekf49/VsFW&#10;p/3PyZZpO9boy83X5+60myn1MEqrFxCRUryLb+43o2CWx+Yv+QfIx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GMtnBAAAA2wAAAA8AAAAAAAAAAAAAAAAAmAIAAGRycy9kb3du&#10;cmV2LnhtbFBLBQYAAAAABAAEAPUAAACGAwAAAAA=&#10;" path="m1557,1392r-144,76l1505,1468r52,-76xe" fillcolor="black" stroked="f">
                    <v:path arrowok="t" o:connecttype="custom" o:connectlocs="1557,1392;1413,1468;1505,1468;1557,1392" o:connectangles="0,0,0,0"/>
                  </v:shape>
                  <v:shape id="Freeform 371" o:spid="_x0000_s1060" style="position:absolute;left:5401;top:1444;width:1558;height:1672;visibility:visible;mso-wrap-style:square;v-text-anchor:top" coordsize="1558,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qXQsUA&#10;AADbAAAADwAAAGRycy9kb3ducmV2LnhtbESPQWsCMRSE74X+h/AKvRTNVmGpq1FKi1jEi7agx2fy&#10;3N1287Ikqab/vikIPQ4z8w0zWyTbiTP50DpW8DgsQBBrZ1quFXy8LwdPIEJENtg5JgU/FGAxv72Z&#10;YWXchbd03sVaZAiHChU0MfaVlEE3ZDEMXU+cvZPzFmOWvpbG4yXDbSdHRVFKiy3nhQZ7emlIf+2+&#10;rYKVTpvPoy3T6kGjL18P+/VxPVbq/i49T0FESvE/fG2/GQXjCfx9y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pdCxQAAANsAAAAPAAAAAAAAAAAAAAAAAJgCAABkcnMv&#10;ZG93bnJldi54bWxQSwUGAAAAAAQABAD1AAAAigMAAAAA&#10;" path="m201,1234r42,225l410,1459,201,1234xe" fillcolor="black" stroked="f">
                    <v:path arrowok="t" o:connecttype="custom" o:connectlocs="201,1234;243,1459;410,1459;201,1234" o:connectangles="0,0,0,0"/>
                  </v:shape>
                  <v:shape id="Freeform 372" o:spid="_x0000_s1061" style="position:absolute;left:5401;top:1444;width:1558;height:1672;visibility:visible;mso-wrap-style:square;v-text-anchor:top" coordsize="1558,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NosIA&#10;AADbAAAADwAAAGRycy9kb3ducmV2LnhtbERPz0vDMBS+C/sfwhvsIi51SpHadAxFNoYXp6DHt+TZ&#10;1jUvJcm2+N+bg7Djx/e7XiY7iBP50DtWcDsvQBBrZ3puFXy8v9w8gAgR2eDgmBT8UoBlM7mqsTLu&#10;zG902sVW5BAOFSroYhwrKYPuyGKYu5E4c9/OW4wZ+lYaj+ccbge5KIpSWuw5N3Q40lNH+rA7WgVr&#10;nV5/9rZM62uNvnz++tzut3dKzaZp9QgiUooX8b97YxTc5/X5S/4Bs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Nk2iwgAAANsAAAAPAAAAAAAAAAAAAAAAAJgCAABkcnMvZG93&#10;bnJldi54bWxQSwUGAAAAAAQABAD1AAAAhwMAAAAA&#10;" path="m1183,909r-155,535l1147,1444r36,-535xe" fillcolor="black" stroked="f">
                    <v:path arrowok="t" o:connecttype="custom" o:connectlocs="1183,909;1028,1444;1147,1444;1183,909" o:connectangles="0,0,0,0"/>
                  </v:shape>
                  <v:shape id="Freeform 373" o:spid="_x0000_s1062" style="position:absolute;left:5401;top:1444;width:1558;height:1672;visibility:visible;mso-wrap-style:square;v-text-anchor:top" coordsize="1558,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oOcUA&#10;AADbAAAADwAAAGRycy9kb3ducmV2LnhtbESPQWsCMRSE74X+h/AKvRTNassiq1FKi1jEi1bQ4zN5&#10;3d1287Ikqab/vhEKPQ4z8w0zWyTbiTP50DpWMBoWIIi1My3XCvbvy8EERIjIBjvHpOCHAizmtzcz&#10;rIy78JbOu1iLDOFQoYImxr6SMuiGLIah64mz9+G8xZilr6XxeMlw28lxUZTSYst5ocGeXhrSX7tv&#10;q2Cl0+bzZMu0etDoy9fjYX1aPyp1f5eepyAipfgf/mu/GQVPI7h+y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ug5xQAAANsAAAAPAAAAAAAAAAAAAAAAAJgCAABkcnMv&#10;ZG93bnJldi54bWxQSwUGAAAAAAQABAD1AAAAigMAAAAA&#10;" path="m524,1059r26,378l904,1437r-1,-11l637,1426,524,1059xe" fillcolor="black" stroked="f">
                    <v:path arrowok="t" o:connecttype="custom" o:connectlocs="524,1059;550,1437;904,1437;903,1426;637,1426;524,1059" o:connectangles="0,0,0,0,0,0"/>
                  </v:shape>
                  <v:shape id="Freeform 374" o:spid="_x0000_s1063" style="position:absolute;left:5401;top:1444;width:1558;height:1672;visibility:visible;mso-wrap-style:square;v-text-anchor:top" coordsize="1558,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2TsUA&#10;AADbAAAADwAAAGRycy9kb3ducmV2LnhtbESPQWsCMRSE74X+h/AKXopma8siq1FKRSzSi1bQ4zN5&#10;3d1287IkUdN/3xQKPQ4z8w0zWyTbiQv50DpW8DAqQBBrZ1quFezfV8MJiBCRDXaOScE3BVjMb29m&#10;WBl35S1ddrEWGcKhQgVNjH0lZdANWQwj1xNn78N5izFLX0vj8ZrhtpPjoiilxZbzQoM9vTSkv3Zn&#10;q2Ct09vnyZZpfa/Rl8vjYXPaPCo1uEvPUxCRUvwP/7VfjYKnMfx+yT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HZOxQAAANsAAAAPAAAAAAAAAAAAAAAAAJgCAABkcnMv&#10;ZG93bnJldi54bWxQSwUGAAAAAAQABAD1AAAAigMAAAAA&#10;" path="m373,220r-9,20l352,310,646,598r-9,828l903,1426,861,1157r,-699l647,458,373,220xe" fillcolor="black" stroked="f">
                    <v:path arrowok="t" o:connecttype="custom" o:connectlocs="373,220;364,240;352,310;646,598;637,1426;903,1426;861,1157;861,458;647,458;373,220" o:connectangles="0,0,0,0,0,0,0,0,0,0"/>
                  </v:shape>
                  <v:shape id="Freeform 375" o:spid="_x0000_s1064" style="position:absolute;left:5401;top:1444;width:1558;height:1672;visibility:visible;mso-wrap-style:square;v-text-anchor:top" coordsize="1558,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T1cUA&#10;AADbAAAADwAAAGRycy9kb3ducmV2LnhtbESPT0sDMRTE74LfITzBi7RZrSxl27SIpVSKl/6B9via&#10;PHdXNy9LEtv47Y0g9DjMzG+Y6TzZTpzJh9axgsdhAYJYO9NyrWC/Ww7GIEJENtg5JgU/FGA+u72Z&#10;YmXchTd03sZaZAiHChU0MfaVlEE3ZDEMXU+cvQ/nLcYsfS2Nx0uG204+FUUpLbacFxrs6bUh/bX9&#10;tgpWOr1/nmyZVg8afbk4Htan9Uip+7v0MgERKcVr+L/9ZhQ8j+DvS/4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5NPVxQAAANsAAAAPAAAAAAAAAAAAAAAAAJgCAABkcnMv&#10;ZG93bnJldi54bWxQSwUGAAAAAAQABAD1AAAAigMAAAAA&#10;" path="m687,8l647,458r214,l861,415,1002,298r-139,l847,20r-81,l726,20,687,8xe" fillcolor="black" stroked="f">
                    <v:path arrowok="t" o:connecttype="custom" o:connectlocs="687,8;647,458;861,458;861,415;1002,298;863,298;847,20;766,20;726,20;687,8" o:connectangles="0,0,0,0,0,0,0,0,0,0"/>
                  </v:shape>
                  <v:shape id="Freeform 376" o:spid="_x0000_s1065" style="position:absolute;left:5401;top:1444;width:1558;height:1672;visibility:visible;mso-wrap-style:square;v-text-anchor:top" coordsize="1558,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LocUA&#10;AADbAAAADwAAAGRycy9kb3ducmV2LnhtbESPT0sDMRTE74LfITzBi7RZtSxl27SIpVSKl/6B9via&#10;PHdXNy9LEtv47Y0g9DjMzG+Y6TzZTpzJh9axgsdhAYJYO9NyrWC/Ww7GIEJENtg5JgU/FGA+u72Z&#10;YmXchTd03sZaZAiHChU0MfaVlEE3ZDEMXU+cvQ/nLcYsfS2Nx0uG204+FUUpLbacFxrs6bUh/bX9&#10;tgpWOr1/nmyZVg8afbk4Htan9bNS93fpZQIiUorX8H/7zSgYjeDvS/4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DUuhxQAAANsAAAAPAAAAAAAAAAAAAAAAAJgCAABkcnMv&#10;ZG93bnJldi54bWxQSwUGAAAAAAQABAD1AAAAigMAAAAA&#10;" path="m1117,128l863,298r139,l1129,194r-12,-66xe" fillcolor="black" stroked="f">
                    <v:path arrowok="t" o:connecttype="custom" o:connectlocs="1117,128;863,298;1002,298;1129,194;1117,128" o:connectangles="0,0,0,0,0"/>
                  </v:shape>
                  <v:shape id="Freeform 377" o:spid="_x0000_s1066" style="position:absolute;left:5401;top:1444;width:1558;height:1672;visibility:visible;mso-wrap-style:square;v-text-anchor:top" coordsize="1558,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HuOsUA&#10;AADbAAAADwAAAGRycy9kb3ducmV2LnhtbESPT2sCMRTE74V+h/AKvYhm+2+RrVGKUizipSro8Zm8&#10;7m67eVmSVNNv3xSEHoeZ+Q0zmSXbiRP50DpWcDcqQBBrZ1quFey2r8MxiBCRDXaOScEPBZhNr68m&#10;WBl35nc6bWItMoRDhQqaGPtKyqAbshhGrifO3ofzFmOWvpbG4znDbSfvi6KUFlvOCw32NG9If22+&#10;rYKlTuvPoy3TcqDRl4vDfnVcPSh1e5NenkFESvE/fGm/GQWPT/D3Jf8A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Qe46xQAAANsAAAAPAAAAAAAAAAAAAAAAAJgCAABkcnMv&#10;ZG93bnJldi54bWxQSwUGAAAAAAQABAD1AAAAigMAAAAA&#10;" path="m846,l806,12r-40,8l847,20,846,xe" fillcolor="black" stroked="f">
                    <v:path arrowok="t" o:connecttype="custom" o:connectlocs="846,0;806,12;766,20;847,20;846,0" o:connectangles="0,0,0,0,0"/>
                  </v:shape>
                </v:group>
                <v:shape id="Freeform 378" o:spid="_x0000_s1067" style="position:absolute;left:5977;top:2773;width:52;height:292;visibility:visible;mso-wrap-style:square;v-text-anchor:top" coordsize="52,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FWUL4A&#10;AADbAAAADwAAAGRycy9kb3ducmV2LnhtbESPSwvCMBCE74L/IazgTVNFRapRRPBx9XXwtjRrWmw2&#10;pYla/70RBI/DzHzDzJeNLcWTal84VjDoJyCIM6cLNgrOp01vCsIHZI2lY1LwJg/LRbs1x1S7Fx/o&#10;eQxGRAj7FBXkIVSplD7LyaLvu4o4ejdXWwxR1kbqGl8Rbks5TJKJtFhwXMixonVO2f34sAquiWm2&#10;vB7uxmZ7uvj7eFpImSnV7TSrGYhATfiHf+29VjCawPdL/AFy8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BVlC+AAAA2wAAAA8AAAAAAAAAAAAAAAAAmAIAAGRycy9kb3ducmV2&#10;LnhtbFBLBQYAAAAABAAEAPUAAACDAwAAAAA=&#10;" path="m,l,185,20,291r31,l45,274,,xe" fillcolor="#00ff59" stroked="f">
                  <v:path arrowok="t" o:connecttype="custom" o:connectlocs="0,0;0,185;20,291;51,291;45,274;0,0" o:connectangles="0,0,0,0,0,0"/>
                </v:shape>
                <v:group id="Group 379" o:spid="_x0000_s1068" style="position:absolute;left:5483;top:2763;width:484;height:321" coordorigin="5483,2763" coordsize="484,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380" o:spid="_x0000_s1069" style="position:absolute;left:5483;top:2763;width:484;height:321;visibility:visible;mso-wrap-style:square;v-text-anchor:top" coordsize="484,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nhUr4A&#10;AADbAAAADwAAAGRycy9kb3ducmV2LnhtbERPy4rCMBTdD/gP4QpuBk2VQaQapYqCzM7HQneX5toU&#10;m5vSRFv/3iwEl4fzXqw6W4knNb50rGA8SkAQ506XXCg4n3bDGQgfkDVWjknBizyslr2fBabatXyg&#10;5zEUIoawT1GBCaFOpfS5IYt+5GriyN1cYzFE2BRSN9jGcFvJSZJMpcWSY4PBmjaG8vvxYRWU12T3&#10;mxleX7Zs/me3U5YX1Co16HfZHESgLnzFH/deK/iLY+OX+APk8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MJ4VK+AAAA2wAAAA8AAAAAAAAAAAAAAAAAmAIAAGRycy9kb3ducmV2&#10;LnhtbFBLBQYAAAAABAAEAPUAAACDAwAAAAA=&#10;" path="m,212l87,320,483,304r-4,-9l399,295r-8,-11l118,284,,212xe" fillcolor="#00ff59" stroked="f">
                    <v:path arrowok="t" o:connecttype="custom" o:connectlocs="0,212;87,320;483,304;479,295;399,295;391,284;118,284;0,212" o:connectangles="0,0,0,0,0,0,0,0"/>
                  </v:shape>
                  <v:shape id="Freeform 381" o:spid="_x0000_s1070" style="position:absolute;left:5483;top:2763;width:484;height:321;visibility:visible;mso-wrap-style:square;v-text-anchor:top" coordsize="484,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VEycQA&#10;AADbAAAADwAAAGRycy9kb3ducmV2LnhtbESPQWvCQBSE74X+h+UVvJS6qZRiUzchLQaKt6oHe3tk&#10;n9nQ7NuQXZP4711B8DjMzDfMKp9sKwbqfeNYwes8AUFcOd1wrWC/K1+WIHxA1tg6JgVn8pBnjw8r&#10;TLUb+ZeGbahFhLBPUYEJoUul9JUhi37uOuLoHV1vMUTZ11L3OEa4beUiSd6lxYbjgsGOvg1V/9uT&#10;VdD8JeVzYfjrsGazWR53RVXTqNTsaSo+QQSawj18a/9oBW8fcP0Sf4DM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FRMnEAAAA2wAAAA8AAAAAAAAAAAAAAAAAmAIAAGRycy9k&#10;b3ducmV2LnhtbFBLBQYAAAAABAAEAPUAAACJAwAAAAA=&#10;" path="m352,31r47,264l479,295,352,31xe" fillcolor="#00ff59" stroked="f">
                    <v:path arrowok="t" o:connecttype="custom" o:connectlocs="352,31;399,295;479,295;352,31" o:connectangles="0,0,0,0"/>
                  </v:shape>
                  <v:shape id="Freeform 382" o:spid="_x0000_s1071" style="position:absolute;left:5483;top:2763;width:484;height:321;visibility:visible;mso-wrap-style:square;v-text-anchor:top" coordsize="484,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Z7ib4A&#10;AADbAAAADwAAAGRycy9kb3ducmV2LnhtbERPy4rCMBTdD/gP4QpuBk0VRqQapYqCzM7HQneX5toU&#10;m5vSRFv/3iwEl4fzXqw6W4knNb50rGA8SkAQ506XXCg4n3bDGQgfkDVWjknBizyslr2fBabatXyg&#10;5zEUIoawT1GBCaFOpfS5IYt+5GriyN1cYzFE2BRSN9jGcFvJSZJMpcWSY4PBmjaG8vvxYRWU12T3&#10;mxleX7Zs/me3U5YX1Co16HfZHESgLnzFH/deK/iL6+OX+APk8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me4m+AAAA2wAAAA8AAAAAAAAAAAAAAAAAmAIAAGRycy9kb3ducmV2&#10;LnhtbFBLBQYAAAAABAAEAPUAAACDAwAAAAA=&#10;" path="m103,140r15,144l212,284,103,140xe" fillcolor="#00ff59" stroked="f">
                    <v:path arrowok="t" o:connecttype="custom" o:connectlocs="103,140;118,284;212,284;103,140" o:connectangles="0,0,0,0"/>
                  </v:shape>
                  <v:shape id="Freeform 383" o:spid="_x0000_s1072" style="position:absolute;left:5483;top:2763;width:484;height:321;visibility:visible;mso-wrap-style:square;v-text-anchor:top" coordsize="484,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eEsMA&#10;AADbAAAADwAAAGRycy9kb3ducmV2LnhtbESPQWvCQBSE7wX/w/IEL6VuIlgkukpaGpDejD20t0f2&#10;mQ1m34bsNon/visIPQ4z8w2zO0y2FQP1vnGsIF0mIIgrpxuuFXydi5cNCB+QNbaOScGNPBz2s6cd&#10;ZtqNfKKhDLWIEPYZKjAhdJmUvjJk0S9dRxy9i+sthij7Wuoexwi3rVwlyau02HBcMNjRu6HqWv5a&#10;Bc1PUjznht++P9h8bi7nvKppVGoxn/ItiEBT+A8/2ketYJ3C/Uv8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eEsMAAADbAAAADwAAAAAAAAAAAAAAAACYAgAAZHJzL2Rv&#10;d25yZXYueG1sUEsFBgAAAAAEAAQA9QAAAIgDAAAAAA==&#10;" path="m160,r52,284l391,284,279,143,160,xe" fillcolor="#00ff59" stroked="f">
                    <v:path arrowok="t" o:connecttype="custom" o:connectlocs="160,0;212,284;391,284;279,143;160,0" o:connectangles="0,0,0,0,0"/>
                  </v:shape>
                </v:group>
                <v:group id="Group 384" o:spid="_x0000_s1073" style="position:absolute;left:6328;top:2607;width:213;height:461" coordorigin="6328,2607" coordsize="213,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385" o:spid="_x0000_s1074" style="position:absolute;left:6328;top:2607;width:213;height:461;visibility:visible;mso-wrap-style:square;v-text-anchor:top" coordsize="213,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ej8MMA&#10;AADbAAAADwAAAGRycy9kb3ducmV2LnhtbESPT2vCQBTE7wW/w/IEL6VuojRIdBWRRnr0Xz0/sq/Z&#10;0OzbkN1q7Kd3hYLHYWZ+wyxWvW3EhTpfO1aQjhMQxKXTNVcKTsfibQbCB2SNjWNScCMPq+XgZYG5&#10;dlfe0+UQKhEh7HNUYEJocyl9aciiH7uWOHrfrrMYouwqqTu8Rrht5CRJMmmx5rhgsKWNofLn8GsV&#10;7NhmM0zSL3c2+9PH67ZI/8pCqdGwX89BBOrDM/zf/tQK3qfw+BJ/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ej8MMAAADbAAAADwAAAAAAAAAAAAAAAACYAgAAZHJzL2Rv&#10;d25yZXYueG1sUEsFBgAAAAAEAAQA9QAAAIgDAAAAAA==&#10;" path="m67,124l,393r,67l170,460r4,-40l87,420,67,124xe" fillcolor="#00ff59" stroked="f">
                    <v:path arrowok="t" o:connecttype="custom" o:connectlocs="67,124;0,393;0,460;170,460;174,420;87,420;67,124" o:connectangles="0,0,0,0,0,0,0"/>
                  </v:shape>
                  <v:shape id="Freeform 386" o:spid="_x0000_s1075" style="position:absolute;left:6328;top:2607;width:213;height:461;visibility:visible;mso-wrap-style:square;v-text-anchor:top" coordsize="213,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47hMMA&#10;AADbAAAADwAAAGRycy9kb3ducmV2LnhtbESPT2vCQBTE7wW/w/IEL6VuIjZIdBWRRnr0Xz0/sq/Z&#10;0OzbkN1q7Kd3hYLHYWZ+wyxWvW3EhTpfO1aQjhMQxKXTNVcKTsfibQbCB2SNjWNScCMPq+XgZYG5&#10;dlfe0+UQKhEh7HNUYEJocyl9aciiH7uWOHrfrrMYouwqqTu8Rrht5CRJMmmx5rhgsKWNofLn8GsV&#10;7NhmM0zSL3c2+9PH67ZI/8pCqdGwX89BBOrDM/zf/tQK3qfw+BJ/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47hMMAAADbAAAADwAAAAAAAAAAAAAAAACYAgAAZHJzL2Rv&#10;d25yZXYueG1sUEsFBgAAAAAEAAQA9QAAAIgDAAAAAA==&#10;" path="m212,l87,420r87,l212,xe" fillcolor="#00ff59" stroked="f">
                    <v:path arrowok="t" o:connecttype="custom" o:connectlocs="212,0;87,420;174,420;212,0" o:connectangles="0,0,0,0"/>
                  </v:shape>
                </v:group>
                <v:shape id="Picture 387" o:spid="_x0000_s1076" type="#_x0000_t75" style="position:absolute;left:6526;top:2837;width:3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UVb3GAAAA2wAAAA8AAABkcnMvZG93bnJldi54bWxEj91qwkAUhO+FvsNyCr0R3TSSIqmrlEKp&#10;9Ydi7AMcs8ckbfZsml01vr0rCF4OM/MNM5l1phZHal1lWcHzMAJBnFtdcaHgZ/sxGINwHlljbZkU&#10;nMnBbPrQm2Cq7Yk3dMx8IQKEXYoKSu+bVEqXl2TQDW1DHLy9bQ36INtC6hZPAW5qGUfRizRYcVgo&#10;saH3kvK/7GAUxPP+7r9I8hUt4sNn9P01Wq5/Wamnx+7tFYSnzt/Dt/ZcK0gSuH4JP0BO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NRVvcYAAADbAAAADwAAAAAAAAAAAAAA&#10;AACfAgAAZHJzL2Rvd25yZXYueG1sUEsFBgAAAAAEAAQA9wAAAJIDAAAAAA==&#10;">
                  <v:imagedata r:id="rId39" o:title=""/>
                </v:shape>
                <v:group id="Group 388" o:spid="_x0000_s1077" style="position:absolute;left:6044;top:1545;width:80;height:1523" coordorigin="6044,1545" coordsize="80,1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389" o:spid="_x0000_s1078" style="position:absolute;left:6044;top:1545;width:80;height:1523;visibility:visible;mso-wrap-style:square;v-text-anchor:top" coordsize="80,1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lRmMQA&#10;AADbAAAADwAAAGRycy9kb3ducmV2LnhtbESPQWvCQBSE7wX/w/IEb3WjmGpTV5FCwIM9NAbPr9nX&#10;JJp9G3a3Gv99t1DwOMzMN8x6O5hOXMn51rKC2TQBQVxZ3XKtoDzmzysQPiBr7CyTgjt52G5GT2vM&#10;tL3xJ12LUIsIYZ+hgiaEPpPSVw0Z9FPbE0fv2zqDIUpXS+3wFuGmk/MkeZEGW44LDfb03lB1KX6M&#10;gtzti3RxTg/l4vX04b7ycnYwiVKT8bB7AxFoCI/wf3uvFaRL+PsSf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pUZjEAAAA2wAAAA8AAAAAAAAAAAAAAAAAmAIAAGRycy9k&#10;b3ducmV2LnhtbFBLBQYAAAAABAAEAPUAAACJAwAAAAA=&#10;" path="m57,l,1522r70,l79,5,69,5,62,4,58,2,57,xe" fillcolor="#875900" stroked="f">
                    <v:path arrowok="t" o:connecttype="custom" o:connectlocs="57,0;0,1522;70,1522;79,5;69,5;62,4;58,2;57,0" o:connectangles="0,0,0,0,0,0,0,0"/>
                  </v:shape>
                  <v:shape id="Freeform 390" o:spid="_x0000_s1079" style="position:absolute;left:6044;top:1545;width:80;height:1523;visibility:visible;mso-wrap-style:square;v-text-anchor:top" coordsize="80,1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bF6sAA&#10;AADbAAAADwAAAGRycy9kb3ducmV2LnhtbERPz2vCMBS+D/wfwhO8zVSxY1ajjEHBgx5Wy87P5tlW&#10;m5eSRK3/vTkMdvz4fq+3g+nEnZxvLSuYTRMQxJXVLdcKymP+/gnCB2SNnWVS8CQP283obY2Ztg/+&#10;oXsRahFD2GeooAmhz6T0VUMG/dT2xJE7W2cwROhqqR0+Yrjp5DxJPqTBlmNDgz19N1Rdi5tRkLtd&#10;kS4u6b5cLH8P7pSXs71JlJqMh68ViEBD+Bf/uXdaQRrHxi/xB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LbF6sAAAADbAAAADwAAAAAAAAAAAAAAAACYAgAAZHJzL2Rvd25y&#10;ZXYueG1sUEsFBgAAAAAEAAQA9QAAAIUDAAAAAA==&#10;" path="m79,1l69,5r10,l79,1xe" fillcolor="#875900" stroked="f">
                    <v:path arrowok="t" o:connecttype="custom" o:connectlocs="79,1;69,5;79,5;79,1" o:connectangles="0,0,0,0"/>
                  </v:shape>
                </v:group>
                <v:group id="Group 391" o:spid="_x0000_s1080" style="position:absolute;left:6136;top:1504;width:62;height:1560" coordorigin="6136,1504" coordsize="62,1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392" o:spid="_x0000_s1081" style="position:absolute;left:6136;top:1504;width:62;height:1560;visibility:visible;mso-wrap-style:square;v-text-anchor:top" coordsize="62,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E9JMAA&#10;AADbAAAADwAAAGRycy9kb3ducmV2LnhtbERPTYvCMBC9C/sfwix4kTXVQynVKMvCLgperIp4G5LZ&#10;tthMShO1+uvNQfD4eN/zZW8bcaXO144VTMYJCGLtTM2lgv3u9ysD4QOywcYxKbiTh+XiYzDH3Lgb&#10;b+lahFLEEPY5KqhCaHMpva7Ioh+7ljhy/66zGCLsSmk6vMVw28hpkqTSYs2xocKWfirS5+JiFRzW&#10;o0d6rsuNPvlj4f5QZ2mmlRp+9t8zEIH68Ba/3CujII3r45f4A+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vE9JMAAAADbAAAADwAAAAAAAAAAAAAAAACYAgAAZHJzL2Rvd25y&#10;ZXYueG1sUEsFBgAAAAAEAAQA9QAAAIUDAAAAAA==&#10;" path="m25,3l,1560r61,l57,8,33,8,26,4,25,3xe" fillcolor="#875900" stroked="f">
                    <v:path arrowok="t" o:connecttype="custom" o:connectlocs="25,3;0,1560;61,1560;57,8;33,8;26,4;25,3" o:connectangles="0,0,0,0,0,0,0"/>
                  </v:shape>
                  <v:shape id="Freeform 393" o:spid="_x0000_s1082" style="position:absolute;left:6136;top:1504;width:62;height:1560;visibility:visible;mso-wrap-style:square;v-text-anchor:top" coordsize="62,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2Yv8QA&#10;AADbAAAADwAAAGRycy9kb3ducmV2LnhtbESPQWvCQBSE74L/YXlCL6IbPYSQZpVSUCr0YlSkt8fu&#10;Mwlm34bsVtP+erdQ8DjMzDdMsR5sK27U+8axgsU8AUGsnWm4UnA8bGYZCB+QDbaOScEPeVivxqMC&#10;c+PuvKdbGSoRIexzVFCH0OVSel2TRT93HXH0Lq63GKLsK2l6vEe4beUySVJpseG4UGNH7zXpa/lt&#10;FZx209/02lSf+sufS7dFnaWZVuplMry9ggg0hGf4v/1hFKQL+PsSf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9mL/EAAAA2wAAAA8AAAAAAAAAAAAAAAAAmAIAAGRycy9k&#10;b3ducmV2LnhtbFBLBQYAAAAABAAEAPUAAACJAwAAAAA=&#10;" path="m57,l43,7,33,8r24,l57,xe" fillcolor="#875900" stroked="f">
                    <v:path arrowok="t" o:connecttype="custom" o:connectlocs="57,0;43,7;33,8;57,8;57,0" o:connectangles="0,0,0,0,0"/>
                  </v:shape>
                </v:group>
                <v:shape id="Freeform 394" o:spid="_x0000_s1083" style="position:absolute;left:6242;top:1467;width:20;height:1592;visibility:visible;mso-wrap-style:square;v-text-anchor:top" coordsize="20,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LMisMA&#10;AADbAAAADwAAAGRycy9kb3ducmV2LnhtbESPzYoCMRCE7wu+Q2jB25rRgy6jUUQUBWFx1Yu3ZtLz&#10;g5POmEQd394sCB6LqvqKms5bU4s7OV9ZVjDoJyCIM6srLhScjuvvHxA+IGusLZOCJ3mYzzpfU0y1&#10;ffAf3Q+hEBHCPkUFZQhNKqXPSjLo+7Yhjl5uncEQpSukdviIcFPLYZKMpMGK40KJDS1Lyi6Hm1Gw&#10;vix88nt9jgfNJh+f8/1uv2qdUr1uu5iACNSGT/jd3moFoyH8f4k/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LMisMAAADbAAAADwAAAAAAAAAAAAAAAACYAgAAZHJzL2Rv&#10;d25yZXYueG1sUEsFBgAAAAAEAAQA9QAAAIgDAAAAAA==&#10;" path="m,l,1591e" filled="f" strokecolor="#875900" strokeweight="1.016mm">
                  <v:path arrowok="t" o:connecttype="custom" o:connectlocs="0,0;0,1591" o:connectangles="0,0"/>
                </v:shape>
                <v:shape id="Freeform 395" o:spid="_x0000_s1084" style="position:absolute;left:6271;top:1608;width:228;height:214;visibility:visible;mso-wrap-style:square;v-text-anchor:top" coordsize="228,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EwSMMA&#10;AADbAAAADwAAAGRycy9kb3ducmV2LnhtbESPQYvCMBSE74L/ITzBm6ZdUdxqKrKg7EVYqwseH82z&#10;LTYvpUm1+++NsOBxmJlvmPWmN7W4U+sqywriaQSCOLe64kLB+bSbLEE4j6yxtkwK/sjBJh0O1pho&#10;++Aj3TNfiABhl6CC0vsmkdLlJRl0U9sQB+9qW4M+yLaQusVHgJtafkTRQhqsOCyU2NBXSfkt64yC&#10;wyzu959z2W0zeYl285/uUP12So1H/XYFwlPv3+H/9rdWsJjB60v4ATJ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EwSMMAAADbAAAADwAAAAAAAAAAAAAAAACYAgAAZHJzL2Rv&#10;d25yZXYueG1sUEsFBgAAAAAEAAQA9QAAAIgDAAAAAA==&#10;" path="m227,l6,170,,213,227,15,227,xe" fillcolor="#875900" stroked="f">
                  <v:path arrowok="t" o:connecttype="custom" o:connectlocs="227,0;6,170;0,213;227,15;227,0" o:connectangles="0,0,0,0,0"/>
                </v:shape>
                <v:shape id="Freeform 396" o:spid="_x0000_s1085" style="position:absolute;left:5779;top:1706;width:266;height:286;visibility:visible;mso-wrap-style:square;v-text-anchor:top" coordsize="266,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g58QA&#10;AADbAAAADwAAAGRycy9kb3ducmV2LnhtbESPQWvCQBSE70L/w/IK3nTTVmKJWaUILV6kREvOj+wz&#10;G5p9G7LbGPPr3UKhx2FmvmHy3WhbMVDvG8cKnpYJCOLK6YZrBV/n98UrCB+QNbaOScGNPOy2D7Mc&#10;M+2uXNBwCrWIEPYZKjAhdJmUvjJk0S9dRxy9i+sthij7WuoerxFuW/mcJKm02HBcMNjR3lD1ffqx&#10;CvzHJxcvkzkcqV6PU1ruh9LclJo/jm8bEIHG8B/+ax+0gnQFv1/iD5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WIOfEAAAA2wAAAA8AAAAAAAAAAAAAAAAAmAIAAGRycy9k&#10;b3ducmV2LnhtbFBLBQYAAAAABAAEAPUAAACJAwAAAAA=&#10;" path="m12,l,45,265,285r-6,-63l12,xe" fillcolor="#875900" stroked="f">
                  <v:path arrowok="t" o:connecttype="custom" o:connectlocs="12,0;0,45;265,285;259,222;12,0" o:connectangles="0,0,0,0,0"/>
                </v:shape>
                <v:group id="Group 397" o:spid="_x0000_s1086" style="position:absolute;left:4990;top:1523;width:776;height:622" coordorigin="4990,1523" coordsize="776,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398" o:spid="_x0000_s1087" style="position:absolute;left:4990;top:1523;width:776;height:622;visibility:visible;mso-wrap-style:square;v-text-anchor:top" coordsize="776,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2UWMMA&#10;AADbAAAADwAAAGRycy9kb3ducmV2LnhtbESPQWvCQBSE7wX/w/KE3upGhSDRVVQQRFpB66W3R/aZ&#10;BLNvQ/YZ03/fLQgeh5n5hlmselerjtpQeTYwHiWgiHNvKy4MXL53HzNQQZAt1p7JwC8FWC0HbwvM&#10;rH/wibqzFCpCOGRooBRpMq1DXpLDMPINcfSuvnUoUbaFti0+ItzVepIkqXZYcVwosaFtSfntfHcG&#10;uv6Y68vn13H2czqM9fQqm20lxrwP+/UclFAvr/CzvbcG0hT+v8Qf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2UWMMAAADbAAAADwAAAAAAAAAAAAAAAACYAgAAZHJzL2Rv&#10;d25yZXYueG1sUEsFBgAAAAAEAAQA9QAAAIgDAAAAAA==&#10;" path="m749,279r-271,l463,293r-12,23l441,342r-8,28l427,396r-4,24l421,436r-1,6l412,487r-11,45l390,577r-12,44l472,598r79,-22l622,545r73,-49l715,479r14,-13l739,455r3,-2l749,279xe" fillcolor="black" stroked="f">
                    <v:path arrowok="t" o:connecttype="custom" o:connectlocs="749,279;478,279;463,293;451,316;441,342;433,370;427,396;423,420;421,436;420,442;412,487;401,532;390,577;378,621;472,598;551,576;622,545;695,496;715,479;729,466;739,455;742,453;749,279" o:connectangles="0,0,0,0,0,0,0,0,0,0,0,0,0,0,0,0,0,0,0,0,0,0,0"/>
                  </v:shape>
                  <v:shape id="Freeform 399" o:spid="_x0000_s1088" style="position:absolute;left:4990;top:1523;width:776;height:622;visibility:visible;mso-wrap-style:square;v-text-anchor:top" coordsize="776,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Exw8QA&#10;AADbAAAADwAAAGRycy9kb3ducmV2LnhtbESPX2vCQBDE3wt+h2MF3+pFBSvRU1QQRFrBPy++Lbk1&#10;Ceb2Qm6N6bfvFQp9HGbmN8xi1blKtdSE0rOB0TABRZx5W3Ju4HrZvc9ABUG2WHkmA98UYLXsvS0w&#10;tf7FJ2rPkqsI4ZCigUKkTrUOWUEOw9DXxNG7+8ahRNnk2jb4inBX6XGSTLXDkuNCgTVtC8oe56cz&#10;0HbHTF8/v46z2+kw0pO7bLalGDPod+s5KKFO/sN/7b01MP2A3y/xB+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RMcPEAAAA2wAAAA8AAAAAAAAAAAAAAAAAmAIAAGRycy9k&#10;b3ducmV2LnhtbFBLBQYAAAAABAAEAPUAAACJAwAAAAA=&#10;" path="m484,l390,1,310,16,229,45,149,84,,166r33,59l81,264r59,24l207,299r71,1l350,295r67,-8l478,279r271,l752,213r23,-52l731,159,678,80,622,32,559,7,484,xe" fillcolor="black" stroked="f">
                    <v:path arrowok="t" o:connecttype="custom" o:connectlocs="484,0;390,1;310,16;229,45;149,84;0,166;33,225;81,264;140,288;207,299;278,300;350,295;417,287;478,279;749,279;752,213;775,161;731,159;678,80;622,32;559,7;484,0" o:connectangles="0,0,0,0,0,0,0,0,0,0,0,0,0,0,0,0,0,0,0,0,0,0"/>
                  </v:shape>
                </v:group>
                <v:shape id="Picture 400" o:spid="_x0000_s1089" type="#_x0000_t75" style="position:absolute;left:5623;top:1308;width:220;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0sJvAAAAA2wAAAA8AAABkcnMvZG93bnJldi54bWxET02LwjAQvQv7H8II3jTRg0g1iigLXjzo&#10;rrp7G5qxKTaT0kRb/fWbw4LHx/terDpXiQc1ofSsYTxSIIhzb0ouNHx/fQ5nIEJENlh5Jg1PCrBa&#10;fvQWmBnf8oEex1iIFMIhQw02xjqTMuSWHIaRr4kTd/WNw5hgU0jTYJvCXSUnSk2lw5JTg8WaNpby&#10;2/HuNJxYoT3Pfi6/57G/2X372hRqq/Wg363nICJ18S3+d++Mhmkam76kHyCX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HSwm8AAAADbAAAADwAAAAAAAAAAAAAAAACfAgAA&#10;ZHJzL2Rvd25yZXYueG1sUEsFBgAAAAAEAAQA9wAAAIwDAAAAAA==&#10;">
                  <v:imagedata r:id="rId40" o:title=""/>
                </v:shape>
                <v:shape id="Picture 401" o:spid="_x0000_s1090" type="#_x0000_t75" style="position:absolute;left:5240;top:1110;width:340;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VENPFAAAA2wAAAA8AAABkcnMvZG93bnJldi54bWxEj0FrwkAUhO8F/8PyCt7qpgVTG90EKSiW&#10;HmpU6PWRfSbB7Nuwu2rqr3cLhR6HmfmGWRSD6cSFnG8tK3ieJCCIK6tbrhUc9qunGQgfkDV2lknB&#10;D3ko8tHDAjNtr1zSZRdqESHsM1TQhNBnUvqqIYN+Ynvi6B2tMxiidLXUDq8Rbjr5kiSpNNhyXGiw&#10;p/eGqtPubBQc0zK8Tr+2e7euD5/+fJua7+pDqfHjsJyDCDSE//Bfe6MVpG/w+yX+AJn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1RDTxQAAANsAAAAPAAAAAAAAAAAAAAAA&#10;AJ8CAABkcnMvZG93bnJldi54bWxQSwUGAAAAAAQABAD3AAAAkQMAAAAA&#10;">
                  <v:imagedata r:id="rId41" o:title=""/>
                </v:shape>
                <v:shape id="Picture 402" o:spid="_x0000_s1091" type="#_x0000_t75" style="position:absolute;left:4996;top:534;width:2280;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aPMjAAAAA2wAAAA8AAABkcnMvZG93bnJldi54bWxET02LwjAQvS/4H8IIe1tTXXBLNYoIu4jK&#10;gtWLt6EZ29pmUppY6783B8Hj433Pl72pRUetKy0rGI8iEMSZ1SXnCk7H368YhPPIGmvLpOBBDpaL&#10;wcccE23vfKAu9bkIIewSVFB43yRSuqwgg25kG+LAXWxr0AfY5lK3eA/hppaTKJpKgyWHhgIbWheU&#10;VenNKIivfPn7zrpqV50J/ye43+7SvVKfw341A+Gp92/xy73RCn7C+vAl/AC5e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ho8yMAAAADbAAAADwAAAAAAAAAAAAAAAACfAgAA&#10;ZHJzL2Rvd25yZXYueG1sUEsFBgAAAAAEAAQA9wAAAIwDAAAAAA==&#10;">
                  <v:imagedata r:id="rId42" o:title=""/>
                </v:shape>
                <v:shape id="Picture 403" o:spid="_x0000_s1092" type="#_x0000_t75" style="position:absolute;left:6550;top:1184;width:700;height: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mFVrFAAAA2wAAAA8AAABkcnMvZG93bnJldi54bWxEj0FrwkAUhO8F/8PyBG91Y5FWUldRqVJ6&#10;sV21eHxkn0kw+zZmtyb+e7dQ6HGYmW+Y6byzlbhS40vHCkbDBARx5kzJuYL9bv04AeEDssHKMSm4&#10;kYf5rPcwxdS4lr/oqkMuIoR9igqKEOpUSp8VZNEPXU0cvZNrLIYom1yaBtsIt5V8SpJnabHkuFBg&#10;TauCsrP+sQo0XT71phsft7Y9fxy+t0u9flsqNeh3i1cQgbrwH/5rvxsFLyP4/RJ/gJz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5hVaxQAAANsAAAAPAAAAAAAAAAAAAAAA&#10;AJ8CAABkcnMvZG93bnJldi54bWxQSwUGAAAAAAQABAD3AAAAkQMAAAAA&#10;">
                  <v:imagedata r:id="rId43" o:title=""/>
                </v:shape>
                <w10:wrap type="topAndBottom" anchorx="page"/>
              </v:group>
            </w:pict>
          </mc:Fallback>
        </mc:AlternateContent>
      </w:r>
    </w:p>
    <w:p w:rsidR="004B7993" w:rsidRDefault="004B7993">
      <w:pPr>
        <w:pStyle w:val="Textoindependiente"/>
        <w:kinsoku w:val="0"/>
        <w:overflowPunct w:val="0"/>
        <w:rPr>
          <w:sz w:val="20"/>
          <w:szCs w:val="20"/>
        </w:rPr>
      </w:pPr>
    </w:p>
    <w:p w:rsidR="004B7993" w:rsidRDefault="004B7993">
      <w:pPr>
        <w:pStyle w:val="Textoindependiente"/>
        <w:kinsoku w:val="0"/>
        <w:overflowPunct w:val="0"/>
        <w:rPr>
          <w:sz w:val="20"/>
          <w:szCs w:val="20"/>
        </w:rPr>
      </w:pPr>
    </w:p>
    <w:p w:rsidR="004B7993" w:rsidRDefault="004B7993">
      <w:pPr>
        <w:pStyle w:val="Textoindependiente"/>
        <w:kinsoku w:val="0"/>
        <w:overflowPunct w:val="0"/>
        <w:spacing w:before="10"/>
        <w:rPr>
          <w:sz w:val="19"/>
          <w:szCs w:val="19"/>
        </w:rPr>
      </w:pPr>
    </w:p>
    <w:p w:rsidR="004B7993" w:rsidRDefault="004B7993">
      <w:pPr>
        <w:pStyle w:val="Textoindependiente"/>
        <w:kinsoku w:val="0"/>
        <w:overflowPunct w:val="0"/>
        <w:spacing w:before="96" w:line="244" w:lineRule="auto"/>
        <w:ind w:left="994" w:right="914"/>
        <w:jc w:val="both"/>
      </w:pPr>
      <w:r>
        <w:t>Esta técnica también sirve para memorizar un texto. En tal caso, hay que detectar las principales ideas del mismo y reducir éstas a una sola palabra. A continuación  se aplica la técnica y se unen todas las imágenes</w:t>
      </w:r>
      <w:r>
        <w:rPr>
          <w:spacing w:val="45"/>
        </w:rPr>
        <w:t xml:space="preserve"> </w:t>
      </w:r>
      <w:r>
        <w:t>escogidas.</w:t>
      </w:r>
    </w:p>
    <w:p w:rsidR="004B7993" w:rsidRDefault="004B7993">
      <w:pPr>
        <w:pStyle w:val="Textoindependiente"/>
        <w:kinsoku w:val="0"/>
        <w:overflowPunct w:val="0"/>
        <w:spacing w:before="5"/>
      </w:pPr>
    </w:p>
    <w:p w:rsidR="004B7993" w:rsidRDefault="004B7993">
      <w:pPr>
        <w:pStyle w:val="Textoindependiente"/>
        <w:kinsoku w:val="0"/>
        <w:overflowPunct w:val="0"/>
        <w:ind w:left="994"/>
        <w:jc w:val="both"/>
      </w:pPr>
      <w:r>
        <w:t>Las imágenes han de ser concretas, pues las ideas abstractas se retienen  peor.</w:t>
      </w:r>
    </w:p>
    <w:p w:rsidR="004B7993" w:rsidRDefault="004B7993">
      <w:pPr>
        <w:pStyle w:val="Textoindependiente"/>
        <w:kinsoku w:val="0"/>
        <w:overflowPunct w:val="0"/>
        <w:spacing w:before="10"/>
      </w:pPr>
    </w:p>
    <w:p w:rsidR="004B7993" w:rsidRDefault="004B7993">
      <w:pPr>
        <w:pStyle w:val="Ttulo2"/>
        <w:kinsoku w:val="0"/>
        <w:overflowPunct w:val="0"/>
        <w:jc w:val="both"/>
      </w:pPr>
      <w:r>
        <w:t>Técnica simbólica</w:t>
      </w:r>
    </w:p>
    <w:p w:rsidR="004B7993" w:rsidRDefault="004B7993">
      <w:pPr>
        <w:pStyle w:val="Textoindependiente"/>
        <w:kinsoku w:val="0"/>
        <w:overflowPunct w:val="0"/>
        <w:rPr>
          <w:b/>
          <w:bCs/>
          <w:sz w:val="24"/>
          <w:szCs w:val="24"/>
        </w:rPr>
      </w:pPr>
    </w:p>
    <w:p w:rsidR="004B7993" w:rsidRDefault="004B7993">
      <w:pPr>
        <w:pStyle w:val="Textoindependiente"/>
        <w:kinsoku w:val="0"/>
        <w:overflowPunct w:val="0"/>
        <w:spacing w:line="244" w:lineRule="auto"/>
        <w:ind w:left="994" w:right="914"/>
        <w:jc w:val="both"/>
      </w:pPr>
      <w:r>
        <w:t>Consiste en sustituir los números por palabras que representan imágenes conocidas sobre el</w:t>
      </w:r>
      <w:r>
        <w:rPr>
          <w:spacing w:val="22"/>
        </w:rPr>
        <w:t xml:space="preserve"> </w:t>
      </w:r>
      <w:r>
        <w:t>número.</w:t>
      </w:r>
    </w:p>
    <w:p w:rsidR="004B7993" w:rsidRDefault="004B7993">
      <w:pPr>
        <w:pStyle w:val="Textoindependiente"/>
        <w:kinsoku w:val="0"/>
        <w:overflowPunct w:val="0"/>
        <w:spacing w:before="4"/>
      </w:pPr>
    </w:p>
    <w:p w:rsidR="004B7993" w:rsidRDefault="004B7993">
      <w:pPr>
        <w:pStyle w:val="Textoindependiente"/>
        <w:kinsoku w:val="0"/>
        <w:overflowPunct w:val="0"/>
        <w:spacing w:line="244" w:lineRule="auto"/>
        <w:ind w:left="994" w:right="912"/>
        <w:jc w:val="both"/>
      </w:pPr>
      <w:r>
        <w:t>Se debe utilizar siempre el mismo código. Una vez sustituidos los números por palabras haces una frase con ellas y la memorizas.</w:t>
      </w:r>
    </w:p>
    <w:p w:rsidR="004B7993" w:rsidRDefault="004B7993">
      <w:pPr>
        <w:pStyle w:val="Textoindependiente"/>
        <w:kinsoku w:val="0"/>
        <w:overflowPunct w:val="0"/>
        <w:spacing w:before="4"/>
      </w:pPr>
    </w:p>
    <w:p w:rsidR="004B7993" w:rsidRDefault="004B7993">
      <w:pPr>
        <w:pStyle w:val="Textoindependiente"/>
        <w:kinsoku w:val="0"/>
        <w:overflowPunct w:val="0"/>
        <w:spacing w:line="244" w:lineRule="auto"/>
        <w:ind w:left="994" w:right="914"/>
        <w:jc w:val="both"/>
      </w:pPr>
      <w:r>
        <w:t>En español se puede utilizar el siguiente código basado en un enganche de  analogía</w:t>
      </w:r>
      <w:r>
        <w:rPr>
          <w:spacing w:val="11"/>
        </w:rPr>
        <w:t xml:space="preserve"> </w:t>
      </w:r>
      <w:r>
        <w:t>figurativa:</w:t>
      </w:r>
    </w:p>
    <w:p w:rsidR="004B7993" w:rsidRDefault="004B7993">
      <w:pPr>
        <w:pStyle w:val="Textoindependiente"/>
        <w:kinsoku w:val="0"/>
        <w:overflowPunct w:val="0"/>
        <w:spacing w:before="5"/>
      </w:pPr>
    </w:p>
    <w:p w:rsidR="004B7993" w:rsidRDefault="004B7993">
      <w:pPr>
        <w:pStyle w:val="Prrafodelista"/>
        <w:numPr>
          <w:ilvl w:val="0"/>
          <w:numId w:val="9"/>
        </w:numPr>
        <w:tabs>
          <w:tab w:val="left" w:pos="1696"/>
        </w:tabs>
        <w:kinsoku w:val="0"/>
        <w:overflowPunct w:val="0"/>
        <w:ind w:hanging="350"/>
        <w:rPr>
          <w:sz w:val="23"/>
          <w:szCs w:val="23"/>
        </w:rPr>
      </w:pPr>
      <w:r>
        <w:rPr>
          <w:sz w:val="23"/>
          <w:szCs w:val="23"/>
        </w:rPr>
        <w:t>Poste</w:t>
      </w:r>
    </w:p>
    <w:p w:rsidR="004B7993" w:rsidRDefault="004B7993">
      <w:pPr>
        <w:pStyle w:val="Prrafodelista"/>
        <w:numPr>
          <w:ilvl w:val="0"/>
          <w:numId w:val="9"/>
        </w:numPr>
        <w:tabs>
          <w:tab w:val="left" w:pos="1696"/>
        </w:tabs>
        <w:kinsoku w:val="0"/>
        <w:overflowPunct w:val="0"/>
        <w:spacing w:before="2"/>
        <w:ind w:hanging="350"/>
        <w:rPr>
          <w:sz w:val="23"/>
          <w:szCs w:val="23"/>
        </w:rPr>
      </w:pPr>
      <w:r>
        <w:rPr>
          <w:sz w:val="23"/>
          <w:szCs w:val="23"/>
        </w:rPr>
        <w:t>Bicicleta</w:t>
      </w:r>
    </w:p>
    <w:p w:rsidR="004B7993" w:rsidRDefault="004B7993">
      <w:pPr>
        <w:pStyle w:val="Prrafodelista"/>
        <w:numPr>
          <w:ilvl w:val="0"/>
          <w:numId w:val="9"/>
        </w:numPr>
        <w:tabs>
          <w:tab w:val="left" w:pos="1696"/>
        </w:tabs>
        <w:kinsoku w:val="0"/>
        <w:overflowPunct w:val="0"/>
        <w:spacing w:before="4"/>
        <w:ind w:hanging="350"/>
        <w:rPr>
          <w:sz w:val="23"/>
          <w:szCs w:val="23"/>
        </w:rPr>
      </w:pPr>
      <w:r>
        <w:rPr>
          <w:sz w:val="23"/>
          <w:szCs w:val="23"/>
        </w:rPr>
        <w:t>Tricornio</w:t>
      </w:r>
    </w:p>
    <w:p w:rsidR="004B7993" w:rsidRDefault="004B7993">
      <w:pPr>
        <w:pStyle w:val="Prrafodelista"/>
        <w:numPr>
          <w:ilvl w:val="0"/>
          <w:numId w:val="9"/>
        </w:numPr>
        <w:tabs>
          <w:tab w:val="left" w:pos="1696"/>
        </w:tabs>
        <w:kinsoku w:val="0"/>
        <w:overflowPunct w:val="0"/>
        <w:spacing w:before="3"/>
        <w:ind w:hanging="350"/>
        <w:rPr>
          <w:sz w:val="23"/>
          <w:szCs w:val="23"/>
        </w:rPr>
      </w:pPr>
      <w:r>
        <w:rPr>
          <w:sz w:val="23"/>
          <w:szCs w:val="23"/>
        </w:rPr>
        <w:t>Silla</w:t>
      </w:r>
    </w:p>
    <w:p w:rsidR="004B7993" w:rsidRDefault="004B7993">
      <w:pPr>
        <w:pStyle w:val="Prrafodelista"/>
        <w:numPr>
          <w:ilvl w:val="0"/>
          <w:numId w:val="9"/>
        </w:numPr>
        <w:tabs>
          <w:tab w:val="left" w:pos="1696"/>
        </w:tabs>
        <w:kinsoku w:val="0"/>
        <w:overflowPunct w:val="0"/>
        <w:spacing w:before="4"/>
        <w:ind w:hanging="350"/>
        <w:rPr>
          <w:sz w:val="23"/>
          <w:szCs w:val="23"/>
        </w:rPr>
      </w:pPr>
      <w:r>
        <w:rPr>
          <w:sz w:val="23"/>
          <w:szCs w:val="23"/>
        </w:rPr>
        <w:t>Mano</w:t>
      </w:r>
    </w:p>
    <w:p w:rsidR="004B7993" w:rsidRDefault="004B7993">
      <w:pPr>
        <w:pStyle w:val="Prrafodelista"/>
        <w:numPr>
          <w:ilvl w:val="0"/>
          <w:numId w:val="9"/>
        </w:numPr>
        <w:tabs>
          <w:tab w:val="left" w:pos="1696"/>
        </w:tabs>
        <w:kinsoku w:val="0"/>
        <w:overflowPunct w:val="0"/>
        <w:spacing w:before="4"/>
        <w:ind w:hanging="350"/>
        <w:rPr>
          <w:sz w:val="23"/>
          <w:szCs w:val="23"/>
        </w:rPr>
      </w:pPr>
      <w:r>
        <w:rPr>
          <w:sz w:val="23"/>
          <w:szCs w:val="23"/>
        </w:rPr>
        <w:t>Palo de</w:t>
      </w:r>
      <w:r>
        <w:rPr>
          <w:spacing w:val="8"/>
          <w:sz w:val="23"/>
          <w:szCs w:val="23"/>
        </w:rPr>
        <w:t xml:space="preserve"> </w:t>
      </w:r>
      <w:r>
        <w:rPr>
          <w:sz w:val="23"/>
          <w:szCs w:val="23"/>
        </w:rPr>
        <w:t>Golf</w:t>
      </w:r>
    </w:p>
    <w:p w:rsidR="004B7993" w:rsidRDefault="004B7993">
      <w:pPr>
        <w:pStyle w:val="Prrafodelista"/>
        <w:numPr>
          <w:ilvl w:val="0"/>
          <w:numId w:val="9"/>
        </w:numPr>
        <w:tabs>
          <w:tab w:val="left" w:pos="1696"/>
        </w:tabs>
        <w:kinsoku w:val="0"/>
        <w:overflowPunct w:val="0"/>
        <w:spacing w:before="3"/>
        <w:ind w:hanging="350"/>
        <w:rPr>
          <w:sz w:val="23"/>
          <w:szCs w:val="23"/>
        </w:rPr>
      </w:pPr>
      <w:r>
        <w:rPr>
          <w:sz w:val="23"/>
          <w:szCs w:val="23"/>
        </w:rPr>
        <w:t>Bandera</w:t>
      </w:r>
    </w:p>
    <w:p w:rsidR="004B7993" w:rsidRDefault="004B7993">
      <w:pPr>
        <w:pStyle w:val="Prrafodelista"/>
        <w:numPr>
          <w:ilvl w:val="0"/>
          <w:numId w:val="9"/>
        </w:numPr>
        <w:tabs>
          <w:tab w:val="left" w:pos="1696"/>
        </w:tabs>
        <w:kinsoku w:val="0"/>
        <w:overflowPunct w:val="0"/>
        <w:spacing w:before="4"/>
        <w:ind w:hanging="350"/>
        <w:rPr>
          <w:sz w:val="23"/>
          <w:szCs w:val="23"/>
        </w:rPr>
      </w:pPr>
      <w:r>
        <w:rPr>
          <w:sz w:val="23"/>
          <w:szCs w:val="23"/>
        </w:rPr>
        <w:t>Gafas</w:t>
      </w:r>
    </w:p>
    <w:p w:rsidR="004B7993" w:rsidRDefault="004B7993">
      <w:pPr>
        <w:pStyle w:val="Prrafodelista"/>
        <w:numPr>
          <w:ilvl w:val="0"/>
          <w:numId w:val="9"/>
        </w:numPr>
        <w:tabs>
          <w:tab w:val="left" w:pos="1696"/>
        </w:tabs>
        <w:kinsoku w:val="0"/>
        <w:overflowPunct w:val="0"/>
        <w:spacing w:before="5"/>
        <w:ind w:hanging="350"/>
        <w:rPr>
          <w:sz w:val="23"/>
          <w:szCs w:val="23"/>
        </w:rPr>
      </w:pPr>
      <w:r>
        <w:rPr>
          <w:sz w:val="23"/>
          <w:szCs w:val="23"/>
        </w:rPr>
        <w:t>Persona</w:t>
      </w:r>
    </w:p>
    <w:p w:rsidR="004B7993" w:rsidRDefault="004B7993">
      <w:pPr>
        <w:pStyle w:val="Prrafodelista"/>
        <w:numPr>
          <w:ilvl w:val="0"/>
          <w:numId w:val="9"/>
        </w:numPr>
        <w:tabs>
          <w:tab w:val="left" w:pos="1696"/>
        </w:tabs>
        <w:kinsoku w:val="0"/>
        <w:overflowPunct w:val="0"/>
        <w:spacing w:before="5"/>
        <w:ind w:hanging="350"/>
        <w:rPr>
          <w:sz w:val="23"/>
          <w:szCs w:val="23"/>
        </w:rPr>
        <w:sectPr w:rsidR="004B7993">
          <w:pgSz w:w="11910" w:h="16840"/>
          <w:pgMar w:top="2160" w:right="740" w:bottom="1680" w:left="660" w:header="1393" w:footer="1482" w:gutter="0"/>
          <w:cols w:space="720"/>
          <w:noEndnote/>
        </w:sectPr>
      </w:pPr>
    </w:p>
    <w:p w:rsidR="004B7993" w:rsidRDefault="004B7993">
      <w:pPr>
        <w:pStyle w:val="Textoindependiente"/>
        <w:kinsoku w:val="0"/>
        <w:overflowPunct w:val="0"/>
        <w:rPr>
          <w:sz w:val="20"/>
          <w:szCs w:val="20"/>
        </w:rPr>
      </w:pPr>
    </w:p>
    <w:p w:rsidR="004B7993" w:rsidRDefault="004B7993">
      <w:pPr>
        <w:pStyle w:val="Textoindependiente"/>
        <w:kinsoku w:val="0"/>
        <w:overflowPunct w:val="0"/>
        <w:rPr>
          <w:sz w:val="20"/>
          <w:szCs w:val="20"/>
        </w:rPr>
      </w:pPr>
    </w:p>
    <w:p w:rsidR="004B7993" w:rsidRDefault="004B7993">
      <w:pPr>
        <w:pStyle w:val="Textoindependiente"/>
        <w:kinsoku w:val="0"/>
        <w:overflowPunct w:val="0"/>
        <w:rPr>
          <w:sz w:val="20"/>
          <w:szCs w:val="20"/>
        </w:rPr>
      </w:pPr>
    </w:p>
    <w:p w:rsidR="004B7993" w:rsidRDefault="004B7993">
      <w:pPr>
        <w:pStyle w:val="Textoindependiente"/>
        <w:kinsoku w:val="0"/>
        <w:overflowPunct w:val="0"/>
        <w:rPr>
          <w:sz w:val="20"/>
          <w:szCs w:val="20"/>
        </w:rPr>
      </w:pPr>
    </w:p>
    <w:p w:rsidR="004B7993" w:rsidRDefault="004B7993">
      <w:pPr>
        <w:pStyle w:val="Textoindependiente"/>
        <w:kinsoku w:val="0"/>
        <w:overflowPunct w:val="0"/>
        <w:spacing w:before="8"/>
      </w:pPr>
    </w:p>
    <w:p w:rsidR="004B7993" w:rsidRDefault="004B7993">
      <w:pPr>
        <w:pStyle w:val="Textoindependiente"/>
        <w:kinsoku w:val="0"/>
        <w:overflowPunct w:val="0"/>
        <w:spacing w:line="244" w:lineRule="auto"/>
        <w:ind w:left="994" w:right="911"/>
        <w:jc w:val="both"/>
      </w:pPr>
      <w:r>
        <w:t>Por ejemplo, si se quiere memorizar la fecha 1746, la imagen que se asocia es “en un poste (1) hay colocada una bandera (7) y luego se sube a una silla (4) y se    quita con una palo de golf</w:t>
      </w:r>
      <w:r>
        <w:rPr>
          <w:spacing w:val="22"/>
        </w:rPr>
        <w:t xml:space="preserve"> </w:t>
      </w:r>
      <w:r>
        <w:t>(6).</w:t>
      </w:r>
    </w:p>
    <w:p w:rsidR="004B7993" w:rsidRDefault="004B7993">
      <w:pPr>
        <w:pStyle w:val="Textoindependiente"/>
        <w:kinsoku w:val="0"/>
        <w:overflowPunct w:val="0"/>
        <w:spacing w:before="4"/>
      </w:pPr>
    </w:p>
    <w:p w:rsidR="004B7993" w:rsidRDefault="004B7993">
      <w:pPr>
        <w:pStyle w:val="Textoindependiente"/>
        <w:kinsoku w:val="0"/>
        <w:overflowPunct w:val="0"/>
        <w:spacing w:line="244" w:lineRule="auto"/>
        <w:ind w:left="994" w:right="911"/>
        <w:jc w:val="both"/>
      </w:pPr>
      <w:r>
        <w:t>Este tipo de estrategia es útil sólo en ocasiones en las que hay que aprender una lista de ítems referidos a cuestiones comunes y que deben guardar un  orden estricto.</w:t>
      </w:r>
    </w:p>
    <w:p w:rsidR="004B7993" w:rsidRDefault="004B7993">
      <w:pPr>
        <w:pStyle w:val="Textoindependiente"/>
        <w:kinsoku w:val="0"/>
        <w:overflowPunct w:val="0"/>
        <w:rPr>
          <w:sz w:val="20"/>
          <w:szCs w:val="20"/>
        </w:rPr>
      </w:pPr>
    </w:p>
    <w:p w:rsidR="004B7993" w:rsidRDefault="004B7993">
      <w:pPr>
        <w:pStyle w:val="Textoindependiente"/>
        <w:kinsoku w:val="0"/>
        <w:overflowPunct w:val="0"/>
        <w:rPr>
          <w:sz w:val="20"/>
          <w:szCs w:val="20"/>
        </w:rPr>
      </w:pPr>
    </w:p>
    <w:p w:rsidR="004B7993" w:rsidRDefault="004B7993">
      <w:pPr>
        <w:pStyle w:val="Textoindependiente"/>
        <w:kinsoku w:val="0"/>
        <w:overflowPunct w:val="0"/>
        <w:spacing w:before="4"/>
        <w:rPr>
          <w:sz w:val="22"/>
          <w:szCs w:val="22"/>
        </w:rPr>
      </w:pPr>
    </w:p>
    <w:p w:rsidR="004B7993" w:rsidRDefault="004B7993">
      <w:pPr>
        <w:pStyle w:val="Ttulo2"/>
        <w:tabs>
          <w:tab w:val="left" w:pos="9619"/>
        </w:tabs>
        <w:kinsoku w:val="0"/>
        <w:overflowPunct w:val="0"/>
        <w:spacing w:before="95"/>
        <w:jc w:val="both"/>
      </w:pPr>
      <w:r>
        <w:rPr>
          <w:shd w:val="clear" w:color="auto" w:fill="CC9AFF"/>
        </w:rPr>
        <w:t>EL</w:t>
      </w:r>
      <w:r>
        <w:rPr>
          <w:spacing w:val="14"/>
          <w:shd w:val="clear" w:color="auto" w:fill="CC9AFF"/>
        </w:rPr>
        <w:t xml:space="preserve"> </w:t>
      </w:r>
      <w:r>
        <w:rPr>
          <w:shd w:val="clear" w:color="auto" w:fill="CC9AFF"/>
        </w:rPr>
        <w:t>REPASO</w:t>
      </w:r>
      <w:r>
        <w:rPr>
          <w:shd w:val="clear" w:color="auto" w:fill="CC9AFF"/>
        </w:rPr>
        <w:tab/>
      </w:r>
    </w:p>
    <w:p w:rsidR="004B7993" w:rsidRDefault="004B7993">
      <w:pPr>
        <w:pStyle w:val="Textoindependiente"/>
        <w:kinsoku w:val="0"/>
        <w:overflowPunct w:val="0"/>
        <w:spacing w:before="10"/>
        <w:rPr>
          <w:b/>
          <w:bCs/>
        </w:rPr>
      </w:pPr>
    </w:p>
    <w:p w:rsidR="004B7993" w:rsidRDefault="004B7993">
      <w:pPr>
        <w:pStyle w:val="Textoindependiente"/>
        <w:kinsoku w:val="0"/>
        <w:overflowPunct w:val="0"/>
        <w:ind w:left="994"/>
        <w:jc w:val="both"/>
        <w:rPr>
          <w:b/>
          <w:bCs/>
        </w:rPr>
      </w:pPr>
      <w:r>
        <w:rPr>
          <w:b/>
          <w:bCs/>
        </w:rPr>
        <w:t>Factores que facilitan que olvidemos lo</w:t>
      </w:r>
      <w:r>
        <w:rPr>
          <w:b/>
          <w:bCs/>
          <w:spacing w:val="50"/>
        </w:rPr>
        <w:t xml:space="preserve"> </w:t>
      </w:r>
      <w:r>
        <w:rPr>
          <w:b/>
          <w:bCs/>
        </w:rPr>
        <w:t>estudiado</w:t>
      </w:r>
    </w:p>
    <w:p w:rsidR="004B7993" w:rsidRDefault="004B7993">
      <w:pPr>
        <w:pStyle w:val="Textoindependiente"/>
        <w:kinsoku w:val="0"/>
        <w:overflowPunct w:val="0"/>
        <w:spacing w:before="9"/>
        <w:rPr>
          <w:b/>
          <w:bCs/>
        </w:rPr>
      </w:pPr>
    </w:p>
    <w:p w:rsidR="004B7993" w:rsidRDefault="004B7993">
      <w:pPr>
        <w:pStyle w:val="Prrafodelista"/>
        <w:numPr>
          <w:ilvl w:val="0"/>
          <w:numId w:val="10"/>
        </w:numPr>
        <w:tabs>
          <w:tab w:val="left" w:pos="1696"/>
        </w:tabs>
        <w:kinsoku w:val="0"/>
        <w:overflowPunct w:val="0"/>
        <w:ind w:hanging="350"/>
        <w:rPr>
          <w:sz w:val="23"/>
          <w:szCs w:val="23"/>
        </w:rPr>
      </w:pPr>
      <w:r>
        <w:rPr>
          <w:sz w:val="23"/>
          <w:szCs w:val="23"/>
        </w:rPr>
        <w:t>Memorizar sin</w:t>
      </w:r>
      <w:r>
        <w:rPr>
          <w:spacing w:val="20"/>
          <w:sz w:val="23"/>
          <w:szCs w:val="23"/>
        </w:rPr>
        <w:t xml:space="preserve"> </w:t>
      </w:r>
      <w:r>
        <w:rPr>
          <w:sz w:val="23"/>
          <w:szCs w:val="23"/>
        </w:rPr>
        <w:t>comprender.</w:t>
      </w:r>
    </w:p>
    <w:p w:rsidR="004B7993" w:rsidRDefault="004B7993">
      <w:pPr>
        <w:pStyle w:val="Prrafodelista"/>
        <w:numPr>
          <w:ilvl w:val="0"/>
          <w:numId w:val="10"/>
        </w:numPr>
        <w:tabs>
          <w:tab w:val="left" w:pos="1696"/>
        </w:tabs>
        <w:kinsoku w:val="0"/>
        <w:overflowPunct w:val="0"/>
        <w:spacing w:before="3"/>
        <w:ind w:hanging="350"/>
        <w:rPr>
          <w:sz w:val="23"/>
          <w:szCs w:val="23"/>
        </w:rPr>
      </w:pPr>
      <w:r>
        <w:rPr>
          <w:sz w:val="23"/>
          <w:szCs w:val="23"/>
        </w:rPr>
        <w:t>Falta de atención y</w:t>
      </w:r>
      <w:r>
        <w:rPr>
          <w:spacing w:val="26"/>
          <w:sz w:val="23"/>
          <w:szCs w:val="23"/>
        </w:rPr>
        <w:t xml:space="preserve"> </w:t>
      </w:r>
      <w:r>
        <w:rPr>
          <w:sz w:val="23"/>
          <w:szCs w:val="23"/>
        </w:rPr>
        <w:t>concentración.</w:t>
      </w:r>
    </w:p>
    <w:p w:rsidR="004B7993" w:rsidRDefault="004B7993">
      <w:pPr>
        <w:pStyle w:val="Prrafodelista"/>
        <w:numPr>
          <w:ilvl w:val="0"/>
          <w:numId w:val="10"/>
        </w:numPr>
        <w:tabs>
          <w:tab w:val="left" w:pos="1696"/>
        </w:tabs>
        <w:kinsoku w:val="0"/>
        <w:overflowPunct w:val="0"/>
        <w:spacing w:before="3"/>
        <w:ind w:hanging="350"/>
        <w:rPr>
          <w:sz w:val="23"/>
          <w:szCs w:val="23"/>
        </w:rPr>
      </w:pPr>
      <w:r>
        <w:rPr>
          <w:sz w:val="23"/>
          <w:szCs w:val="23"/>
        </w:rPr>
        <w:t>Falta de repasos o mala distribución de los</w:t>
      </w:r>
      <w:r>
        <w:rPr>
          <w:spacing w:val="41"/>
          <w:sz w:val="23"/>
          <w:szCs w:val="23"/>
        </w:rPr>
        <w:t xml:space="preserve"> </w:t>
      </w:r>
      <w:r>
        <w:rPr>
          <w:sz w:val="23"/>
          <w:szCs w:val="23"/>
        </w:rPr>
        <w:t>repasos.</w:t>
      </w:r>
    </w:p>
    <w:p w:rsidR="004B7993" w:rsidRDefault="004B7993">
      <w:pPr>
        <w:pStyle w:val="Prrafodelista"/>
        <w:numPr>
          <w:ilvl w:val="0"/>
          <w:numId w:val="10"/>
        </w:numPr>
        <w:tabs>
          <w:tab w:val="left" w:pos="1696"/>
        </w:tabs>
        <w:kinsoku w:val="0"/>
        <w:overflowPunct w:val="0"/>
        <w:spacing w:before="2"/>
        <w:ind w:hanging="350"/>
        <w:rPr>
          <w:sz w:val="23"/>
          <w:szCs w:val="23"/>
        </w:rPr>
      </w:pPr>
      <w:r>
        <w:rPr>
          <w:sz w:val="23"/>
          <w:szCs w:val="23"/>
        </w:rPr>
        <w:t>No conectar lo aprendido con lo que</w:t>
      </w:r>
      <w:r>
        <w:rPr>
          <w:spacing w:val="37"/>
          <w:sz w:val="23"/>
          <w:szCs w:val="23"/>
        </w:rPr>
        <w:t xml:space="preserve"> </w:t>
      </w:r>
      <w:r>
        <w:rPr>
          <w:sz w:val="23"/>
          <w:szCs w:val="23"/>
        </w:rPr>
        <w:t>sabemos.</w:t>
      </w:r>
    </w:p>
    <w:p w:rsidR="004B7993" w:rsidRDefault="004B7993">
      <w:pPr>
        <w:pStyle w:val="Prrafodelista"/>
        <w:numPr>
          <w:ilvl w:val="0"/>
          <w:numId w:val="10"/>
        </w:numPr>
        <w:tabs>
          <w:tab w:val="left" w:pos="1696"/>
        </w:tabs>
        <w:kinsoku w:val="0"/>
        <w:overflowPunct w:val="0"/>
        <w:spacing w:before="3"/>
        <w:ind w:hanging="350"/>
        <w:rPr>
          <w:sz w:val="23"/>
          <w:szCs w:val="23"/>
        </w:rPr>
      </w:pPr>
      <w:r>
        <w:rPr>
          <w:sz w:val="23"/>
          <w:szCs w:val="23"/>
        </w:rPr>
        <w:t>No utilizar lo</w:t>
      </w:r>
      <w:r>
        <w:rPr>
          <w:spacing w:val="13"/>
          <w:sz w:val="23"/>
          <w:szCs w:val="23"/>
        </w:rPr>
        <w:t xml:space="preserve"> </w:t>
      </w:r>
      <w:r>
        <w:rPr>
          <w:sz w:val="23"/>
          <w:szCs w:val="23"/>
        </w:rPr>
        <w:t>aprendido.</w:t>
      </w:r>
    </w:p>
    <w:p w:rsidR="004B7993" w:rsidRDefault="004B7993">
      <w:pPr>
        <w:pStyle w:val="Prrafodelista"/>
        <w:numPr>
          <w:ilvl w:val="0"/>
          <w:numId w:val="10"/>
        </w:numPr>
        <w:tabs>
          <w:tab w:val="left" w:pos="1696"/>
        </w:tabs>
        <w:kinsoku w:val="0"/>
        <w:overflowPunct w:val="0"/>
        <w:spacing w:before="3"/>
        <w:ind w:hanging="350"/>
        <w:rPr>
          <w:sz w:val="23"/>
          <w:szCs w:val="23"/>
        </w:rPr>
      </w:pPr>
      <w:r>
        <w:rPr>
          <w:sz w:val="23"/>
          <w:szCs w:val="23"/>
        </w:rPr>
        <w:t>Exceso de nerviosismo que hace que nos</w:t>
      </w:r>
      <w:r>
        <w:rPr>
          <w:spacing w:val="42"/>
          <w:sz w:val="23"/>
          <w:szCs w:val="23"/>
        </w:rPr>
        <w:t xml:space="preserve"> </w:t>
      </w:r>
      <w:r>
        <w:rPr>
          <w:sz w:val="23"/>
          <w:szCs w:val="23"/>
        </w:rPr>
        <w:t>bloqueemos.</w:t>
      </w:r>
    </w:p>
    <w:p w:rsidR="004B7993" w:rsidRDefault="004B7993">
      <w:pPr>
        <w:pStyle w:val="Prrafodelista"/>
        <w:numPr>
          <w:ilvl w:val="0"/>
          <w:numId w:val="10"/>
        </w:numPr>
        <w:tabs>
          <w:tab w:val="left" w:pos="1696"/>
        </w:tabs>
        <w:kinsoku w:val="0"/>
        <w:overflowPunct w:val="0"/>
        <w:spacing w:before="3"/>
        <w:ind w:hanging="350"/>
        <w:rPr>
          <w:sz w:val="23"/>
          <w:szCs w:val="23"/>
        </w:rPr>
      </w:pPr>
      <w:r>
        <w:rPr>
          <w:sz w:val="23"/>
          <w:szCs w:val="23"/>
        </w:rPr>
        <w:t>Poco interés en lo que</w:t>
      </w:r>
      <w:r>
        <w:rPr>
          <w:spacing w:val="31"/>
          <w:sz w:val="23"/>
          <w:szCs w:val="23"/>
        </w:rPr>
        <w:t xml:space="preserve"> </w:t>
      </w:r>
      <w:r>
        <w:rPr>
          <w:sz w:val="23"/>
          <w:szCs w:val="23"/>
        </w:rPr>
        <w:t>aprendemos.</w:t>
      </w:r>
    </w:p>
    <w:p w:rsidR="004B7993" w:rsidRDefault="004B7993">
      <w:pPr>
        <w:pStyle w:val="Textoindependiente"/>
        <w:kinsoku w:val="0"/>
        <w:overflowPunct w:val="0"/>
        <w:spacing w:before="1"/>
        <w:rPr>
          <w:sz w:val="24"/>
          <w:szCs w:val="24"/>
        </w:rPr>
      </w:pPr>
    </w:p>
    <w:p w:rsidR="004B7993" w:rsidRDefault="004B7993">
      <w:pPr>
        <w:pStyle w:val="Ttulo2"/>
        <w:kinsoku w:val="0"/>
        <w:overflowPunct w:val="0"/>
        <w:jc w:val="both"/>
      </w:pPr>
      <w:r>
        <w:t>La curva del olvido nos dice:</w:t>
      </w:r>
    </w:p>
    <w:p w:rsidR="004B7993" w:rsidRDefault="004B7993">
      <w:pPr>
        <w:pStyle w:val="Textoindependiente"/>
        <w:kinsoku w:val="0"/>
        <w:overflowPunct w:val="0"/>
        <w:spacing w:before="9"/>
        <w:rPr>
          <w:b/>
          <w:bCs/>
        </w:rPr>
      </w:pPr>
    </w:p>
    <w:p w:rsidR="004B7993" w:rsidRDefault="004B7993">
      <w:pPr>
        <w:pStyle w:val="Textoindependiente"/>
        <w:kinsoku w:val="0"/>
        <w:overflowPunct w:val="0"/>
        <w:spacing w:line="244" w:lineRule="auto"/>
        <w:ind w:left="994" w:right="913"/>
        <w:jc w:val="both"/>
      </w:pPr>
      <w:r>
        <w:t>Lo que significa que en las primeras horas después de haber estudiado se olvida más deprisa que en las posteriores.</w:t>
      </w:r>
    </w:p>
    <w:p w:rsidR="004B7993" w:rsidRDefault="004B7993">
      <w:pPr>
        <w:pStyle w:val="Textoindependiente"/>
        <w:kinsoku w:val="0"/>
        <w:overflowPunct w:val="0"/>
        <w:spacing w:before="4"/>
      </w:pPr>
    </w:p>
    <w:p w:rsidR="004B7993" w:rsidRDefault="004B7993">
      <w:pPr>
        <w:pStyle w:val="Textoindependiente"/>
        <w:kinsoku w:val="0"/>
        <w:overflowPunct w:val="0"/>
        <w:spacing w:line="242" w:lineRule="auto"/>
        <w:ind w:left="994" w:right="913"/>
        <w:jc w:val="both"/>
      </w:pPr>
      <w:r>
        <w:t>La solución para contrarrestar el olvido consiste en una buena planificación de repasos.</w:t>
      </w:r>
    </w:p>
    <w:p w:rsidR="004B7993" w:rsidRDefault="004B7993">
      <w:pPr>
        <w:pStyle w:val="Textoindependiente"/>
        <w:kinsoku w:val="0"/>
        <w:overflowPunct w:val="0"/>
        <w:spacing w:before="1" w:line="244" w:lineRule="auto"/>
        <w:ind w:left="994" w:right="910"/>
        <w:jc w:val="both"/>
      </w:pPr>
      <w:r>
        <w:t>El estudiar por la mañana o por la noche está en función de las características y    de los hábitos</w:t>
      </w:r>
      <w:r>
        <w:rPr>
          <w:spacing w:val="21"/>
        </w:rPr>
        <w:t xml:space="preserve"> </w:t>
      </w:r>
      <w:r>
        <w:t>personales.</w:t>
      </w:r>
    </w:p>
    <w:p w:rsidR="004B7993" w:rsidRDefault="004B7993">
      <w:pPr>
        <w:pStyle w:val="Textoindependiente"/>
        <w:kinsoku w:val="0"/>
        <w:overflowPunct w:val="0"/>
        <w:spacing w:before="6"/>
      </w:pPr>
    </w:p>
    <w:p w:rsidR="004B7993" w:rsidRDefault="004B7993">
      <w:pPr>
        <w:pStyle w:val="Ttulo2"/>
        <w:kinsoku w:val="0"/>
        <w:overflowPunct w:val="0"/>
        <w:jc w:val="both"/>
      </w:pPr>
      <w:r>
        <w:t>Plan de repasos</w:t>
      </w:r>
    </w:p>
    <w:p w:rsidR="004B7993" w:rsidRDefault="004B7993">
      <w:pPr>
        <w:pStyle w:val="Textoindependiente"/>
        <w:kinsoku w:val="0"/>
        <w:overflowPunct w:val="0"/>
        <w:spacing w:before="9"/>
        <w:rPr>
          <w:b/>
          <w:bCs/>
        </w:rPr>
      </w:pPr>
    </w:p>
    <w:p w:rsidR="004B7993" w:rsidRDefault="004B7993">
      <w:pPr>
        <w:pStyle w:val="Textoindependiente"/>
        <w:kinsoku w:val="0"/>
        <w:overflowPunct w:val="0"/>
        <w:spacing w:line="244" w:lineRule="auto"/>
        <w:ind w:left="994" w:right="912"/>
        <w:jc w:val="both"/>
      </w:pPr>
      <w:r>
        <w:t>Aprender un tema nuevo lleva su tiempo, en cambio realizar un repaso cuando la información la tenemos reciente es una actividad breve. Sin embargo, si no efectuamos los repasos olvidaremos la mayor parte de la información y tendremos que aprender prácticamente de nuevo.</w:t>
      </w:r>
    </w:p>
    <w:p w:rsidR="004B7993" w:rsidRDefault="004B7993">
      <w:pPr>
        <w:pStyle w:val="Textoindependiente"/>
        <w:kinsoku w:val="0"/>
        <w:overflowPunct w:val="0"/>
        <w:spacing w:before="5"/>
      </w:pPr>
    </w:p>
    <w:p w:rsidR="004B7993" w:rsidRDefault="004B7993">
      <w:pPr>
        <w:pStyle w:val="Textoindependiente"/>
        <w:kinsoku w:val="0"/>
        <w:overflowPunct w:val="0"/>
        <w:spacing w:line="244" w:lineRule="auto"/>
        <w:ind w:left="994" w:right="914"/>
        <w:jc w:val="both"/>
      </w:pPr>
      <w:r>
        <w:t>Atendiendo a la curva del olvido, necesitaremos repasar más en  los momentos  más cercanos al momento de</w:t>
      </w:r>
      <w:r>
        <w:rPr>
          <w:spacing w:val="31"/>
        </w:rPr>
        <w:t xml:space="preserve"> </w:t>
      </w:r>
      <w:r>
        <w:t>estudio.</w:t>
      </w:r>
    </w:p>
    <w:p w:rsidR="004B7993" w:rsidRDefault="004B7993">
      <w:pPr>
        <w:pStyle w:val="Textoindependiente"/>
        <w:kinsoku w:val="0"/>
        <w:overflowPunct w:val="0"/>
        <w:spacing w:line="244" w:lineRule="auto"/>
        <w:ind w:left="994" w:right="914"/>
        <w:jc w:val="both"/>
        <w:sectPr w:rsidR="004B7993">
          <w:pgSz w:w="11910" w:h="16840"/>
          <w:pgMar w:top="2160" w:right="740" w:bottom="1680" w:left="660" w:header="1393" w:footer="1482" w:gutter="0"/>
          <w:cols w:space="720"/>
          <w:noEndnote/>
        </w:sectPr>
      </w:pPr>
    </w:p>
    <w:p w:rsidR="004B7993" w:rsidRDefault="004B7993">
      <w:pPr>
        <w:pStyle w:val="Textoindependiente"/>
        <w:kinsoku w:val="0"/>
        <w:overflowPunct w:val="0"/>
        <w:rPr>
          <w:sz w:val="20"/>
          <w:szCs w:val="20"/>
        </w:rPr>
      </w:pPr>
    </w:p>
    <w:p w:rsidR="004B7993" w:rsidRDefault="004B7993">
      <w:pPr>
        <w:pStyle w:val="Textoindependiente"/>
        <w:kinsoku w:val="0"/>
        <w:overflowPunct w:val="0"/>
        <w:spacing w:before="5"/>
        <w:rPr>
          <w:sz w:val="28"/>
          <w:szCs w:val="28"/>
        </w:rPr>
      </w:pPr>
    </w:p>
    <w:p w:rsidR="004B7993" w:rsidRDefault="004B7993">
      <w:pPr>
        <w:pStyle w:val="Textoindependiente"/>
        <w:kinsoku w:val="0"/>
        <w:overflowPunct w:val="0"/>
        <w:spacing w:before="96" w:line="244" w:lineRule="auto"/>
        <w:ind w:left="994" w:right="915"/>
        <w:jc w:val="both"/>
      </w:pPr>
      <w:r>
        <w:t>Distribuye tu tiempo contando con los repasos. Un ejemplo de distribución de repasos adecuado sería:</w:t>
      </w:r>
    </w:p>
    <w:p w:rsidR="004B7993" w:rsidRDefault="004B7993">
      <w:pPr>
        <w:pStyle w:val="Textoindependiente"/>
        <w:kinsoku w:val="0"/>
        <w:overflowPunct w:val="0"/>
        <w:spacing w:before="4"/>
      </w:pPr>
    </w:p>
    <w:p w:rsidR="004B7993" w:rsidRDefault="004B7993">
      <w:pPr>
        <w:pStyle w:val="Prrafodelista"/>
        <w:numPr>
          <w:ilvl w:val="0"/>
          <w:numId w:val="10"/>
        </w:numPr>
        <w:tabs>
          <w:tab w:val="left" w:pos="1696"/>
        </w:tabs>
        <w:kinsoku w:val="0"/>
        <w:overflowPunct w:val="0"/>
        <w:ind w:hanging="350"/>
        <w:rPr>
          <w:sz w:val="23"/>
          <w:szCs w:val="23"/>
        </w:rPr>
      </w:pPr>
      <w:r>
        <w:rPr>
          <w:b/>
          <w:bCs/>
          <w:sz w:val="23"/>
          <w:szCs w:val="23"/>
        </w:rPr>
        <w:t xml:space="preserve">Primer repaso: </w:t>
      </w:r>
      <w:r>
        <w:rPr>
          <w:sz w:val="23"/>
          <w:szCs w:val="23"/>
        </w:rPr>
        <w:t>Repasar el mismo</w:t>
      </w:r>
      <w:r>
        <w:rPr>
          <w:spacing w:val="34"/>
          <w:sz w:val="23"/>
          <w:szCs w:val="23"/>
        </w:rPr>
        <w:t xml:space="preserve"> </w:t>
      </w:r>
      <w:r>
        <w:rPr>
          <w:sz w:val="23"/>
          <w:szCs w:val="23"/>
        </w:rPr>
        <w:t>día.</w:t>
      </w:r>
    </w:p>
    <w:p w:rsidR="004B7993" w:rsidRDefault="004B7993">
      <w:pPr>
        <w:pStyle w:val="Prrafodelista"/>
        <w:numPr>
          <w:ilvl w:val="0"/>
          <w:numId w:val="10"/>
        </w:numPr>
        <w:tabs>
          <w:tab w:val="left" w:pos="1696"/>
        </w:tabs>
        <w:kinsoku w:val="0"/>
        <w:overflowPunct w:val="0"/>
        <w:spacing w:before="3"/>
        <w:ind w:hanging="350"/>
        <w:rPr>
          <w:sz w:val="23"/>
          <w:szCs w:val="23"/>
        </w:rPr>
      </w:pPr>
      <w:r>
        <w:rPr>
          <w:b/>
          <w:bCs/>
          <w:sz w:val="23"/>
          <w:szCs w:val="23"/>
        </w:rPr>
        <w:t xml:space="preserve">Segundo repaso: </w:t>
      </w:r>
      <w:r>
        <w:rPr>
          <w:sz w:val="23"/>
          <w:szCs w:val="23"/>
        </w:rPr>
        <w:t>Repasar al día</w:t>
      </w:r>
      <w:r>
        <w:rPr>
          <w:spacing w:val="38"/>
          <w:sz w:val="23"/>
          <w:szCs w:val="23"/>
        </w:rPr>
        <w:t xml:space="preserve"> </w:t>
      </w:r>
      <w:r>
        <w:rPr>
          <w:sz w:val="23"/>
          <w:szCs w:val="23"/>
        </w:rPr>
        <w:t>siguiente.</w:t>
      </w:r>
    </w:p>
    <w:p w:rsidR="004B7993" w:rsidRDefault="004B7993">
      <w:pPr>
        <w:pStyle w:val="Prrafodelista"/>
        <w:numPr>
          <w:ilvl w:val="0"/>
          <w:numId w:val="10"/>
        </w:numPr>
        <w:tabs>
          <w:tab w:val="left" w:pos="1696"/>
        </w:tabs>
        <w:kinsoku w:val="0"/>
        <w:overflowPunct w:val="0"/>
        <w:spacing w:before="2"/>
        <w:ind w:hanging="350"/>
        <w:rPr>
          <w:sz w:val="23"/>
          <w:szCs w:val="23"/>
        </w:rPr>
      </w:pPr>
      <w:r>
        <w:rPr>
          <w:b/>
          <w:bCs/>
          <w:sz w:val="23"/>
          <w:szCs w:val="23"/>
        </w:rPr>
        <w:t xml:space="preserve">Tercer repaso: </w:t>
      </w:r>
      <w:r>
        <w:rPr>
          <w:sz w:val="23"/>
          <w:szCs w:val="23"/>
        </w:rPr>
        <w:t>Repasar a la semana siguiente del</w:t>
      </w:r>
      <w:r>
        <w:rPr>
          <w:spacing w:val="48"/>
          <w:sz w:val="23"/>
          <w:szCs w:val="23"/>
        </w:rPr>
        <w:t xml:space="preserve"> </w:t>
      </w:r>
      <w:r>
        <w:rPr>
          <w:sz w:val="23"/>
          <w:szCs w:val="23"/>
        </w:rPr>
        <w:t>segundo.</w:t>
      </w:r>
    </w:p>
    <w:p w:rsidR="004B7993" w:rsidRDefault="004B7993">
      <w:pPr>
        <w:pStyle w:val="Prrafodelista"/>
        <w:numPr>
          <w:ilvl w:val="0"/>
          <w:numId w:val="10"/>
        </w:numPr>
        <w:tabs>
          <w:tab w:val="left" w:pos="1696"/>
        </w:tabs>
        <w:kinsoku w:val="0"/>
        <w:overflowPunct w:val="0"/>
        <w:spacing w:before="5"/>
        <w:ind w:hanging="350"/>
        <w:rPr>
          <w:sz w:val="23"/>
          <w:szCs w:val="23"/>
        </w:rPr>
      </w:pPr>
      <w:r>
        <w:rPr>
          <w:b/>
          <w:bCs/>
          <w:sz w:val="23"/>
          <w:szCs w:val="23"/>
        </w:rPr>
        <w:t xml:space="preserve">Cuarto repaso: </w:t>
      </w:r>
      <w:r>
        <w:rPr>
          <w:sz w:val="23"/>
          <w:szCs w:val="23"/>
        </w:rPr>
        <w:t>Repasar al mes del último</w:t>
      </w:r>
      <w:r>
        <w:rPr>
          <w:spacing w:val="40"/>
          <w:sz w:val="23"/>
          <w:szCs w:val="23"/>
        </w:rPr>
        <w:t xml:space="preserve"> </w:t>
      </w:r>
      <w:r>
        <w:rPr>
          <w:sz w:val="23"/>
          <w:szCs w:val="23"/>
        </w:rPr>
        <w:t>repaso.</w:t>
      </w:r>
    </w:p>
    <w:p w:rsidR="004B7993" w:rsidRDefault="004B7993">
      <w:pPr>
        <w:pStyle w:val="Textoindependiente"/>
        <w:kinsoku w:val="0"/>
        <w:overflowPunct w:val="0"/>
        <w:spacing w:before="9"/>
      </w:pPr>
    </w:p>
    <w:p w:rsidR="004B7993" w:rsidRDefault="004B7993">
      <w:pPr>
        <w:pStyle w:val="Textoindependiente"/>
        <w:kinsoku w:val="0"/>
        <w:overflowPunct w:val="0"/>
        <w:spacing w:line="244" w:lineRule="auto"/>
        <w:ind w:left="994" w:right="914"/>
        <w:jc w:val="both"/>
      </w:pPr>
      <w:r>
        <w:t>Esto facilita que se consoliden los conocimientos en nuestra memoria y que los repasos sean cada vez más breves.</w:t>
      </w:r>
    </w:p>
    <w:p w:rsidR="004B7993" w:rsidRDefault="004B7993">
      <w:pPr>
        <w:pStyle w:val="Textoindependiente"/>
        <w:kinsoku w:val="0"/>
        <w:overflowPunct w:val="0"/>
        <w:spacing w:before="5"/>
      </w:pPr>
    </w:p>
    <w:p w:rsidR="004B7993" w:rsidRDefault="004B7993">
      <w:pPr>
        <w:pStyle w:val="Textoindependiente"/>
        <w:kinsoku w:val="0"/>
        <w:overflowPunct w:val="0"/>
        <w:spacing w:line="244" w:lineRule="auto"/>
        <w:ind w:left="994" w:right="911"/>
        <w:jc w:val="both"/>
      </w:pPr>
      <w:r>
        <w:t>Si esperamos a tener estudiada toda la materia para empezar a repasar, muchos  de los conocimientos aprendidos ya los habremos olvidado, con lo que el tiempo invertido en repasar será mucho</w:t>
      </w:r>
      <w:r>
        <w:rPr>
          <w:spacing w:val="35"/>
        </w:rPr>
        <w:t xml:space="preserve"> </w:t>
      </w:r>
      <w:r>
        <w:t>mayor.</w:t>
      </w:r>
    </w:p>
    <w:p w:rsidR="004B7993" w:rsidRDefault="004B7993">
      <w:pPr>
        <w:pStyle w:val="Textoindependiente"/>
        <w:kinsoku w:val="0"/>
        <w:overflowPunct w:val="0"/>
        <w:rPr>
          <w:sz w:val="20"/>
          <w:szCs w:val="20"/>
        </w:rPr>
      </w:pPr>
    </w:p>
    <w:sectPr w:rsidR="004B7993" w:rsidSect="0064010E">
      <w:headerReference w:type="default" r:id="rId44"/>
      <w:footerReference w:type="default" r:id="rId45"/>
      <w:pgSz w:w="11910" w:h="16840"/>
      <w:pgMar w:top="2160" w:right="740" w:bottom="1680" w:left="660" w:header="1393" w:footer="1482"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1B65" w:rsidRDefault="00061B65">
      <w:r>
        <w:separator/>
      </w:r>
    </w:p>
  </w:endnote>
  <w:endnote w:type="continuationSeparator" w:id="0">
    <w:p w:rsidR="00061B65" w:rsidRDefault="00061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altName w:val="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993" w:rsidRDefault="006443F4">
    <w:pPr>
      <w:pStyle w:val="Textoindependiente"/>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6704" behindDoc="1" locked="0" layoutInCell="0" allowOverlap="1">
              <wp:simplePos x="0" y="0"/>
              <wp:positionH relativeFrom="page">
                <wp:posOffset>6334125</wp:posOffset>
              </wp:positionH>
              <wp:positionV relativeFrom="page">
                <wp:posOffset>9612630</wp:posOffset>
              </wp:positionV>
              <wp:extent cx="199390" cy="189865"/>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7993" w:rsidRDefault="004B7993">
                          <w:pPr>
                            <w:pStyle w:val="Textoindependiente"/>
                            <w:kinsoku w:val="0"/>
                            <w:overflowPunct w:val="0"/>
                            <w:spacing w:before="13"/>
                            <w:ind w:left="4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w:instrText>
                          </w:r>
                          <w:r>
                            <w:rPr>
                              <w:rFonts w:ascii="Times New Roman" w:hAnsi="Times New Roman" w:cs="Times New Roman"/>
                            </w:rPr>
                            <w:fldChar w:fldCharType="separate"/>
                          </w:r>
                          <w:r w:rsidR="00A8494B">
                            <w:rPr>
                              <w:rFonts w:ascii="Times New Roman" w:hAnsi="Times New Roman" w:cs="Times New Roman"/>
                              <w:noProof/>
                            </w:rPr>
                            <w:t>2</w:t>
                          </w:r>
                          <w:r>
                            <w:rPr>
                              <w:rFonts w:ascii="Times New Roman" w:hAnsi="Times New Roman" w:cs="Times New Roman"/>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62" type="#_x0000_t202" style="position:absolute;margin-left:498.75pt;margin-top:756.9pt;width:15.7pt;height:14.9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yShqwIAAKg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" o:allowincell="f" filled="f" stroked="f">
              <v:textbox inset="0,0,0,0">
                <w:txbxContent>
                  <w:p w:rsidR="004B7993" w:rsidRDefault="004B7993">
                    <w:pPr>
                      <w:pStyle w:val="Textoindependiente"/>
                      <w:kinsoku w:val="0"/>
                      <w:overflowPunct w:val="0"/>
                      <w:spacing w:before="13"/>
                      <w:ind w:left="4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w:instrText>
                    </w:r>
                    <w:r>
                      <w:rPr>
                        <w:rFonts w:ascii="Times New Roman" w:hAnsi="Times New Roman" w:cs="Times New Roman"/>
                      </w:rPr>
                      <w:fldChar w:fldCharType="separate"/>
                    </w:r>
                    <w:r w:rsidR="00A8494B">
                      <w:rPr>
                        <w:rFonts w:ascii="Times New Roman" w:hAnsi="Times New Roman" w:cs="Times New Roman"/>
                        <w:noProof/>
                      </w:rPr>
                      <w:t>2</w:t>
                    </w:r>
                    <w:r>
                      <w:rPr>
                        <w:rFonts w:ascii="Times New Roman" w:hAnsi="Times New Roman" w:cs="Times New Roman"/>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993" w:rsidRDefault="006443F4">
    <w:pPr>
      <w:pStyle w:val="Textoindependiente"/>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7728" behindDoc="1" locked="0" layoutInCell="0" allowOverlap="1">
              <wp:simplePos x="0" y="0"/>
              <wp:positionH relativeFrom="page">
                <wp:posOffset>6302375</wp:posOffset>
              </wp:positionH>
              <wp:positionV relativeFrom="page">
                <wp:posOffset>10060305</wp:posOffset>
              </wp:positionV>
              <wp:extent cx="203200" cy="194310"/>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7993" w:rsidRDefault="004B7993">
                          <w:pPr>
                            <w:pStyle w:val="Textoindependiente"/>
                            <w:kinsoku w:val="0"/>
                            <w:overflowPunct w:val="0"/>
                            <w:spacing w:before="10"/>
                            <w:ind w:left="40"/>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w:instrText>
                          </w:r>
                          <w:r>
                            <w:rPr>
                              <w:rFonts w:ascii="Times New Roman" w:hAnsi="Times New Roman" w:cs="Times New Roman"/>
                              <w:sz w:val="24"/>
                              <w:szCs w:val="24"/>
                            </w:rPr>
                            <w:fldChar w:fldCharType="separate"/>
                          </w:r>
                          <w:r w:rsidR="00A8494B">
                            <w:rPr>
                              <w:rFonts w:ascii="Times New Roman" w:hAnsi="Times New Roman" w:cs="Times New Roman"/>
                              <w:noProof/>
                              <w:sz w:val="24"/>
                              <w:szCs w:val="24"/>
                            </w:rPr>
                            <w:t>37</w:t>
                          </w:r>
                          <w:r>
                            <w:rPr>
                              <w:rFonts w:ascii="Times New Roman" w:hAnsi="Times New Roman" w:cs="Times New Roman"/>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263" type="#_x0000_t202" style="position:absolute;margin-left:496.25pt;margin-top:792.15pt;width:16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" o:allowincell="f" filled="f" stroked="f">
              <v:textbox inset="0,0,0,0">
                <w:txbxContent>
                  <w:p w:rsidR="004B7993" w:rsidRDefault="004B7993">
                    <w:pPr>
                      <w:pStyle w:val="Textoindependiente"/>
                      <w:kinsoku w:val="0"/>
                      <w:overflowPunct w:val="0"/>
                      <w:spacing w:before="10"/>
                      <w:ind w:left="40"/>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w:instrText>
                    </w:r>
                    <w:r>
                      <w:rPr>
                        <w:rFonts w:ascii="Times New Roman" w:hAnsi="Times New Roman" w:cs="Times New Roman"/>
                        <w:sz w:val="24"/>
                        <w:szCs w:val="24"/>
                      </w:rPr>
                      <w:fldChar w:fldCharType="separate"/>
                    </w:r>
                    <w:r w:rsidR="00A8494B">
                      <w:rPr>
                        <w:rFonts w:ascii="Times New Roman" w:hAnsi="Times New Roman" w:cs="Times New Roman"/>
                        <w:noProof/>
                        <w:sz w:val="24"/>
                        <w:szCs w:val="24"/>
                      </w:rPr>
                      <w:t>37</w:t>
                    </w:r>
                    <w:r>
                      <w:rPr>
                        <w:rFonts w:ascii="Times New Roman" w:hAnsi="Times New Roman" w:cs="Times New Roman"/>
                        <w:sz w:val="24"/>
                        <w:szCs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1B65" w:rsidRDefault="00061B65">
      <w:r>
        <w:separator/>
      </w:r>
    </w:p>
  </w:footnote>
  <w:footnote w:type="continuationSeparator" w:id="0">
    <w:p w:rsidR="00061B65" w:rsidRDefault="00061B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264" w:rsidRPr="009F1264" w:rsidRDefault="006443F4" w:rsidP="009F1264">
    <w:pPr>
      <w:widowControl/>
      <w:pBdr>
        <w:bottom w:val="single" w:sz="4" w:space="1" w:color="auto"/>
      </w:pBdr>
      <w:tabs>
        <w:tab w:val="center" w:pos="4252"/>
        <w:tab w:val="right" w:pos="9214"/>
      </w:tabs>
      <w:autoSpaceDE/>
      <w:autoSpaceDN/>
      <w:adjustRightInd/>
      <w:ind w:left="708"/>
      <w:rPr>
        <w:rFonts w:ascii="Calibri" w:hAnsi="Calibri" w:cs="Calibri"/>
        <w:b/>
        <w:color w:val="95B3D7"/>
        <w:sz w:val="32"/>
        <w:szCs w:val="22"/>
        <w:lang w:eastAsia="en-US"/>
      </w:rPr>
    </w:pPr>
    <w:r>
      <w:rPr>
        <w:noProof/>
      </w:rPr>
      <w:drawing>
        <wp:anchor distT="0" distB="0" distL="114300" distR="114300" simplePos="0" relativeHeight="251658752" behindDoc="0" locked="0" layoutInCell="1" allowOverlap="1">
          <wp:simplePos x="0" y="0"/>
          <wp:positionH relativeFrom="column">
            <wp:posOffset>22860</wp:posOffset>
          </wp:positionH>
          <wp:positionV relativeFrom="paragraph">
            <wp:posOffset>-382905</wp:posOffset>
          </wp:positionV>
          <wp:extent cx="1106170" cy="571500"/>
          <wp:effectExtent l="0" t="0" r="0" b="0"/>
          <wp:wrapThrough wrapText="bothSides">
            <wp:wrapPolygon edited="0">
              <wp:start x="0" y="0"/>
              <wp:lineTo x="0" y="20880"/>
              <wp:lineTo x="21203" y="20880"/>
              <wp:lineTo x="21203" y="0"/>
              <wp:lineTo x="0" y="0"/>
            </wp:wrapPolygon>
          </wp:wrapThrough>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617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1264" w:rsidRPr="009F1264">
      <w:rPr>
        <w:rFonts w:ascii="Calibri" w:hAnsi="Calibri" w:cs="Calibri"/>
        <w:b/>
        <w:color w:val="95B3D7"/>
        <w:sz w:val="28"/>
        <w:szCs w:val="28"/>
        <w:lang w:eastAsia="en-US"/>
      </w:rPr>
      <w:t xml:space="preserve">                                                                  Departamento de Orientación.</w:t>
    </w:r>
  </w:p>
  <w:p w:rsidR="009F1264" w:rsidRPr="009F1264" w:rsidRDefault="009F1264" w:rsidP="009F1264">
    <w:pPr>
      <w:widowControl/>
      <w:pBdr>
        <w:bottom w:val="single" w:sz="4" w:space="1" w:color="auto"/>
      </w:pBdr>
      <w:tabs>
        <w:tab w:val="center" w:pos="4252"/>
        <w:tab w:val="right" w:pos="9214"/>
      </w:tabs>
      <w:autoSpaceDE/>
      <w:autoSpaceDN/>
      <w:adjustRightInd/>
      <w:ind w:left="708"/>
      <w:rPr>
        <w:rFonts w:ascii="Calibri" w:hAnsi="Calibri" w:cs="Calibri"/>
        <w:b/>
        <w:color w:val="95B3D7"/>
        <w:sz w:val="32"/>
        <w:szCs w:val="22"/>
        <w:lang w:eastAsia="en-US"/>
      </w:rPr>
    </w:pPr>
    <w:r w:rsidRPr="009F1264">
      <w:rPr>
        <w:rFonts w:ascii="Calibri" w:hAnsi="Calibri" w:cs="Calibri"/>
        <w:b/>
        <w:color w:val="95B3D7"/>
        <w:sz w:val="32"/>
        <w:szCs w:val="22"/>
        <w:lang w:eastAsia="en-US"/>
      </w:rPr>
      <w:tab/>
      <w:t xml:space="preserve">                                                </w:t>
    </w:r>
    <w:r>
      <w:rPr>
        <w:rFonts w:ascii="Calibri" w:hAnsi="Calibri" w:cs="Calibri"/>
        <w:b/>
        <w:color w:val="95B3D7"/>
        <w:lang w:eastAsia="en-US"/>
      </w:rPr>
      <w:t>Programa hábitos de estudio</w:t>
    </w:r>
  </w:p>
  <w:p w:rsidR="004B7993" w:rsidRPr="009F1264" w:rsidRDefault="004B7993" w:rsidP="009F126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993" w:rsidRDefault="004B7993">
    <w:pPr>
      <w:pStyle w:val="Textoindependiente"/>
      <w:kinsoku w:val="0"/>
      <w:overflowPunct w:val="0"/>
      <w:spacing w:line="14" w:lineRule="auto"/>
      <w:rPr>
        <w:rFonts w:ascii="Times New Roman" w:hAnsi="Times New Roman" w:cs="Times New Roman"/>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numFmt w:val="bullet"/>
      <w:lvlText w:val=""/>
      <w:lvlJc w:val="left"/>
      <w:pPr>
        <w:ind w:left="1695" w:hanging="351"/>
      </w:pPr>
      <w:rPr>
        <w:b w:val="0"/>
        <w:w w:val="101"/>
      </w:rPr>
    </w:lvl>
    <w:lvl w:ilvl="1">
      <w:numFmt w:val="bullet"/>
      <w:lvlText w:val="o"/>
      <w:lvlJc w:val="left"/>
      <w:pPr>
        <w:ind w:left="2395" w:hanging="351"/>
      </w:pPr>
      <w:rPr>
        <w:rFonts w:ascii="Courier New" w:hAnsi="Courier New"/>
        <w:b w:val="0"/>
        <w:w w:val="102"/>
        <w:sz w:val="19"/>
      </w:rPr>
    </w:lvl>
    <w:lvl w:ilvl="2">
      <w:numFmt w:val="bullet"/>
      <w:lvlText w:val="•"/>
      <w:lvlJc w:val="left"/>
      <w:pPr>
        <w:ind w:left="3300" w:hanging="351"/>
      </w:pPr>
    </w:lvl>
    <w:lvl w:ilvl="3">
      <w:numFmt w:val="bullet"/>
      <w:lvlText w:val="•"/>
      <w:lvlJc w:val="left"/>
      <w:pPr>
        <w:ind w:left="4200" w:hanging="351"/>
      </w:pPr>
    </w:lvl>
    <w:lvl w:ilvl="4">
      <w:numFmt w:val="bullet"/>
      <w:lvlText w:val="•"/>
      <w:lvlJc w:val="left"/>
      <w:pPr>
        <w:ind w:left="5101" w:hanging="351"/>
      </w:pPr>
    </w:lvl>
    <w:lvl w:ilvl="5">
      <w:numFmt w:val="bullet"/>
      <w:lvlText w:val="•"/>
      <w:lvlJc w:val="left"/>
      <w:pPr>
        <w:ind w:left="6001" w:hanging="351"/>
      </w:pPr>
    </w:lvl>
    <w:lvl w:ilvl="6">
      <w:numFmt w:val="bullet"/>
      <w:lvlText w:val="•"/>
      <w:lvlJc w:val="left"/>
      <w:pPr>
        <w:ind w:left="6902" w:hanging="351"/>
      </w:pPr>
    </w:lvl>
    <w:lvl w:ilvl="7">
      <w:numFmt w:val="bullet"/>
      <w:lvlText w:val="•"/>
      <w:lvlJc w:val="left"/>
      <w:pPr>
        <w:ind w:left="7802" w:hanging="351"/>
      </w:pPr>
    </w:lvl>
    <w:lvl w:ilvl="8">
      <w:numFmt w:val="bullet"/>
      <w:lvlText w:val="•"/>
      <w:lvlJc w:val="left"/>
      <w:pPr>
        <w:ind w:left="8703" w:hanging="351"/>
      </w:pPr>
    </w:lvl>
  </w:abstractNum>
  <w:abstractNum w:abstractNumId="1">
    <w:nsid w:val="00000403"/>
    <w:multiLevelType w:val="multilevel"/>
    <w:tmpl w:val="00000886"/>
    <w:lvl w:ilvl="0">
      <w:start w:val="2"/>
      <w:numFmt w:val="upperLetter"/>
      <w:lvlText w:val="%1."/>
      <w:lvlJc w:val="left"/>
      <w:pPr>
        <w:ind w:left="1293" w:hanging="300"/>
      </w:pPr>
      <w:rPr>
        <w:rFonts w:cs="Times New Roman"/>
        <w:spacing w:val="-1"/>
        <w:w w:val="101"/>
      </w:rPr>
    </w:lvl>
    <w:lvl w:ilvl="1">
      <w:start w:val="1"/>
      <w:numFmt w:val="lowerLetter"/>
      <w:lvlText w:val="%2."/>
      <w:lvlJc w:val="left"/>
      <w:pPr>
        <w:ind w:left="1695" w:hanging="351"/>
      </w:pPr>
      <w:rPr>
        <w:rFonts w:ascii="Arial" w:hAnsi="Arial" w:cs="Arial"/>
        <w:b w:val="0"/>
        <w:bCs w:val="0"/>
        <w:spacing w:val="-1"/>
        <w:w w:val="101"/>
        <w:sz w:val="23"/>
        <w:szCs w:val="23"/>
      </w:rPr>
    </w:lvl>
    <w:lvl w:ilvl="2">
      <w:start w:val="1"/>
      <w:numFmt w:val="decimal"/>
      <w:lvlText w:val="%3."/>
      <w:lvlJc w:val="left"/>
      <w:pPr>
        <w:ind w:left="2181" w:hanging="351"/>
      </w:pPr>
      <w:rPr>
        <w:rFonts w:ascii="Arial" w:hAnsi="Arial" w:cs="Arial"/>
        <w:b w:val="0"/>
        <w:bCs w:val="0"/>
        <w:spacing w:val="-1"/>
        <w:w w:val="101"/>
        <w:sz w:val="23"/>
        <w:szCs w:val="23"/>
      </w:rPr>
    </w:lvl>
    <w:lvl w:ilvl="3">
      <w:numFmt w:val="bullet"/>
      <w:lvlText w:val="•"/>
      <w:lvlJc w:val="left"/>
      <w:pPr>
        <w:ind w:left="3220" w:hanging="351"/>
      </w:pPr>
    </w:lvl>
    <w:lvl w:ilvl="4">
      <w:numFmt w:val="bullet"/>
      <w:lvlText w:val="•"/>
      <w:lvlJc w:val="left"/>
      <w:pPr>
        <w:ind w:left="4261" w:hanging="351"/>
      </w:pPr>
    </w:lvl>
    <w:lvl w:ilvl="5">
      <w:numFmt w:val="bullet"/>
      <w:lvlText w:val="•"/>
      <w:lvlJc w:val="left"/>
      <w:pPr>
        <w:ind w:left="5301" w:hanging="351"/>
      </w:pPr>
    </w:lvl>
    <w:lvl w:ilvl="6">
      <w:numFmt w:val="bullet"/>
      <w:lvlText w:val="•"/>
      <w:lvlJc w:val="left"/>
      <w:pPr>
        <w:ind w:left="6342" w:hanging="351"/>
      </w:pPr>
    </w:lvl>
    <w:lvl w:ilvl="7">
      <w:numFmt w:val="bullet"/>
      <w:lvlText w:val="•"/>
      <w:lvlJc w:val="left"/>
      <w:pPr>
        <w:ind w:left="7382" w:hanging="351"/>
      </w:pPr>
    </w:lvl>
    <w:lvl w:ilvl="8">
      <w:numFmt w:val="bullet"/>
      <w:lvlText w:val="•"/>
      <w:lvlJc w:val="left"/>
      <w:pPr>
        <w:ind w:left="8423" w:hanging="351"/>
      </w:pPr>
    </w:lvl>
  </w:abstractNum>
  <w:abstractNum w:abstractNumId="2">
    <w:nsid w:val="00000404"/>
    <w:multiLevelType w:val="multilevel"/>
    <w:tmpl w:val="00000887"/>
    <w:lvl w:ilvl="0">
      <w:numFmt w:val="bullet"/>
      <w:lvlText w:val=""/>
      <w:lvlJc w:val="left"/>
      <w:pPr>
        <w:ind w:left="1695" w:hanging="351"/>
      </w:pPr>
      <w:rPr>
        <w:rFonts w:ascii="Symbol" w:hAnsi="Symbol"/>
        <w:b w:val="0"/>
        <w:w w:val="102"/>
        <w:sz w:val="19"/>
      </w:rPr>
    </w:lvl>
    <w:lvl w:ilvl="1">
      <w:numFmt w:val="bullet"/>
      <w:lvlText w:val="o"/>
      <w:lvlJc w:val="left"/>
      <w:pPr>
        <w:ind w:left="2395" w:hanging="351"/>
      </w:pPr>
      <w:rPr>
        <w:rFonts w:ascii="Courier New" w:hAnsi="Courier New"/>
        <w:b w:val="0"/>
        <w:w w:val="102"/>
        <w:sz w:val="19"/>
      </w:rPr>
    </w:lvl>
    <w:lvl w:ilvl="2">
      <w:numFmt w:val="bullet"/>
      <w:lvlText w:val="•"/>
      <w:lvlJc w:val="left"/>
      <w:pPr>
        <w:ind w:left="3300" w:hanging="351"/>
      </w:pPr>
    </w:lvl>
    <w:lvl w:ilvl="3">
      <w:numFmt w:val="bullet"/>
      <w:lvlText w:val="•"/>
      <w:lvlJc w:val="left"/>
      <w:pPr>
        <w:ind w:left="4200" w:hanging="351"/>
      </w:pPr>
    </w:lvl>
    <w:lvl w:ilvl="4">
      <w:numFmt w:val="bullet"/>
      <w:lvlText w:val="•"/>
      <w:lvlJc w:val="left"/>
      <w:pPr>
        <w:ind w:left="5101" w:hanging="351"/>
      </w:pPr>
    </w:lvl>
    <w:lvl w:ilvl="5">
      <w:numFmt w:val="bullet"/>
      <w:lvlText w:val="•"/>
      <w:lvlJc w:val="left"/>
      <w:pPr>
        <w:ind w:left="6001" w:hanging="351"/>
      </w:pPr>
    </w:lvl>
    <w:lvl w:ilvl="6">
      <w:numFmt w:val="bullet"/>
      <w:lvlText w:val="•"/>
      <w:lvlJc w:val="left"/>
      <w:pPr>
        <w:ind w:left="6902" w:hanging="351"/>
      </w:pPr>
    </w:lvl>
    <w:lvl w:ilvl="7">
      <w:numFmt w:val="bullet"/>
      <w:lvlText w:val="•"/>
      <w:lvlJc w:val="left"/>
      <w:pPr>
        <w:ind w:left="7802" w:hanging="351"/>
      </w:pPr>
    </w:lvl>
    <w:lvl w:ilvl="8">
      <w:numFmt w:val="bullet"/>
      <w:lvlText w:val="•"/>
      <w:lvlJc w:val="left"/>
      <w:pPr>
        <w:ind w:left="8703" w:hanging="351"/>
      </w:pPr>
    </w:lvl>
  </w:abstractNum>
  <w:abstractNum w:abstractNumId="3">
    <w:nsid w:val="00000405"/>
    <w:multiLevelType w:val="multilevel"/>
    <w:tmpl w:val="00000888"/>
    <w:lvl w:ilvl="0">
      <w:start w:val="1"/>
      <w:numFmt w:val="decimal"/>
      <w:lvlText w:val="%1."/>
      <w:lvlJc w:val="left"/>
      <w:pPr>
        <w:ind w:left="1255" w:hanging="261"/>
      </w:pPr>
      <w:rPr>
        <w:rFonts w:ascii="Arial" w:hAnsi="Arial" w:cs="Arial"/>
        <w:b w:val="0"/>
        <w:bCs w:val="0"/>
        <w:spacing w:val="-1"/>
        <w:w w:val="101"/>
        <w:sz w:val="23"/>
        <w:szCs w:val="23"/>
      </w:rPr>
    </w:lvl>
    <w:lvl w:ilvl="1">
      <w:numFmt w:val="bullet"/>
      <w:lvlText w:val="•"/>
      <w:lvlJc w:val="left"/>
      <w:pPr>
        <w:ind w:left="2184" w:hanging="261"/>
      </w:pPr>
    </w:lvl>
    <w:lvl w:ilvl="2">
      <w:numFmt w:val="bullet"/>
      <w:lvlText w:val="•"/>
      <w:lvlJc w:val="left"/>
      <w:pPr>
        <w:ind w:left="3108" w:hanging="261"/>
      </w:pPr>
    </w:lvl>
    <w:lvl w:ilvl="3">
      <w:numFmt w:val="bullet"/>
      <w:lvlText w:val="•"/>
      <w:lvlJc w:val="left"/>
      <w:pPr>
        <w:ind w:left="4033" w:hanging="261"/>
      </w:pPr>
    </w:lvl>
    <w:lvl w:ilvl="4">
      <w:numFmt w:val="bullet"/>
      <w:lvlText w:val="•"/>
      <w:lvlJc w:val="left"/>
      <w:pPr>
        <w:ind w:left="4957" w:hanging="261"/>
      </w:pPr>
    </w:lvl>
    <w:lvl w:ilvl="5">
      <w:numFmt w:val="bullet"/>
      <w:lvlText w:val="•"/>
      <w:lvlJc w:val="left"/>
      <w:pPr>
        <w:ind w:left="5882" w:hanging="261"/>
      </w:pPr>
    </w:lvl>
    <w:lvl w:ilvl="6">
      <w:numFmt w:val="bullet"/>
      <w:lvlText w:val="•"/>
      <w:lvlJc w:val="left"/>
      <w:pPr>
        <w:ind w:left="6806" w:hanging="261"/>
      </w:pPr>
    </w:lvl>
    <w:lvl w:ilvl="7">
      <w:numFmt w:val="bullet"/>
      <w:lvlText w:val="•"/>
      <w:lvlJc w:val="left"/>
      <w:pPr>
        <w:ind w:left="7731" w:hanging="261"/>
      </w:pPr>
    </w:lvl>
    <w:lvl w:ilvl="8">
      <w:numFmt w:val="bullet"/>
      <w:lvlText w:val="•"/>
      <w:lvlJc w:val="left"/>
      <w:pPr>
        <w:ind w:left="8655" w:hanging="261"/>
      </w:pPr>
    </w:lvl>
  </w:abstractNum>
  <w:abstractNum w:abstractNumId="4">
    <w:nsid w:val="00000406"/>
    <w:multiLevelType w:val="multilevel"/>
    <w:tmpl w:val="00000889"/>
    <w:lvl w:ilvl="0">
      <w:start w:val="3"/>
      <w:numFmt w:val="decimal"/>
      <w:lvlText w:val="%1."/>
      <w:lvlJc w:val="left"/>
      <w:pPr>
        <w:ind w:left="105" w:hanging="261"/>
      </w:pPr>
      <w:rPr>
        <w:rFonts w:ascii="Arial" w:hAnsi="Arial" w:cs="Arial"/>
        <w:b w:val="0"/>
        <w:bCs w:val="0"/>
        <w:spacing w:val="-1"/>
        <w:w w:val="101"/>
        <w:sz w:val="23"/>
        <w:szCs w:val="23"/>
      </w:rPr>
    </w:lvl>
    <w:lvl w:ilvl="1">
      <w:numFmt w:val="bullet"/>
      <w:lvlText w:val="•"/>
      <w:lvlJc w:val="left"/>
      <w:pPr>
        <w:ind w:left="970" w:hanging="261"/>
      </w:pPr>
    </w:lvl>
    <w:lvl w:ilvl="2">
      <w:numFmt w:val="bullet"/>
      <w:lvlText w:val="•"/>
      <w:lvlJc w:val="left"/>
      <w:pPr>
        <w:ind w:left="1841" w:hanging="261"/>
      </w:pPr>
    </w:lvl>
    <w:lvl w:ilvl="3">
      <w:numFmt w:val="bullet"/>
      <w:lvlText w:val="•"/>
      <w:lvlJc w:val="left"/>
      <w:pPr>
        <w:ind w:left="2712" w:hanging="261"/>
      </w:pPr>
    </w:lvl>
    <w:lvl w:ilvl="4">
      <w:numFmt w:val="bullet"/>
      <w:lvlText w:val="•"/>
      <w:lvlJc w:val="left"/>
      <w:pPr>
        <w:ind w:left="3582" w:hanging="261"/>
      </w:pPr>
    </w:lvl>
    <w:lvl w:ilvl="5">
      <w:numFmt w:val="bullet"/>
      <w:lvlText w:val="•"/>
      <w:lvlJc w:val="left"/>
      <w:pPr>
        <w:ind w:left="4453" w:hanging="261"/>
      </w:pPr>
    </w:lvl>
    <w:lvl w:ilvl="6">
      <w:numFmt w:val="bullet"/>
      <w:lvlText w:val="•"/>
      <w:lvlJc w:val="left"/>
      <w:pPr>
        <w:ind w:left="5324" w:hanging="261"/>
      </w:pPr>
    </w:lvl>
    <w:lvl w:ilvl="7">
      <w:numFmt w:val="bullet"/>
      <w:lvlText w:val="•"/>
      <w:lvlJc w:val="left"/>
      <w:pPr>
        <w:ind w:left="6194" w:hanging="261"/>
      </w:pPr>
    </w:lvl>
    <w:lvl w:ilvl="8">
      <w:numFmt w:val="bullet"/>
      <w:lvlText w:val="•"/>
      <w:lvlJc w:val="left"/>
      <w:pPr>
        <w:ind w:left="7065" w:hanging="261"/>
      </w:pPr>
    </w:lvl>
  </w:abstractNum>
  <w:abstractNum w:abstractNumId="5">
    <w:nsid w:val="00000407"/>
    <w:multiLevelType w:val="multilevel"/>
    <w:tmpl w:val="0000088A"/>
    <w:lvl w:ilvl="0">
      <w:start w:val="1"/>
      <w:numFmt w:val="decimal"/>
      <w:lvlText w:val="%1."/>
      <w:lvlJc w:val="left"/>
      <w:pPr>
        <w:ind w:left="105" w:hanging="261"/>
      </w:pPr>
      <w:rPr>
        <w:rFonts w:ascii="Arial" w:hAnsi="Arial" w:cs="Arial"/>
        <w:b w:val="0"/>
        <w:bCs w:val="0"/>
        <w:spacing w:val="-1"/>
        <w:w w:val="101"/>
        <w:sz w:val="23"/>
        <w:szCs w:val="23"/>
      </w:rPr>
    </w:lvl>
    <w:lvl w:ilvl="1">
      <w:numFmt w:val="bullet"/>
      <w:lvlText w:val="•"/>
      <w:lvlJc w:val="left"/>
      <w:pPr>
        <w:ind w:left="970" w:hanging="261"/>
      </w:pPr>
    </w:lvl>
    <w:lvl w:ilvl="2">
      <w:numFmt w:val="bullet"/>
      <w:lvlText w:val="•"/>
      <w:lvlJc w:val="left"/>
      <w:pPr>
        <w:ind w:left="1841" w:hanging="261"/>
      </w:pPr>
    </w:lvl>
    <w:lvl w:ilvl="3">
      <w:numFmt w:val="bullet"/>
      <w:lvlText w:val="•"/>
      <w:lvlJc w:val="left"/>
      <w:pPr>
        <w:ind w:left="2712" w:hanging="261"/>
      </w:pPr>
    </w:lvl>
    <w:lvl w:ilvl="4">
      <w:numFmt w:val="bullet"/>
      <w:lvlText w:val="•"/>
      <w:lvlJc w:val="left"/>
      <w:pPr>
        <w:ind w:left="3582" w:hanging="261"/>
      </w:pPr>
    </w:lvl>
    <w:lvl w:ilvl="5">
      <w:numFmt w:val="bullet"/>
      <w:lvlText w:val="•"/>
      <w:lvlJc w:val="left"/>
      <w:pPr>
        <w:ind w:left="4453" w:hanging="261"/>
      </w:pPr>
    </w:lvl>
    <w:lvl w:ilvl="6">
      <w:numFmt w:val="bullet"/>
      <w:lvlText w:val="•"/>
      <w:lvlJc w:val="left"/>
      <w:pPr>
        <w:ind w:left="5324" w:hanging="261"/>
      </w:pPr>
    </w:lvl>
    <w:lvl w:ilvl="7">
      <w:numFmt w:val="bullet"/>
      <w:lvlText w:val="•"/>
      <w:lvlJc w:val="left"/>
      <w:pPr>
        <w:ind w:left="6194" w:hanging="261"/>
      </w:pPr>
    </w:lvl>
    <w:lvl w:ilvl="8">
      <w:numFmt w:val="bullet"/>
      <w:lvlText w:val="•"/>
      <w:lvlJc w:val="left"/>
      <w:pPr>
        <w:ind w:left="7065" w:hanging="261"/>
      </w:pPr>
    </w:lvl>
  </w:abstractNum>
  <w:abstractNum w:abstractNumId="6">
    <w:nsid w:val="00000408"/>
    <w:multiLevelType w:val="multilevel"/>
    <w:tmpl w:val="0000088B"/>
    <w:lvl w:ilvl="0">
      <w:start w:val="1"/>
      <w:numFmt w:val="decimal"/>
      <w:lvlText w:val="%1."/>
      <w:lvlJc w:val="left"/>
      <w:pPr>
        <w:ind w:left="994" w:hanging="261"/>
      </w:pPr>
      <w:rPr>
        <w:rFonts w:ascii="Arial" w:hAnsi="Arial" w:cs="Arial"/>
        <w:b w:val="0"/>
        <w:bCs w:val="0"/>
        <w:spacing w:val="-1"/>
        <w:w w:val="101"/>
        <w:sz w:val="23"/>
        <w:szCs w:val="23"/>
      </w:rPr>
    </w:lvl>
    <w:lvl w:ilvl="1">
      <w:numFmt w:val="bullet"/>
      <w:lvlText w:val="•"/>
      <w:lvlJc w:val="left"/>
      <w:pPr>
        <w:ind w:left="1950" w:hanging="261"/>
      </w:pPr>
    </w:lvl>
    <w:lvl w:ilvl="2">
      <w:numFmt w:val="bullet"/>
      <w:lvlText w:val="•"/>
      <w:lvlJc w:val="left"/>
      <w:pPr>
        <w:ind w:left="2900" w:hanging="261"/>
      </w:pPr>
    </w:lvl>
    <w:lvl w:ilvl="3">
      <w:numFmt w:val="bullet"/>
      <w:lvlText w:val="•"/>
      <w:lvlJc w:val="left"/>
      <w:pPr>
        <w:ind w:left="3851" w:hanging="261"/>
      </w:pPr>
    </w:lvl>
    <w:lvl w:ilvl="4">
      <w:numFmt w:val="bullet"/>
      <w:lvlText w:val="•"/>
      <w:lvlJc w:val="left"/>
      <w:pPr>
        <w:ind w:left="4801" w:hanging="261"/>
      </w:pPr>
    </w:lvl>
    <w:lvl w:ilvl="5">
      <w:numFmt w:val="bullet"/>
      <w:lvlText w:val="•"/>
      <w:lvlJc w:val="left"/>
      <w:pPr>
        <w:ind w:left="5752" w:hanging="261"/>
      </w:pPr>
    </w:lvl>
    <w:lvl w:ilvl="6">
      <w:numFmt w:val="bullet"/>
      <w:lvlText w:val="•"/>
      <w:lvlJc w:val="left"/>
      <w:pPr>
        <w:ind w:left="6702" w:hanging="261"/>
      </w:pPr>
    </w:lvl>
    <w:lvl w:ilvl="7">
      <w:numFmt w:val="bullet"/>
      <w:lvlText w:val="•"/>
      <w:lvlJc w:val="left"/>
      <w:pPr>
        <w:ind w:left="7653" w:hanging="261"/>
      </w:pPr>
    </w:lvl>
    <w:lvl w:ilvl="8">
      <w:numFmt w:val="bullet"/>
      <w:lvlText w:val="•"/>
      <w:lvlJc w:val="left"/>
      <w:pPr>
        <w:ind w:left="8603" w:hanging="261"/>
      </w:pPr>
    </w:lvl>
  </w:abstractNum>
  <w:abstractNum w:abstractNumId="7">
    <w:nsid w:val="00000409"/>
    <w:multiLevelType w:val="multilevel"/>
    <w:tmpl w:val="0000088C"/>
    <w:lvl w:ilvl="0">
      <w:start w:val="3"/>
      <w:numFmt w:val="decimal"/>
      <w:lvlText w:val="%1."/>
      <w:lvlJc w:val="left"/>
      <w:pPr>
        <w:ind w:left="994" w:hanging="343"/>
      </w:pPr>
      <w:rPr>
        <w:rFonts w:ascii="Arial" w:hAnsi="Arial" w:cs="Arial"/>
        <w:b w:val="0"/>
        <w:bCs w:val="0"/>
        <w:spacing w:val="-1"/>
        <w:w w:val="101"/>
        <w:sz w:val="23"/>
        <w:szCs w:val="23"/>
      </w:rPr>
    </w:lvl>
    <w:lvl w:ilvl="1">
      <w:numFmt w:val="bullet"/>
      <w:lvlText w:val=""/>
      <w:lvlJc w:val="left"/>
      <w:pPr>
        <w:ind w:left="1695" w:hanging="351"/>
      </w:pPr>
      <w:rPr>
        <w:rFonts w:ascii="Symbol" w:hAnsi="Symbol"/>
        <w:b w:val="0"/>
        <w:w w:val="102"/>
        <w:sz w:val="19"/>
      </w:rPr>
    </w:lvl>
    <w:lvl w:ilvl="2">
      <w:numFmt w:val="bullet"/>
      <w:lvlText w:val="•"/>
      <w:lvlJc w:val="left"/>
      <w:pPr>
        <w:ind w:left="2678" w:hanging="351"/>
      </w:pPr>
    </w:lvl>
    <w:lvl w:ilvl="3">
      <w:numFmt w:val="bullet"/>
      <w:lvlText w:val="•"/>
      <w:lvlJc w:val="left"/>
      <w:pPr>
        <w:ind w:left="3656" w:hanging="351"/>
      </w:pPr>
    </w:lvl>
    <w:lvl w:ilvl="4">
      <w:numFmt w:val="bullet"/>
      <w:lvlText w:val="•"/>
      <w:lvlJc w:val="left"/>
      <w:pPr>
        <w:ind w:left="4634" w:hanging="351"/>
      </w:pPr>
    </w:lvl>
    <w:lvl w:ilvl="5">
      <w:numFmt w:val="bullet"/>
      <w:lvlText w:val="•"/>
      <w:lvlJc w:val="left"/>
      <w:pPr>
        <w:ind w:left="5613" w:hanging="351"/>
      </w:pPr>
    </w:lvl>
    <w:lvl w:ilvl="6">
      <w:numFmt w:val="bullet"/>
      <w:lvlText w:val="•"/>
      <w:lvlJc w:val="left"/>
      <w:pPr>
        <w:ind w:left="6591" w:hanging="351"/>
      </w:pPr>
    </w:lvl>
    <w:lvl w:ilvl="7">
      <w:numFmt w:val="bullet"/>
      <w:lvlText w:val="•"/>
      <w:lvlJc w:val="left"/>
      <w:pPr>
        <w:ind w:left="7569" w:hanging="351"/>
      </w:pPr>
    </w:lvl>
    <w:lvl w:ilvl="8">
      <w:numFmt w:val="bullet"/>
      <w:lvlText w:val="•"/>
      <w:lvlJc w:val="left"/>
      <w:pPr>
        <w:ind w:left="8547" w:hanging="351"/>
      </w:pPr>
    </w:lvl>
  </w:abstractNum>
  <w:abstractNum w:abstractNumId="8">
    <w:nsid w:val="0000040A"/>
    <w:multiLevelType w:val="multilevel"/>
    <w:tmpl w:val="0000088D"/>
    <w:lvl w:ilvl="0">
      <w:start w:val="13"/>
      <w:numFmt w:val="lowerLetter"/>
      <w:lvlText w:val="%1."/>
      <w:lvlJc w:val="left"/>
      <w:pPr>
        <w:ind w:left="994" w:hanging="367"/>
      </w:pPr>
      <w:rPr>
        <w:rFonts w:cs="Times New Roman"/>
        <w:spacing w:val="-1"/>
        <w:w w:val="101"/>
        <w:u w:val="single"/>
      </w:rPr>
    </w:lvl>
    <w:lvl w:ilvl="1">
      <w:numFmt w:val="bullet"/>
      <w:lvlText w:val=""/>
      <w:lvlJc w:val="left"/>
      <w:pPr>
        <w:ind w:left="1695" w:hanging="351"/>
      </w:pPr>
      <w:rPr>
        <w:rFonts w:ascii="Symbol" w:hAnsi="Symbol"/>
        <w:b w:val="0"/>
        <w:w w:val="102"/>
        <w:sz w:val="19"/>
      </w:rPr>
    </w:lvl>
    <w:lvl w:ilvl="2">
      <w:numFmt w:val="bullet"/>
      <w:lvlText w:val="o"/>
      <w:lvlJc w:val="left"/>
      <w:pPr>
        <w:ind w:left="2395" w:hanging="351"/>
      </w:pPr>
      <w:rPr>
        <w:rFonts w:ascii="Courier New" w:hAnsi="Courier New"/>
        <w:b w:val="0"/>
        <w:w w:val="102"/>
        <w:sz w:val="19"/>
      </w:rPr>
    </w:lvl>
    <w:lvl w:ilvl="3">
      <w:numFmt w:val="bullet"/>
      <w:lvlText w:val="•"/>
      <w:lvlJc w:val="left"/>
      <w:pPr>
        <w:ind w:left="3413" w:hanging="351"/>
      </w:pPr>
    </w:lvl>
    <w:lvl w:ilvl="4">
      <w:numFmt w:val="bullet"/>
      <w:lvlText w:val="•"/>
      <w:lvlJc w:val="left"/>
      <w:pPr>
        <w:ind w:left="4426" w:hanging="351"/>
      </w:pPr>
    </w:lvl>
    <w:lvl w:ilvl="5">
      <w:numFmt w:val="bullet"/>
      <w:lvlText w:val="•"/>
      <w:lvlJc w:val="left"/>
      <w:pPr>
        <w:ind w:left="5439" w:hanging="351"/>
      </w:pPr>
    </w:lvl>
    <w:lvl w:ilvl="6">
      <w:numFmt w:val="bullet"/>
      <w:lvlText w:val="•"/>
      <w:lvlJc w:val="left"/>
      <w:pPr>
        <w:ind w:left="6452" w:hanging="351"/>
      </w:pPr>
    </w:lvl>
    <w:lvl w:ilvl="7">
      <w:numFmt w:val="bullet"/>
      <w:lvlText w:val="•"/>
      <w:lvlJc w:val="left"/>
      <w:pPr>
        <w:ind w:left="7465" w:hanging="351"/>
      </w:pPr>
    </w:lvl>
    <w:lvl w:ilvl="8">
      <w:numFmt w:val="bullet"/>
      <w:lvlText w:val="•"/>
      <w:lvlJc w:val="left"/>
      <w:pPr>
        <w:ind w:left="8478" w:hanging="351"/>
      </w:pPr>
    </w:lvl>
  </w:abstractNum>
  <w:abstractNum w:abstractNumId="9">
    <w:nsid w:val="0000040B"/>
    <w:multiLevelType w:val="multilevel"/>
    <w:tmpl w:val="0000088E"/>
    <w:lvl w:ilvl="0">
      <w:numFmt w:val="bullet"/>
      <w:lvlText w:val=""/>
      <w:lvlJc w:val="left"/>
      <w:pPr>
        <w:ind w:left="1695" w:hanging="351"/>
      </w:pPr>
      <w:rPr>
        <w:rFonts w:ascii="Wingdings" w:hAnsi="Wingdings"/>
        <w:b w:val="0"/>
        <w:w w:val="101"/>
        <w:sz w:val="23"/>
      </w:rPr>
    </w:lvl>
    <w:lvl w:ilvl="1">
      <w:numFmt w:val="bullet"/>
      <w:lvlText w:val="o"/>
      <w:lvlJc w:val="left"/>
      <w:pPr>
        <w:ind w:left="2395" w:hanging="351"/>
      </w:pPr>
      <w:rPr>
        <w:rFonts w:ascii="Courier New" w:hAnsi="Courier New"/>
        <w:b w:val="0"/>
        <w:w w:val="101"/>
        <w:sz w:val="23"/>
      </w:rPr>
    </w:lvl>
    <w:lvl w:ilvl="2">
      <w:numFmt w:val="bullet"/>
      <w:lvlText w:val="•"/>
      <w:lvlJc w:val="left"/>
      <w:pPr>
        <w:ind w:left="2400" w:hanging="351"/>
      </w:pPr>
    </w:lvl>
    <w:lvl w:ilvl="3">
      <w:numFmt w:val="bullet"/>
      <w:lvlText w:val="•"/>
      <w:lvlJc w:val="left"/>
      <w:pPr>
        <w:ind w:left="3413" w:hanging="351"/>
      </w:pPr>
    </w:lvl>
    <w:lvl w:ilvl="4">
      <w:numFmt w:val="bullet"/>
      <w:lvlText w:val="•"/>
      <w:lvlJc w:val="left"/>
      <w:pPr>
        <w:ind w:left="4426" w:hanging="351"/>
      </w:pPr>
    </w:lvl>
    <w:lvl w:ilvl="5">
      <w:numFmt w:val="bullet"/>
      <w:lvlText w:val="•"/>
      <w:lvlJc w:val="left"/>
      <w:pPr>
        <w:ind w:left="5439" w:hanging="351"/>
      </w:pPr>
    </w:lvl>
    <w:lvl w:ilvl="6">
      <w:numFmt w:val="bullet"/>
      <w:lvlText w:val="•"/>
      <w:lvlJc w:val="left"/>
      <w:pPr>
        <w:ind w:left="6452" w:hanging="351"/>
      </w:pPr>
    </w:lvl>
    <w:lvl w:ilvl="7">
      <w:numFmt w:val="bullet"/>
      <w:lvlText w:val="•"/>
      <w:lvlJc w:val="left"/>
      <w:pPr>
        <w:ind w:left="7465" w:hanging="351"/>
      </w:pPr>
    </w:lvl>
    <w:lvl w:ilvl="8">
      <w:numFmt w:val="bullet"/>
      <w:lvlText w:val="•"/>
      <w:lvlJc w:val="left"/>
      <w:pPr>
        <w:ind w:left="8478" w:hanging="351"/>
      </w:pPr>
    </w:lvl>
  </w:abstractNum>
  <w:abstractNum w:abstractNumId="10">
    <w:nsid w:val="0000040C"/>
    <w:multiLevelType w:val="multilevel"/>
    <w:tmpl w:val="0000088F"/>
    <w:lvl w:ilvl="0">
      <w:numFmt w:val="bullet"/>
      <w:lvlText w:val="-"/>
      <w:lvlJc w:val="left"/>
      <w:pPr>
        <w:ind w:left="1138" w:hanging="144"/>
      </w:pPr>
      <w:rPr>
        <w:rFonts w:ascii="Arial" w:hAnsi="Arial"/>
        <w:b/>
        <w:i/>
        <w:w w:val="101"/>
        <w:sz w:val="23"/>
      </w:rPr>
    </w:lvl>
    <w:lvl w:ilvl="1">
      <w:numFmt w:val="bullet"/>
      <w:lvlText w:val=""/>
      <w:lvlJc w:val="left"/>
      <w:pPr>
        <w:ind w:left="1695" w:hanging="351"/>
      </w:pPr>
      <w:rPr>
        <w:rFonts w:ascii="Wingdings" w:hAnsi="Wingdings"/>
        <w:b w:val="0"/>
        <w:w w:val="101"/>
        <w:sz w:val="23"/>
      </w:rPr>
    </w:lvl>
    <w:lvl w:ilvl="2">
      <w:numFmt w:val="bullet"/>
      <w:lvlText w:val=""/>
      <w:lvlJc w:val="left"/>
      <w:pPr>
        <w:ind w:left="2395" w:hanging="351"/>
      </w:pPr>
      <w:rPr>
        <w:rFonts w:ascii="Symbol" w:hAnsi="Symbol"/>
        <w:b w:val="0"/>
        <w:w w:val="101"/>
        <w:sz w:val="23"/>
      </w:rPr>
    </w:lvl>
    <w:lvl w:ilvl="3">
      <w:numFmt w:val="bullet"/>
      <w:lvlText w:val="•"/>
      <w:lvlJc w:val="left"/>
      <w:pPr>
        <w:ind w:left="3413" w:hanging="351"/>
      </w:pPr>
    </w:lvl>
    <w:lvl w:ilvl="4">
      <w:numFmt w:val="bullet"/>
      <w:lvlText w:val="•"/>
      <w:lvlJc w:val="left"/>
      <w:pPr>
        <w:ind w:left="4426" w:hanging="351"/>
      </w:pPr>
    </w:lvl>
    <w:lvl w:ilvl="5">
      <w:numFmt w:val="bullet"/>
      <w:lvlText w:val="•"/>
      <w:lvlJc w:val="left"/>
      <w:pPr>
        <w:ind w:left="5439" w:hanging="351"/>
      </w:pPr>
    </w:lvl>
    <w:lvl w:ilvl="6">
      <w:numFmt w:val="bullet"/>
      <w:lvlText w:val="•"/>
      <w:lvlJc w:val="left"/>
      <w:pPr>
        <w:ind w:left="6452" w:hanging="351"/>
      </w:pPr>
    </w:lvl>
    <w:lvl w:ilvl="7">
      <w:numFmt w:val="bullet"/>
      <w:lvlText w:val="•"/>
      <w:lvlJc w:val="left"/>
      <w:pPr>
        <w:ind w:left="7465" w:hanging="351"/>
      </w:pPr>
    </w:lvl>
    <w:lvl w:ilvl="8">
      <w:numFmt w:val="bullet"/>
      <w:lvlText w:val="•"/>
      <w:lvlJc w:val="left"/>
      <w:pPr>
        <w:ind w:left="8478" w:hanging="351"/>
      </w:pPr>
    </w:lvl>
  </w:abstractNum>
  <w:abstractNum w:abstractNumId="11">
    <w:nsid w:val="0000040D"/>
    <w:multiLevelType w:val="multilevel"/>
    <w:tmpl w:val="00000890"/>
    <w:lvl w:ilvl="0">
      <w:numFmt w:val="bullet"/>
      <w:lvlText w:val=""/>
      <w:lvlJc w:val="left"/>
      <w:pPr>
        <w:ind w:left="1695" w:hanging="351"/>
      </w:pPr>
      <w:rPr>
        <w:rFonts w:ascii="Symbol" w:hAnsi="Symbol"/>
        <w:b w:val="0"/>
        <w:w w:val="102"/>
        <w:sz w:val="19"/>
      </w:rPr>
    </w:lvl>
    <w:lvl w:ilvl="1">
      <w:numFmt w:val="bullet"/>
      <w:lvlText w:val="•"/>
      <w:lvlJc w:val="left"/>
      <w:pPr>
        <w:ind w:left="2580" w:hanging="351"/>
      </w:pPr>
    </w:lvl>
    <w:lvl w:ilvl="2">
      <w:numFmt w:val="bullet"/>
      <w:lvlText w:val="•"/>
      <w:lvlJc w:val="left"/>
      <w:pPr>
        <w:ind w:left="3460" w:hanging="351"/>
      </w:pPr>
    </w:lvl>
    <w:lvl w:ilvl="3">
      <w:numFmt w:val="bullet"/>
      <w:lvlText w:val="•"/>
      <w:lvlJc w:val="left"/>
      <w:pPr>
        <w:ind w:left="4341" w:hanging="351"/>
      </w:pPr>
    </w:lvl>
    <w:lvl w:ilvl="4">
      <w:numFmt w:val="bullet"/>
      <w:lvlText w:val="•"/>
      <w:lvlJc w:val="left"/>
      <w:pPr>
        <w:ind w:left="5221" w:hanging="351"/>
      </w:pPr>
    </w:lvl>
    <w:lvl w:ilvl="5">
      <w:numFmt w:val="bullet"/>
      <w:lvlText w:val="•"/>
      <w:lvlJc w:val="left"/>
      <w:pPr>
        <w:ind w:left="6102" w:hanging="351"/>
      </w:pPr>
    </w:lvl>
    <w:lvl w:ilvl="6">
      <w:numFmt w:val="bullet"/>
      <w:lvlText w:val="•"/>
      <w:lvlJc w:val="left"/>
      <w:pPr>
        <w:ind w:left="6982" w:hanging="351"/>
      </w:pPr>
    </w:lvl>
    <w:lvl w:ilvl="7">
      <w:numFmt w:val="bullet"/>
      <w:lvlText w:val="•"/>
      <w:lvlJc w:val="left"/>
      <w:pPr>
        <w:ind w:left="7863" w:hanging="351"/>
      </w:pPr>
    </w:lvl>
    <w:lvl w:ilvl="8">
      <w:numFmt w:val="bullet"/>
      <w:lvlText w:val="•"/>
      <w:lvlJc w:val="left"/>
      <w:pPr>
        <w:ind w:left="8743" w:hanging="351"/>
      </w:pPr>
    </w:lvl>
  </w:abstractNum>
  <w:abstractNum w:abstractNumId="12">
    <w:nsid w:val="0000040E"/>
    <w:multiLevelType w:val="multilevel"/>
    <w:tmpl w:val="00000891"/>
    <w:lvl w:ilvl="0">
      <w:start w:val="1"/>
      <w:numFmt w:val="decimal"/>
      <w:lvlText w:val="%1."/>
      <w:lvlJc w:val="left"/>
      <w:pPr>
        <w:ind w:left="1695" w:hanging="351"/>
      </w:pPr>
      <w:rPr>
        <w:rFonts w:ascii="Arial" w:hAnsi="Arial" w:cs="Arial"/>
        <w:b w:val="0"/>
        <w:bCs w:val="0"/>
        <w:spacing w:val="-1"/>
        <w:w w:val="101"/>
        <w:sz w:val="23"/>
        <w:szCs w:val="23"/>
      </w:rPr>
    </w:lvl>
    <w:lvl w:ilvl="1">
      <w:numFmt w:val="bullet"/>
      <w:lvlText w:val="•"/>
      <w:lvlJc w:val="left"/>
      <w:pPr>
        <w:ind w:left="2580" w:hanging="351"/>
      </w:pPr>
    </w:lvl>
    <w:lvl w:ilvl="2">
      <w:numFmt w:val="bullet"/>
      <w:lvlText w:val="•"/>
      <w:lvlJc w:val="left"/>
      <w:pPr>
        <w:ind w:left="3460" w:hanging="351"/>
      </w:pPr>
    </w:lvl>
    <w:lvl w:ilvl="3">
      <w:numFmt w:val="bullet"/>
      <w:lvlText w:val="•"/>
      <w:lvlJc w:val="left"/>
      <w:pPr>
        <w:ind w:left="4341" w:hanging="351"/>
      </w:pPr>
    </w:lvl>
    <w:lvl w:ilvl="4">
      <w:numFmt w:val="bullet"/>
      <w:lvlText w:val="•"/>
      <w:lvlJc w:val="left"/>
      <w:pPr>
        <w:ind w:left="5221" w:hanging="351"/>
      </w:pPr>
    </w:lvl>
    <w:lvl w:ilvl="5">
      <w:numFmt w:val="bullet"/>
      <w:lvlText w:val="•"/>
      <w:lvlJc w:val="left"/>
      <w:pPr>
        <w:ind w:left="6102" w:hanging="351"/>
      </w:pPr>
    </w:lvl>
    <w:lvl w:ilvl="6">
      <w:numFmt w:val="bullet"/>
      <w:lvlText w:val="•"/>
      <w:lvlJc w:val="left"/>
      <w:pPr>
        <w:ind w:left="6982" w:hanging="351"/>
      </w:pPr>
    </w:lvl>
    <w:lvl w:ilvl="7">
      <w:numFmt w:val="bullet"/>
      <w:lvlText w:val="•"/>
      <w:lvlJc w:val="left"/>
      <w:pPr>
        <w:ind w:left="7863" w:hanging="351"/>
      </w:pPr>
    </w:lvl>
    <w:lvl w:ilvl="8">
      <w:numFmt w:val="bullet"/>
      <w:lvlText w:val="•"/>
      <w:lvlJc w:val="left"/>
      <w:pPr>
        <w:ind w:left="8743" w:hanging="351"/>
      </w:pPr>
    </w:lvl>
  </w:abstractNum>
  <w:abstractNum w:abstractNumId="13">
    <w:nsid w:val="0000040F"/>
    <w:multiLevelType w:val="multilevel"/>
    <w:tmpl w:val="00000892"/>
    <w:lvl w:ilvl="0">
      <w:numFmt w:val="bullet"/>
      <w:lvlText w:val=""/>
      <w:lvlJc w:val="left"/>
      <w:pPr>
        <w:ind w:left="1695" w:hanging="351"/>
      </w:pPr>
      <w:rPr>
        <w:rFonts w:ascii="Symbol" w:hAnsi="Symbol"/>
        <w:b w:val="0"/>
        <w:w w:val="102"/>
        <w:sz w:val="19"/>
      </w:rPr>
    </w:lvl>
    <w:lvl w:ilvl="1">
      <w:numFmt w:val="bullet"/>
      <w:lvlText w:val="o"/>
      <w:lvlJc w:val="left"/>
      <w:pPr>
        <w:ind w:left="2395" w:hanging="351"/>
      </w:pPr>
      <w:rPr>
        <w:rFonts w:ascii="Courier New" w:hAnsi="Courier New"/>
        <w:b w:val="0"/>
        <w:w w:val="102"/>
        <w:sz w:val="19"/>
      </w:rPr>
    </w:lvl>
    <w:lvl w:ilvl="2">
      <w:numFmt w:val="bullet"/>
      <w:lvlText w:val="•"/>
      <w:lvlJc w:val="left"/>
      <w:pPr>
        <w:ind w:left="3300" w:hanging="351"/>
      </w:pPr>
    </w:lvl>
    <w:lvl w:ilvl="3">
      <w:numFmt w:val="bullet"/>
      <w:lvlText w:val="•"/>
      <w:lvlJc w:val="left"/>
      <w:pPr>
        <w:ind w:left="4200" w:hanging="351"/>
      </w:pPr>
    </w:lvl>
    <w:lvl w:ilvl="4">
      <w:numFmt w:val="bullet"/>
      <w:lvlText w:val="•"/>
      <w:lvlJc w:val="left"/>
      <w:pPr>
        <w:ind w:left="5101" w:hanging="351"/>
      </w:pPr>
    </w:lvl>
    <w:lvl w:ilvl="5">
      <w:numFmt w:val="bullet"/>
      <w:lvlText w:val="•"/>
      <w:lvlJc w:val="left"/>
      <w:pPr>
        <w:ind w:left="6001" w:hanging="351"/>
      </w:pPr>
    </w:lvl>
    <w:lvl w:ilvl="6">
      <w:numFmt w:val="bullet"/>
      <w:lvlText w:val="•"/>
      <w:lvlJc w:val="left"/>
      <w:pPr>
        <w:ind w:left="6902" w:hanging="351"/>
      </w:pPr>
    </w:lvl>
    <w:lvl w:ilvl="7">
      <w:numFmt w:val="bullet"/>
      <w:lvlText w:val="•"/>
      <w:lvlJc w:val="left"/>
      <w:pPr>
        <w:ind w:left="7802" w:hanging="351"/>
      </w:pPr>
    </w:lvl>
    <w:lvl w:ilvl="8">
      <w:numFmt w:val="bullet"/>
      <w:lvlText w:val="•"/>
      <w:lvlJc w:val="left"/>
      <w:pPr>
        <w:ind w:left="8703" w:hanging="351"/>
      </w:pPr>
    </w:lvl>
  </w:abstractNum>
  <w:abstractNum w:abstractNumId="14">
    <w:nsid w:val="00000410"/>
    <w:multiLevelType w:val="multilevel"/>
    <w:tmpl w:val="00000893"/>
    <w:lvl w:ilvl="0">
      <w:numFmt w:val="bullet"/>
      <w:lvlText w:val=""/>
      <w:lvlJc w:val="left"/>
      <w:pPr>
        <w:ind w:left="1695" w:hanging="351"/>
      </w:pPr>
      <w:rPr>
        <w:rFonts w:ascii="Symbol" w:hAnsi="Symbol"/>
        <w:b w:val="0"/>
        <w:w w:val="102"/>
        <w:sz w:val="19"/>
      </w:rPr>
    </w:lvl>
    <w:lvl w:ilvl="1">
      <w:numFmt w:val="bullet"/>
      <w:lvlText w:val="•"/>
      <w:lvlJc w:val="left"/>
      <w:pPr>
        <w:ind w:left="2580" w:hanging="351"/>
      </w:pPr>
    </w:lvl>
    <w:lvl w:ilvl="2">
      <w:numFmt w:val="bullet"/>
      <w:lvlText w:val="•"/>
      <w:lvlJc w:val="left"/>
      <w:pPr>
        <w:ind w:left="3460" w:hanging="351"/>
      </w:pPr>
    </w:lvl>
    <w:lvl w:ilvl="3">
      <w:numFmt w:val="bullet"/>
      <w:lvlText w:val="•"/>
      <w:lvlJc w:val="left"/>
      <w:pPr>
        <w:ind w:left="4341" w:hanging="351"/>
      </w:pPr>
    </w:lvl>
    <w:lvl w:ilvl="4">
      <w:numFmt w:val="bullet"/>
      <w:lvlText w:val="•"/>
      <w:lvlJc w:val="left"/>
      <w:pPr>
        <w:ind w:left="5221" w:hanging="351"/>
      </w:pPr>
    </w:lvl>
    <w:lvl w:ilvl="5">
      <w:numFmt w:val="bullet"/>
      <w:lvlText w:val="•"/>
      <w:lvlJc w:val="left"/>
      <w:pPr>
        <w:ind w:left="6102" w:hanging="351"/>
      </w:pPr>
    </w:lvl>
    <w:lvl w:ilvl="6">
      <w:numFmt w:val="bullet"/>
      <w:lvlText w:val="•"/>
      <w:lvlJc w:val="left"/>
      <w:pPr>
        <w:ind w:left="6982" w:hanging="351"/>
      </w:pPr>
    </w:lvl>
    <w:lvl w:ilvl="7">
      <w:numFmt w:val="bullet"/>
      <w:lvlText w:val="•"/>
      <w:lvlJc w:val="left"/>
      <w:pPr>
        <w:ind w:left="7863" w:hanging="351"/>
      </w:pPr>
    </w:lvl>
    <w:lvl w:ilvl="8">
      <w:numFmt w:val="bullet"/>
      <w:lvlText w:val="•"/>
      <w:lvlJc w:val="left"/>
      <w:pPr>
        <w:ind w:left="8743" w:hanging="351"/>
      </w:pPr>
    </w:lvl>
  </w:abstractNum>
  <w:abstractNum w:abstractNumId="15">
    <w:nsid w:val="00000411"/>
    <w:multiLevelType w:val="multilevel"/>
    <w:tmpl w:val="00000894"/>
    <w:lvl w:ilvl="0">
      <w:numFmt w:val="bullet"/>
      <w:lvlText w:val=""/>
      <w:lvlJc w:val="left"/>
      <w:pPr>
        <w:ind w:left="1695" w:hanging="351"/>
      </w:pPr>
      <w:rPr>
        <w:rFonts w:ascii="Symbol" w:hAnsi="Symbol"/>
        <w:b w:val="0"/>
        <w:w w:val="102"/>
        <w:sz w:val="19"/>
      </w:rPr>
    </w:lvl>
    <w:lvl w:ilvl="1">
      <w:numFmt w:val="bullet"/>
      <w:lvlText w:val="o"/>
      <w:lvlJc w:val="left"/>
      <w:pPr>
        <w:ind w:left="2395" w:hanging="351"/>
      </w:pPr>
      <w:rPr>
        <w:rFonts w:ascii="Courier New" w:hAnsi="Courier New"/>
        <w:b w:val="0"/>
        <w:w w:val="102"/>
        <w:sz w:val="19"/>
      </w:rPr>
    </w:lvl>
    <w:lvl w:ilvl="2">
      <w:numFmt w:val="bullet"/>
      <w:lvlText w:val="•"/>
      <w:lvlJc w:val="left"/>
      <w:pPr>
        <w:ind w:left="3300" w:hanging="351"/>
      </w:pPr>
    </w:lvl>
    <w:lvl w:ilvl="3">
      <w:numFmt w:val="bullet"/>
      <w:lvlText w:val="•"/>
      <w:lvlJc w:val="left"/>
      <w:pPr>
        <w:ind w:left="4200" w:hanging="351"/>
      </w:pPr>
    </w:lvl>
    <w:lvl w:ilvl="4">
      <w:numFmt w:val="bullet"/>
      <w:lvlText w:val="•"/>
      <w:lvlJc w:val="left"/>
      <w:pPr>
        <w:ind w:left="5101" w:hanging="351"/>
      </w:pPr>
    </w:lvl>
    <w:lvl w:ilvl="5">
      <w:numFmt w:val="bullet"/>
      <w:lvlText w:val="•"/>
      <w:lvlJc w:val="left"/>
      <w:pPr>
        <w:ind w:left="6001" w:hanging="351"/>
      </w:pPr>
    </w:lvl>
    <w:lvl w:ilvl="6">
      <w:numFmt w:val="bullet"/>
      <w:lvlText w:val="•"/>
      <w:lvlJc w:val="left"/>
      <w:pPr>
        <w:ind w:left="6902" w:hanging="351"/>
      </w:pPr>
    </w:lvl>
    <w:lvl w:ilvl="7">
      <w:numFmt w:val="bullet"/>
      <w:lvlText w:val="•"/>
      <w:lvlJc w:val="left"/>
      <w:pPr>
        <w:ind w:left="7802" w:hanging="351"/>
      </w:pPr>
    </w:lvl>
    <w:lvl w:ilvl="8">
      <w:numFmt w:val="bullet"/>
      <w:lvlText w:val="•"/>
      <w:lvlJc w:val="left"/>
      <w:pPr>
        <w:ind w:left="8703" w:hanging="351"/>
      </w:pPr>
    </w:lvl>
  </w:abstractNum>
  <w:abstractNum w:abstractNumId="16">
    <w:nsid w:val="00000412"/>
    <w:multiLevelType w:val="multilevel"/>
    <w:tmpl w:val="00000895"/>
    <w:lvl w:ilvl="0">
      <w:numFmt w:val="bullet"/>
      <w:lvlText w:val=""/>
      <w:lvlJc w:val="left"/>
      <w:pPr>
        <w:ind w:left="1695" w:hanging="351"/>
      </w:pPr>
      <w:rPr>
        <w:rFonts w:ascii="Symbol" w:hAnsi="Symbol"/>
        <w:b w:val="0"/>
        <w:w w:val="102"/>
        <w:sz w:val="19"/>
      </w:rPr>
    </w:lvl>
    <w:lvl w:ilvl="1">
      <w:numFmt w:val="bullet"/>
      <w:lvlText w:val="•"/>
      <w:lvlJc w:val="left"/>
      <w:pPr>
        <w:ind w:left="2580" w:hanging="351"/>
      </w:pPr>
    </w:lvl>
    <w:lvl w:ilvl="2">
      <w:numFmt w:val="bullet"/>
      <w:lvlText w:val="•"/>
      <w:lvlJc w:val="left"/>
      <w:pPr>
        <w:ind w:left="3460" w:hanging="351"/>
      </w:pPr>
    </w:lvl>
    <w:lvl w:ilvl="3">
      <w:numFmt w:val="bullet"/>
      <w:lvlText w:val="•"/>
      <w:lvlJc w:val="left"/>
      <w:pPr>
        <w:ind w:left="4341" w:hanging="351"/>
      </w:pPr>
    </w:lvl>
    <w:lvl w:ilvl="4">
      <w:numFmt w:val="bullet"/>
      <w:lvlText w:val="•"/>
      <w:lvlJc w:val="left"/>
      <w:pPr>
        <w:ind w:left="5221" w:hanging="351"/>
      </w:pPr>
    </w:lvl>
    <w:lvl w:ilvl="5">
      <w:numFmt w:val="bullet"/>
      <w:lvlText w:val="•"/>
      <w:lvlJc w:val="left"/>
      <w:pPr>
        <w:ind w:left="6102" w:hanging="351"/>
      </w:pPr>
    </w:lvl>
    <w:lvl w:ilvl="6">
      <w:numFmt w:val="bullet"/>
      <w:lvlText w:val="•"/>
      <w:lvlJc w:val="left"/>
      <w:pPr>
        <w:ind w:left="6982" w:hanging="351"/>
      </w:pPr>
    </w:lvl>
    <w:lvl w:ilvl="7">
      <w:numFmt w:val="bullet"/>
      <w:lvlText w:val="•"/>
      <w:lvlJc w:val="left"/>
      <w:pPr>
        <w:ind w:left="7863" w:hanging="351"/>
      </w:pPr>
    </w:lvl>
    <w:lvl w:ilvl="8">
      <w:numFmt w:val="bullet"/>
      <w:lvlText w:val="•"/>
      <w:lvlJc w:val="left"/>
      <w:pPr>
        <w:ind w:left="8743" w:hanging="351"/>
      </w:pPr>
    </w:lvl>
  </w:abstractNum>
  <w:abstractNum w:abstractNumId="17">
    <w:nsid w:val="00000413"/>
    <w:multiLevelType w:val="multilevel"/>
    <w:tmpl w:val="00000896"/>
    <w:lvl w:ilvl="0">
      <w:start w:val="1"/>
      <w:numFmt w:val="decimal"/>
      <w:lvlText w:val="%1."/>
      <w:lvlJc w:val="left"/>
      <w:pPr>
        <w:ind w:left="1695" w:hanging="351"/>
      </w:pPr>
      <w:rPr>
        <w:rFonts w:ascii="Arial" w:hAnsi="Arial" w:cs="Arial"/>
        <w:b w:val="0"/>
        <w:bCs w:val="0"/>
        <w:spacing w:val="-1"/>
        <w:w w:val="101"/>
        <w:sz w:val="23"/>
        <w:szCs w:val="23"/>
      </w:rPr>
    </w:lvl>
    <w:lvl w:ilvl="1">
      <w:numFmt w:val="bullet"/>
      <w:lvlText w:val="o"/>
      <w:lvlJc w:val="left"/>
      <w:pPr>
        <w:ind w:left="2395" w:hanging="351"/>
      </w:pPr>
      <w:rPr>
        <w:rFonts w:ascii="Courier New" w:hAnsi="Courier New"/>
        <w:b w:val="0"/>
        <w:w w:val="102"/>
        <w:sz w:val="19"/>
      </w:rPr>
    </w:lvl>
    <w:lvl w:ilvl="2">
      <w:numFmt w:val="bullet"/>
      <w:lvlText w:val=""/>
      <w:lvlJc w:val="left"/>
      <w:pPr>
        <w:ind w:left="3096" w:hanging="351"/>
      </w:pPr>
      <w:rPr>
        <w:rFonts w:ascii="Wingdings" w:hAnsi="Wingdings"/>
        <w:b w:val="0"/>
        <w:w w:val="102"/>
        <w:sz w:val="19"/>
      </w:rPr>
    </w:lvl>
    <w:lvl w:ilvl="3">
      <w:numFmt w:val="bullet"/>
      <w:lvlText w:val="•"/>
      <w:lvlJc w:val="left"/>
      <w:pPr>
        <w:ind w:left="4025" w:hanging="351"/>
      </w:pPr>
    </w:lvl>
    <w:lvl w:ilvl="4">
      <w:numFmt w:val="bullet"/>
      <w:lvlText w:val="•"/>
      <w:lvlJc w:val="left"/>
      <w:pPr>
        <w:ind w:left="4951" w:hanging="351"/>
      </w:pPr>
    </w:lvl>
    <w:lvl w:ilvl="5">
      <w:numFmt w:val="bullet"/>
      <w:lvlText w:val="•"/>
      <w:lvlJc w:val="left"/>
      <w:pPr>
        <w:ind w:left="5876" w:hanging="351"/>
      </w:pPr>
    </w:lvl>
    <w:lvl w:ilvl="6">
      <w:numFmt w:val="bullet"/>
      <w:lvlText w:val="•"/>
      <w:lvlJc w:val="left"/>
      <w:pPr>
        <w:ind w:left="6802" w:hanging="351"/>
      </w:pPr>
    </w:lvl>
    <w:lvl w:ilvl="7">
      <w:numFmt w:val="bullet"/>
      <w:lvlText w:val="•"/>
      <w:lvlJc w:val="left"/>
      <w:pPr>
        <w:ind w:left="7727" w:hanging="351"/>
      </w:pPr>
    </w:lvl>
    <w:lvl w:ilvl="8">
      <w:numFmt w:val="bullet"/>
      <w:lvlText w:val="•"/>
      <w:lvlJc w:val="left"/>
      <w:pPr>
        <w:ind w:left="8653" w:hanging="351"/>
      </w:pPr>
    </w:lvl>
  </w:abstractNum>
  <w:abstractNum w:abstractNumId="18">
    <w:nsid w:val="00000414"/>
    <w:multiLevelType w:val="multilevel"/>
    <w:tmpl w:val="00000897"/>
    <w:lvl w:ilvl="0">
      <w:numFmt w:val="bullet"/>
      <w:lvlText w:val=""/>
      <w:lvlJc w:val="left"/>
      <w:pPr>
        <w:ind w:left="1546" w:hanging="443"/>
      </w:pPr>
      <w:rPr>
        <w:rFonts w:ascii="Symbol" w:hAnsi="Symbol"/>
        <w:b w:val="0"/>
        <w:w w:val="101"/>
        <w:sz w:val="23"/>
      </w:rPr>
    </w:lvl>
    <w:lvl w:ilvl="1">
      <w:numFmt w:val="bullet"/>
      <w:lvlText w:val="•"/>
      <w:lvlJc w:val="left"/>
      <w:pPr>
        <w:ind w:left="2436" w:hanging="443"/>
      </w:pPr>
    </w:lvl>
    <w:lvl w:ilvl="2">
      <w:numFmt w:val="bullet"/>
      <w:lvlText w:val="•"/>
      <w:lvlJc w:val="left"/>
      <w:pPr>
        <w:ind w:left="3332" w:hanging="443"/>
      </w:pPr>
    </w:lvl>
    <w:lvl w:ilvl="3">
      <w:numFmt w:val="bullet"/>
      <w:lvlText w:val="•"/>
      <w:lvlJc w:val="left"/>
      <w:pPr>
        <w:ind w:left="4229" w:hanging="443"/>
      </w:pPr>
    </w:lvl>
    <w:lvl w:ilvl="4">
      <w:numFmt w:val="bullet"/>
      <w:lvlText w:val="•"/>
      <w:lvlJc w:val="left"/>
      <w:pPr>
        <w:ind w:left="5125" w:hanging="443"/>
      </w:pPr>
    </w:lvl>
    <w:lvl w:ilvl="5">
      <w:numFmt w:val="bullet"/>
      <w:lvlText w:val="•"/>
      <w:lvlJc w:val="left"/>
      <w:pPr>
        <w:ind w:left="6022" w:hanging="443"/>
      </w:pPr>
    </w:lvl>
    <w:lvl w:ilvl="6">
      <w:numFmt w:val="bullet"/>
      <w:lvlText w:val="•"/>
      <w:lvlJc w:val="left"/>
      <w:pPr>
        <w:ind w:left="6918" w:hanging="443"/>
      </w:pPr>
    </w:lvl>
    <w:lvl w:ilvl="7">
      <w:numFmt w:val="bullet"/>
      <w:lvlText w:val="•"/>
      <w:lvlJc w:val="left"/>
      <w:pPr>
        <w:ind w:left="7815" w:hanging="443"/>
      </w:pPr>
    </w:lvl>
    <w:lvl w:ilvl="8">
      <w:numFmt w:val="bullet"/>
      <w:lvlText w:val="•"/>
      <w:lvlJc w:val="left"/>
      <w:pPr>
        <w:ind w:left="8711" w:hanging="443"/>
      </w:pPr>
    </w:lvl>
  </w:abstractNum>
  <w:abstractNum w:abstractNumId="19">
    <w:nsid w:val="00000415"/>
    <w:multiLevelType w:val="multilevel"/>
    <w:tmpl w:val="00000898"/>
    <w:lvl w:ilvl="0">
      <w:start w:val="1"/>
      <w:numFmt w:val="decimal"/>
      <w:lvlText w:val="%1."/>
      <w:lvlJc w:val="left"/>
      <w:pPr>
        <w:ind w:left="1269" w:hanging="268"/>
      </w:pPr>
      <w:rPr>
        <w:rFonts w:ascii="Arial" w:hAnsi="Arial" w:cs="Arial"/>
        <w:b/>
        <w:bCs/>
        <w:w w:val="99"/>
        <w:sz w:val="24"/>
        <w:szCs w:val="24"/>
      </w:rPr>
    </w:lvl>
    <w:lvl w:ilvl="1">
      <w:numFmt w:val="bullet"/>
      <w:lvlText w:val=""/>
      <w:lvlJc w:val="left"/>
      <w:pPr>
        <w:ind w:left="1569" w:hanging="455"/>
      </w:pPr>
      <w:rPr>
        <w:rFonts w:ascii="Symbol" w:hAnsi="Symbol"/>
        <w:b w:val="0"/>
        <w:w w:val="99"/>
        <w:sz w:val="24"/>
      </w:rPr>
    </w:lvl>
    <w:lvl w:ilvl="2">
      <w:numFmt w:val="bullet"/>
      <w:lvlText w:val="•"/>
      <w:lvlJc w:val="left"/>
      <w:pPr>
        <w:ind w:left="2584" w:hanging="455"/>
      </w:pPr>
    </w:lvl>
    <w:lvl w:ilvl="3">
      <w:numFmt w:val="bullet"/>
      <w:lvlText w:val="•"/>
      <w:lvlJc w:val="left"/>
      <w:pPr>
        <w:ind w:left="3609" w:hanging="455"/>
      </w:pPr>
    </w:lvl>
    <w:lvl w:ilvl="4">
      <w:numFmt w:val="bullet"/>
      <w:lvlText w:val="•"/>
      <w:lvlJc w:val="left"/>
      <w:pPr>
        <w:ind w:left="4634" w:hanging="455"/>
      </w:pPr>
    </w:lvl>
    <w:lvl w:ilvl="5">
      <w:numFmt w:val="bullet"/>
      <w:lvlText w:val="•"/>
      <w:lvlJc w:val="left"/>
      <w:pPr>
        <w:ind w:left="5659" w:hanging="455"/>
      </w:pPr>
    </w:lvl>
    <w:lvl w:ilvl="6">
      <w:numFmt w:val="bullet"/>
      <w:lvlText w:val="•"/>
      <w:lvlJc w:val="left"/>
      <w:pPr>
        <w:ind w:left="6684" w:hanging="455"/>
      </w:pPr>
    </w:lvl>
    <w:lvl w:ilvl="7">
      <w:numFmt w:val="bullet"/>
      <w:lvlText w:val="•"/>
      <w:lvlJc w:val="left"/>
      <w:pPr>
        <w:ind w:left="7709" w:hanging="455"/>
      </w:pPr>
    </w:lvl>
    <w:lvl w:ilvl="8">
      <w:numFmt w:val="bullet"/>
      <w:lvlText w:val="•"/>
      <w:lvlJc w:val="left"/>
      <w:pPr>
        <w:ind w:left="8734" w:hanging="455"/>
      </w:pPr>
    </w:lvl>
  </w:abstractNum>
  <w:abstractNum w:abstractNumId="20">
    <w:nsid w:val="00000416"/>
    <w:multiLevelType w:val="multilevel"/>
    <w:tmpl w:val="00000899"/>
    <w:lvl w:ilvl="0">
      <w:start w:val="1"/>
      <w:numFmt w:val="lowerLetter"/>
      <w:lvlText w:val="%1."/>
      <w:lvlJc w:val="left"/>
      <w:pPr>
        <w:ind w:left="2441" w:hanging="360"/>
      </w:pPr>
      <w:rPr>
        <w:rFonts w:ascii="Arial" w:hAnsi="Arial" w:cs="Arial"/>
        <w:b w:val="0"/>
        <w:bCs w:val="0"/>
        <w:spacing w:val="-1"/>
        <w:w w:val="99"/>
        <w:sz w:val="24"/>
        <w:szCs w:val="24"/>
      </w:rPr>
    </w:lvl>
    <w:lvl w:ilvl="1">
      <w:numFmt w:val="bullet"/>
      <w:lvlText w:val="•"/>
      <w:lvlJc w:val="left"/>
      <w:pPr>
        <w:ind w:left="3274" w:hanging="360"/>
      </w:pPr>
    </w:lvl>
    <w:lvl w:ilvl="2">
      <w:numFmt w:val="bullet"/>
      <w:lvlText w:val="•"/>
      <w:lvlJc w:val="left"/>
      <w:pPr>
        <w:ind w:left="4108" w:hanging="360"/>
      </w:pPr>
    </w:lvl>
    <w:lvl w:ilvl="3">
      <w:numFmt w:val="bullet"/>
      <w:lvlText w:val="•"/>
      <w:lvlJc w:val="left"/>
      <w:pPr>
        <w:ind w:left="4943" w:hanging="360"/>
      </w:pPr>
    </w:lvl>
    <w:lvl w:ilvl="4">
      <w:numFmt w:val="bullet"/>
      <w:lvlText w:val="•"/>
      <w:lvlJc w:val="left"/>
      <w:pPr>
        <w:ind w:left="5777" w:hanging="360"/>
      </w:pPr>
    </w:lvl>
    <w:lvl w:ilvl="5">
      <w:numFmt w:val="bullet"/>
      <w:lvlText w:val="•"/>
      <w:lvlJc w:val="left"/>
      <w:pPr>
        <w:ind w:left="6612" w:hanging="360"/>
      </w:pPr>
    </w:lvl>
    <w:lvl w:ilvl="6">
      <w:numFmt w:val="bullet"/>
      <w:lvlText w:val="•"/>
      <w:lvlJc w:val="left"/>
      <w:pPr>
        <w:ind w:left="7446" w:hanging="360"/>
      </w:pPr>
    </w:lvl>
    <w:lvl w:ilvl="7">
      <w:numFmt w:val="bullet"/>
      <w:lvlText w:val="•"/>
      <w:lvlJc w:val="left"/>
      <w:pPr>
        <w:ind w:left="8281" w:hanging="360"/>
      </w:pPr>
    </w:lvl>
    <w:lvl w:ilvl="8">
      <w:numFmt w:val="bullet"/>
      <w:lvlText w:val="•"/>
      <w:lvlJc w:val="left"/>
      <w:pPr>
        <w:ind w:left="9115" w:hanging="360"/>
      </w:pPr>
    </w:lvl>
  </w:abstractNum>
  <w:abstractNum w:abstractNumId="21">
    <w:nsid w:val="530B0888"/>
    <w:multiLevelType w:val="multilevel"/>
    <w:tmpl w:val="FAFC4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0"/>
  </w:num>
  <w:num w:numId="2">
    <w:abstractNumId w:val="19"/>
  </w:num>
  <w:num w:numId="3">
    <w:abstractNumId w:val="18"/>
  </w:num>
  <w:num w:numId="4">
    <w:abstractNumId w:val="17"/>
  </w:num>
  <w:num w:numId="5">
    <w:abstractNumId w:val="16"/>
  </w:num>
  <w:num w:numId="6">
    <w:abstractNumId w:val="15"/>
  </w:num>
  <w:num w:numId="7">
    <w:abstractNumId w:val="14"/>
  </w:num>
  <w:num w:numId="8">
    <w:abstractNumId w:val="13"/>
  </w:num>
  <w:num w:numId="9">
    <w:abstractNumId w:val="12"/>
  </w:num>
  <w:num w:numId="10">
    <w:abstractNumId w:val="11"/>
  </w:num>
  <w:num w:numId="11">
    <w:abstractNumId w:val="10"/>
  </w:num>
  <w:num w:numId="12">
    <w:abstractNumId w:val="9"/>
  </w:num>
  <w:num w:numId="13">
    <w:abstractNumId w:val="8"/>
  </w:num>
  <w:num w:numId="14">
    <w:abstractNumId w:val="7"/>
  </w:num>
  <w:num w:numId="15">
    <w:abstractNumId w:val="6"/>
  </w:num>
  <w:num w:numId="16">
    <w:abstractNumId w:val="5"/>
  </w:num>
  <w:num w:numId="17">
    <w:abstractNumId w:val="4"/>
  </w:num>
  <w:num w:numId="18">
    <w:abstractNumId w:val="3"/>
  </w:num>
  <w:num w:numId="19">
    <w:abstractNumId w:val="2"/>
  </w:num>
  <w:num w:numId="20">
    <w:abstractNumId w:val="1"/>
  </w:num>
  <w:num w:numId="21">
    <w:abstractNumId w:val="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5CDC"/>
    <w:rsid w:val="0001254E"/>
    <w:rsid w:val="00061B65"/>
    <w:rsid w:val="00130634"/>
    <w:rsid w:val="001D14CD"/>
    <w:rsid w:val="00397951"/>
    <w:rsid w:val="004B7993"/>
    <w:rsid w:val="0064010E"/>
    <w:rsid w:val="006443F4"/>
    <w:rsid w:val="006861B1"/>
    <w:rsid w:val="009C7B8B"/>
    <w:rsid w:val="009F1264"/>
    <w:rsid w:val="00A42667"/>
    <w:rsid w:val="00A8494B"/>
    <w:rsid w:val="00B85CDC"/>
    <w:rsid w:val="00EA2E8F"/>
    <w:rsid w:val="00EF4FD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adjustRightInd w:val="0"/>
      <w:spacing w:after="0" w:line="240" w:lineRule="auto"/>
    </w:pPr>
    <w:rPr>
      <w:rFonts w:ascii="Arial" w:hAnsi="Arial" w:cs="Arial"/>
      <w:sz w:val="24"/>
      <w:szCs w:val="24"/>
    </w:rPr>
  </w:style>
  <w:style w:type="paragraph" w:styleId="Ttulo1">
    <w:name w:val="heading 1"/>
    <w:basedOn w:val="Normal"/>
    <w:next w:val="Normal"/>
    <w:link w:val="Ttulo1Car"/>
    <w:uiPriority w:val="1"/>
    <w:qFormat/>
    <w:pPr>
      <w:ind w:left="1268" w:hanging="267"/>
      <w:jc w:val="both"/>
      <w:outlineLvl w:val="0"/>
    </w:pPr>
    <w:rPr>
      <w:b/>
      <w:bCs/>
    </w:rPr>
  </w:style>
  <w:style w:type="paragraph" w:styleId="Ttulo2">
    <w:name w:val="heading 2"/>
    <w:basedOn w:val="Normal"/>
    <w:next w:val="Normal"/>
    <w:link w:val="Ttulo2Car"/>
    <w:uiPriority w:val="1"/>
    <w:qFormat/>
    <w:pPr>
      <w:ind w:left="994"/>
      <w:outlineLvl w:val="1"/>
    </w:pPr>
    <w:rPr>
      <w:b/>
      <w:bCs/>
      <w:sz w:val="23"/>
      <w:szCs w:val="23"/>
    </w:rPr>
  </w:style>
  <w:style w:type="paragraph" w:styleId="Ttulo3">
    <w:name w:val="heading 3"/>
    <w:basedOn w:val="Normal"/>
    <w:next w:val="Normal"/>
    <w:link w:val="Ttulo3Car"/>
    <w:uiPriority w:val="1"/>
    <w:qFormat/>
    <w:pPr>
      <w:ind w:left="1138" w:hanging="144"/>
      <w:outlineLvl w:val="2"/>
    </w:pPr>
    <w:rPr>
      <w:b/>
      <w:bCs/>
      <w:i/>
      <w:iCs/>
      <w:sz w:val="23"/>
      <w:szCs w:val="23"/>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locked/>
    <w:rPr>
      <w:rFonts w:asciiTheme="majorHAnsi" w:eastAsiaTheme="majorEastAsia" w:hAnsiTheme="majorHAnsi" w:cs="Times New Roman"/>
      <w:b/>
      <w:bCs/>
      <w:kern w:val="32"/>
      <w:sz w:val="32"/>
      <w:szCs w:val="32"/>
    </w:rPr>
  </w:style>
  <w:style w:type="character" w:customStyle="1" w:styleId="Ttulo2Car">
    <w:name w:val="Título 2 Car"/>
    <w:basedOn w:val="Fuentedeprrafopredeter"/>
    <w:link w:val="Ttulo2"/>
    <w:uiPriority w:val="9"/>
    <w:semiHidden/>
    <w:locked/>
    <w:rPr>
      <w:rFonts w:asciiTheme="majorHAnsi" w:eastAsiaTheme="majorEastAsia" w:hAnsiTheme="majorHAnsi" w:cs="Times New Roman"/>
      <w:b/>
      <w:bCs/>
      <w:i/>
      <w:iCs/>
      <w:sz w:val="28"/>
      <w:szCs w:val="28"/>
    </w:rPr>
  </w:style>
  <w:style w:type="character" w:customStyle="1" w:styleId="Ttulo3Car">
    <w:name w:val="Título 3 Car"/>
    <w:basedOn w:val="Fuentedeprrafopredeter"/>
    <w:link w:val="Ttulo3"/>
    <w:uiPriority w:val="9"/>
    <w:semiHidden/>
    <w:locked/>
    <w:rPr>
      <w:rFonts w:asciiTheme="majorHAnsi" w:eastAsiaTheme="majorEastAsia" w:hAnsiTheme="majorHAnsi" w:cs="Times New Roman"/>
      <w:b/>
      <w:bCs/>
      <w:sz w:val="26"/>
      <w:szCs w:val="26"/>
    </w:rPr>
  </w:style>
  <w:style w:type="paragraph" w:styleId="Textoindependiente">
    <w:name w:val="Body Text"/>
    <w:basedOn w:val="Normal"/>
    <w:link w:val="TextoindependienteCar"/>
    <w:uiPriority w:val="1"/>
    <w:qFormat/>
    <w:rPr>
      <w:sz w:val="23"/>
      <w:szCs w:val="23"/>
    </w:rPr>
  </w:style>
  <w:style w:type="character" w:customStyle="1" w:styleId="TextoindependienteCar">
    <w:name w:val="Texto independiente Car"/>
    <w:basedOn w:val="Fuentedeprrafopredeter"/>
    <w:link w:val="Textoindependiente"/>
    <w:uiPriority w:val="99"/>
    <w:semiHidden/>
    <w:locked/>
    <w:rPr>
      <w:rFonts w:ascii="Arial" w:hAnsi="Arial" w:cs="Arial"/>
      <w:sz w:val="24"/>
      <w:szCs w:val="24"/>
    </w:rPr>
  </w:style>
  <w:style w:type="paragraph" w:styleId="Prrafodelista">
    <w:name w:val="List Paragraph"/>
    <w:basedOn w:val="Normal"/>
    <w:uiPriority w:val="1"/>
    <w:qFormat/>
    <w:pPr>
      <w:ind w:left="1695" w:hanging="350"/>
    </w:pPr>
  </w:style>
  <w:style w:type="paragraph" w:customStyle="1" w:styleId="TableParagraph">
    <w:name w:val="Table Paragraph"/>
    <w:basedOn w:val="Normal"/>
    <w:uiPriority w:val="1"/>
    <w:qFormat/>
    <w:pPr>
      <w:spacing w:before="1"/>
      <w:ind w:left="63"/>
    </w:pPr>
  </w:style>
  <w:style w:type="paragraph" w:styleId="Encabezado">
    <w:name w:val="header"/>
    <w:basedOn w:val="Normal"/>
    <w:link w:val="EncabezadoCar"/>
    <w:uiPriority w:val="99"/>
    <w:unhideWhenUsed/>
    <w:rsid w:val="00B85CDC"/>
    <w:pPr>
      <w:tabs>
        <w:tab w:val="center" w:pos="4252"/>
        <w:tab w:val="right" w:pos="8504"/>
      </w:tabs>
    </w:pPr>
  </w:style>
  <w:style w:type="character" w:customStyle="1" w:styleId="EncabezadoCar">
    <w:name w:val="Encabezado Car"/>
    <w:basedOn w:val="Fuentedeprrafopredeter"/>
    <w:link w:val="Encabezado"/>
    <w:uiPriority w:val="99"/>
    <w:locked/>
    <w:rsid w:val="00B85CDC"/>
    <w:rPr>
      <w:rFonts w:ascii="Arial" w:hAnsi="Arial" w:cs="Arial"/>
      <w:sz w:val="24"/>
      <w:szCs w:val="24"/>
    </w:rPr>
  </w:style>
  <w:style w:type="paragraph" w:styleId="Piedepgina">
    <w:name w:val="footer"/>
    <w:basedOn w:val="Normal"/>
    <w:link w:val="PiedepginaCar"/>
    <w:uiPriority w:val="99"/>
    <w:unhideWhenUsed/>
    <w:rsid w:val="00B85CDC"/>
    <w:pPr>
      <w:tabs>
        <w:tab w:val="center" w:pos="4252"/>
        <w:tab w:val="right" w:pos="8504"/>
      </w:tabs>
    </w:pPr>
  </w:style>
  <w:style w:type="character" w:customStyle="1" w:styleId="PiedepginaCar">
    <w:name w:val="Pie de página Car"/>
    <w:basedOn w:val="Fuentedeprrafopredeter"/>
    <w:link w:val="Piedepgina"/>
    <w:uiPriority w:val="99"/>
    <w:locked/>
    <w:rsid w:val="00B85CDC"/>
    <w:rPr>
      <w:rFonts w:ascii="Arial" w:hAnsi="Arial" w:cs="Arial"/>
      <w:sz w:val="24"/>
      <w:szCs w:val="24"/>
    </w:rPr>
  </w:style>
  <w:style w:type="paragraph" w:styleId="Textodeglobo">
    <w:name w:val="Balloon Text"/>
    <w:basedOn w:val="Normal"/>
    <w:link w:val="TextodegloboCar"/>
    <w:uiPriority w:val="99"/>
    <w:semiHidden/>
    <w:unhideWhenUsed/>
    <w:rsid w:val="001D14CD"/>
    <w:rPr>
      <w:rFonts w:ascii="Tahoma" w:hAnsi="Tahoma" w:cs="Tahoma"/>
      <w:sz w:val="16"/>
      <w:szCs w:val="16"/>
    </w:rPr>
  </w:style>
  <w:style w:type="character" w:customStyle="1" w:styleId="TextodegloboCar">
    <w:name w:val="Texto de globo Car"/>
    <w:basedOn w:val="Fuentedeprrafopredeter"/>
    <w:link w:val="Textodeglobo"/>
    <w:uiPriority w:val="99"/>
    <w:semiHidden/>
    <w:rsid w:val="001D14C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adjustRightInd w:val="0"/>
      <w:spacing w:after="0" w:line="240" w:lineRule="auto"/>
    </w:pPr>
    <w:rPr>
      <w:rFonts w:ascii="Arial" w:hAnsi="Arial" w:cs="Arial"/>
      <w:sz w:val="24"/>
      <w:szCs w:val="24"/>
    </w:rPr>
  </w:style>
  <w:style w:type="paragraph" w:styleId="Ttulo1">
    <w:name w:val="heading 1"/>
    <w:basedOn w:val="Normal"/>
    <w:next w:val="Normal"/>
    <w:link w:val="Ttulo1Car"/>
    <w:uiPriority w:val="1"/>
    <w:qFormat/>
    <w:pPr>
      <w:ind w:left="1268" w:hanging="267"/>
      <w:jc w:val="both"/>
      <w:outlineLvl w:val="0"/>
    </w:pPr>
    <w:rPr>
      <w:b/>
      <w:bCs/>
    </w:rPr>
  </w:style>
  <w:style w:type="paragraph" w:styleId="Ttulo2">
    <w:name w:val="heading 2"/>
    <w:basedOn w:val="Normal"/>
    <w:next w:val="Normal"/>
    <w:link w:val="Ttulo2Car"/>
    <w:uiPriority w:val="1"/>
    <w:qFormat/>
    <w:pPr>
      <w:ind w:left="994"/>
      <w:outlineLvl w:val="1"/>
    </w:pPr>
    <w:rPr>
      <w:b/>
      <w:bCs/>
      <w:sz w:val="23"/>
      <w:szCs w:val="23"/>
    </w:rPr>
  </w:style>
  <w:style w:type="paragraph" w:styleId="Ttulo3">
    <w:name w:val="heading 3"/>
    <w:basedOn w:val="Normal"/>
    <w:next w:val="Normal"/>
    <w:link w:val="Ttulo3Car"/>
    <w:uiPriority w:val="1"/>
    <w:qFormat/>
    <w:pPr>
      <w:ind w:left="1138" w:hanging="144"/>
      <w:outlineLvl w:val="2"/>
    </w:pPr>
    <w:rPr>
      <w:b/>
      <w:bCs/>
      <w:i/>
      <w:iCs/>
      <w:sz w:val="23"/>
      <w:szCs w:val="23"/>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locked/>
    <w:rPr>
      <w:rFonts w:asciiTheme="majorHAnsi" w:eastAsiaTheme="majorEastAsia" w:hAnsiTheme="majorHAnsi" w:cs="Times New Roman"/>
      <w:b/>
      <w:bCs/>
      <w:kern w:val="32"/>
      <w:sz w:val="32"/>
      <w:szCs w:val="32"/>
    </w:rPr>
  </w:style>
  <w:style w:type="character" w:customStyle="1" w:styleId="Ttulo2Car">
    <w:name w:val="Título 2 Car"/>
    <w:basedOn w:val="Fuentedeprrafopredeter"/>
    <w:link w:val="Ttulo2"/>
    <w:uiPriority w:val="9"/>
    <w:semiHidden/>
    <w:locked/>
    <w:rPr>
      <w:rFonts w:asciiTheme="majorHAnsi" w:eastAsiaTheme="majorEastAsia" w:hAnsiTheme="majorHAnsi" w:cs="Times New Roman"/>
      <w:b/>
      <w:bCs/>
      <w:i/>
      <w:iCs/>
      <w:sz w:val="28"/>
      <w:szCs w:val="28"/>
    </w:rPr>
  </w:style>
  <w:style w:type="character" w:customStyle="1" w:styleId="Ttulo3Car">
    <w:name w:val="Título 3 Car"/>
    <w:basedOn w:val="Fuentedeprrafopredeter"/>
    <w:link w:val="Ttulo3"/>
    <w:uiPriority w:val="9"/>
    <w:semiHidden/>
    <w:locked/>
    <w:rPr>
      <w:rFonts w:asciiTheme="majorHAnsi" w:eastAsiaTheme="majorEastAsia" w:hAnsiTheme="majorHAnsi" w:cs="Times New Roman"/>
      <w:b/>
      <w:bCs/>
      <w:sz w:val="26"/>
      <w:szCs w:val="26"/>
    </w:rPr>
  </w:style>
  <w:style w:type="paragraph" w:styleId="Textoindependiente">
    <w:name w:val="Body Text"/>
    <w:basedOn w:val="Normal"/>
    <w:link w:val="TextoindependienteCar"/>
    <w:uiPriority w:val="1"/>
    <w:qFormat/>
    <w:rPr>
      <w:sz w:val="23"/>
      <w:szCs w:val="23"/>
    </w:rPr>
  </w:style>
  <w:style w:type="character" w:customStyle="1" w:styleId="TextoindependienteCar">
    <w:name w:val="Texto independiente Car"/>
    <w:basedOn w:val="Fuentedeprrafopredeter"/>
    <w:link w:val="Textoindependiente"/>
    <w:uiPriority w:val="99"/>
    <w:semiHidden/>
    <w:locked/>
    <w:rPr>
      <w:rFonts w:ascii="Arial" w:hAnsi="Arial" w:cs="Arial"/>
      <w:sz w:val="24"/>
      <w:szCs w:val="24"/>
    </w:rPr>
  </w:style>
  <w:style w:type="paragraph" w:styleId="Prrafodelista">
    <w:name w:val="List Paragraph"/>
    <w:basedOn w:val="Normal"/>
    <w:uiPriority w:val="1"/>
    <w:qFormat/>
    <w:pPr>
      <w:ind w:left="1695" w:hanging="350"/>
    </w:pPr>
  </w:style>
  <w:style w:type="paragraph" w:customStyle="1" w:styleId="TableParagraph">
    <w:name w:val="Table Paragraph"/>
    <w:basedOn w:val="Normal"/>
    <w:uiPriority w:val="1"/>
    <w:qFormat/>
    <w:pPr>
      <w:spacing w:before="1"/>
      <w:ind w:left="63"/>
    </w:pPr>
  </w:style>
  <w:style w:type="paragraph" w:styleId="Encabezado">
    <w:name w:val="header"/>
    <w:basedOn w:val="Normal"/>
    <w:link w:val="EncabezadoCar"/>
    <w:uiPriority w:val="99"/>
    <w:unhideWhenUsed/>
    <w:rsid w:val="00B85CDC"/>
    <w:pPr>
      <w:tabs>
        <w:tab w:val="center" w:pos="4252"/>
        <w:tab w:val="right" w:pos="8504"/>
      </w:tabs>
    </w:pPr>
  </w:style>
  <w:style w:type="character" w:customStyle="1" w:styleId="EncabezadoCar">
    <w:name w:val="Encabezado Car"/>
    <w:basedOn w:val="Fuentedeprrafopredeter"/>
    <w:link w:val="Encabezado"/>
    <w:uiPriority w:val="99"/>
    <w:locked/>
    <w:rsid w:val="00B85CDC"/>
    <w:rPr>
      <w:rFonts w:ascii="Arial" w:hAnsi="Arial" w:cs="Arial"/>
      <w:sz w:val="24"/>
      <w:szCs w:val="24"/>
    </w:rPr>
  </w:style>
  <w:style w:type="paragraph" w:styleId="Piedepgina">
    <w:name w:val="footer"/>
    <w:basedOn w:val="Normal"/>
    <w:link w:val="PiedepginaCar"/>
    <w:uiPriority w:val="99"/>
    <w:unhideWhenUsed/>
    <w:rsid w:val="00B85CDC"/>
    <w:pPr>
      <w:tabs>
        <w:tab w:val="center" w:pos="4252"/>
        <w:tab w:val="right" w:pos="8504"/>
      </w:tabs>
    </w:pPr>
  </w:style>
  <w:style w:type="character" w:customStyle="1" w:styleId="PiedepginaCar">
    <w:name w:val="Pie de página Car"/>
    <w:basedOn w:val="Fuentedeprrafopredeter"/>
    <w:link w:val="Piedepgina"/>
    <w:uiPriority w:val="99"/>
    <w:locked/>
    <w:rsid w:val="00B85CDC"/>
    <w:rPr>
      <w:rFonts w:ascii="Arial" w:hAnsi="Arial" w:cs="Arial"/>
      <w:sz w:val="24"/>
      <w:szCs w:val="24"/>
    </w:rPr>
  </w:style>
  <w:style w:type="paragraph" w:styleId="Textodeglobo">
    <w:name w:val="Balloon Text"/>
    <w:basedOn w:val="Normal"/>
    <w:link w:val="TextodegloboCar"/>
    <w:uiPriority w:val="99"/>
    <w:semiHidden/>
    <w:unhideWhenUsed/>
    <w:rsid w:val="001D14CD"/>
    <w:rPr>
      <w:rFonts w:ascii="Tahoma" w:hAnsi="Tahoma" w:cs="Tahoma"/>
      <w:sz w:val="16"/>
      <w:szCs w:val="16"/>
    </w:rPr>
  </w:style>
  <w:style w:type="character" w:customStyle="1" w:styleId="TextodegloboCar">
    <w:name w:val="Texto de globo Car"/>
    <w:basedOn w:val="Fuentedeprrafopredeter"/>
    <w:link w:val="Textodeglobo"/>
    <w:uiPriority w:val="99"/>
    <w:semiHidden/>
    <w:rsid w:val="001D14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8.png"/><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psicopedagog&#237;a.com/art%C3%ADculos" TargetMode="External"/><Relationship Id="rId24" Type="http://schemas.openxmlformats.org/officeDocument/2006/relationships/image" Target="media/image12.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5.png"/><Relationship Id="rId10" Type="http://schemas.openxmlformats.org/officeDocument/2006/relationships/hyperlink" Target="http://www.psicopedagog&#237;a.com/art%C3%ADculos" TargetMode="External"/><Relationship Id="rId19" Type="http://schemas.openxmlformats.org/officeDocument/2006/relationships/image" Target="media/image7.png"/><Relationship Id="rId31" Type="http://schemas.openxmlformats.org/officeDocument/2006/relationships/image" Target="media/image20.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37</Pages>
  <Words>6832</Words>
  <Characters>37578</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2018-12-10T18:24:00Z</dcterms:created>
  <dcterms:modified xsi:type="dcterms:W3CDTF">2018-12-10T18:24:00Z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PScript5.dll Version 5.2</vt:lpwstr>
  </property>
</Properties>
</file>